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AC9" w:rsidRPr="003A7EF9" w:rsidRDefault="00971AC9" w:rsidP="00140D5E">
      <w:pPr>
        <w:jc w:val="center"/>
        <w:rPr>
          <w:sz w:val="28"/>
          <w:szCs w:val="26"/>
          <w:lang w:val="pt-BR"/>
        </w:rPr>
      </w:pPr>
      <w:r w:rsidRPr="003A7EF9">
        <w:rPr>
          <w:sz w:val="28"/>
          <w:szCs w:val="26"/>
          <w:lang w:val="pt-BR"/>
        </w:rPr>
        <w:t>ỦY BAN NHÂN DÂN THÀNH PHỐ HỔ CHÍ MINH</w:t>
      </w:r>
    </w:p>
    <w:p w:rsidR="00971AC9" w:rsidRPr="003A7EF9" w:rsidRDefault="00971AC9" w:rsidP="00140D5E">
      <w:pPr>
        <w:spacing w:before="40"/>
        <w:jc w:val="center"/>
        <w:rPr>
          <w:b/>
          <w:sz w:val="28"/>
          <w:szCs w:val="26"/>
          <w:lang w:val="pt-BR"/>
        </w:rPr>
      </w:pPr>
      <w:r w:rsidRPr="003A7EF9">
        <w:rPr>
          <w:b/>
          <w:sz w:val="28"/>
          <w:szCs w:val="26"/>
          <w:lang w:val="pt-BR"/>
        </w:rPr>
        <w:t>TRƯỜNG CAO ĐẲNG LÝ TỰ TRỌNG TP HỒ CHÍ MINH</w:t>
      </w:r>
    </w:p>
    <w:p w:rsidR="00971AC9" w:rsidRPr="003A7EF9" w:rsidRDefault="00A97A83" w:rsidP="00140D5E">
      <w:pPr>
        <w:jc w:val="both"/>
        <w:rPr>
          <w:sz w:val="28"/>
          <w:szCs w:val="28"/>
          <w:lang w:val="es-ES"/>
        </w:rPr>
      </w:pPr>
      <w:r>
        <w:rPr>
          <w:noProof/>
          <w:sz w:val="28"/>
          <w:szCs w:val="28"/>
          <w:lang w:eastAsia="ja-JP"/>
        </w:rPr>
        <w:pict>
          <v:line id="Straight Connector 1" o:spid="_x0000_s1026" style="position:absolute;left:0;text-align:left;z-index:251641856;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ind w:left="2977" w:hanging="2977"/>
        <w:jc w:val="center"/>
        <w:rPr>
          <w:b/>
          <w:sz w:val="46"/>
          <w:szCs w:val="48"/>
          <w:lang w:val="pt-BR"/>
        </w:rPr>
      </w:pPr>
      <w:r w:rsidRPr="003A7EF9">
        <w:rPr>
          <w:b/>
          <w:sz w:val="46"/>
          <w:szCs w:val="48"/>
          <w:lang w:val="es-ES"/>
        </w:rPr>
        <w:t xml:space="preserve">CHƯƠNG TRÌNH ĐÀO TẠO </w:t>
      </w:r>
      <w:r w:rsidRPr="003A7EF9">
        <w:rPr>
          <w:b/>
          <w:sz w:val="46"/>
          <w:szCs w:val="48"/>
          <w:lang w:val="pt-BR"/>
        </w:rPr>
        <w:t>TRUNG CẤP</w:t>
      </w:r>
    </w:p>
    <w:p w:rsidR="00971AC9" w:rsidRPr="003A7EF9" w:rsidRDefault="00971AC9" w:rsidP="008677EB">
      <w:pPr>
        <w:spacing w:before="80"/>
        <w:jc w:val="center"/>
        <w:rPr>
          <w:sz w:val="28"/>
          <w:szCs w:val="28"/>
          <w:lang w:val="es-ES"/>
        </w:rPr>
      </w:pPr>
      <w:r w:rsidRPr="003A7EF9">
        <w:rPr>
          <w:b/>
          <w:sz w:val="46"/>
          <w:szCs w:val="48"/>
          <w:lang w:val="es-ES"/>
        </w:rPr>
        <w:t>KẾ TOÁN DOANH NGHIỆP</w:t>
      </w:r>
      <w:r w:rsidRPr="003A7EF9">
        <w:rPr>
          <w:sz w:val="28"/>
          <w:szCs w:val="28"/>
          <w:lang w:val="es-ES"/>
        </w:rPr>
        <w:tab/>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36"/>
          <w:szCs w:val="28"/>
          <w:lang w:val="es-ES"/>
        </w:rPr>
      </w:pPr>
    </w:p>
    <w:p w:rsidR="00971AC9" w:rsidRPr="003A7EF9" w:rsidRDefault="00971AC9" w:rsidP="00140D5E">
      <w:pPr>
        <w:jc w:val="both"/>
        <w:rPr>
          <w:sz w:val="36"/>
          <w:szCs w:val="28"/>
          <w:lang w:val="es-ES"/>
        </w:rPr>
      </w:pPr>
    </w:p>
    <w:p w:rsidR="00971AC9" w:rsidRDefault="00971AC9" w:rsidP="00140D5E">
      <w:pPr>
        <w:jc w:val="both"/>
        <w:rPr>
          <w:sz w:val="34"/>
          <w:szCs w:val="28"/>
          <w:lang w:val="es-ES"/>
        </w:rPr>
      </w:pPr>
    </w:p>
    <w:p w:rsidR="004742AE" w:rsidRPr="003A7EF9" w:rsidRDefault="00971AC9" w:rsidP="007C0140">
      <w:pPr>
        <w:spacing w:before="240"/>
        <w:jc w:val="center"/>
        <w:rPr>
          <w:rFonts w:eastAsiaTheme="minorEastAsia"/>
          <w:b/>
          <w:sz w:val="28"/>
          <w:szCs w:val="28"/>
          <w:lang w:val="es-ES" w:eastAsia="ja-JP"/>
        </w:rPr>
      </w:pPr>
      <w:r w:rsidRPr="003A7EF9">
        <w:rPr>
          <w:b/>
          <w:sz w:val="28"/>
          <w:szCs w:val="28"/>
          <w:lang w:val="es-ES"/>
        </w:rPr>
        <w:t xml:space="preserve">TP. Hồ Chí Minh – </w:t>
      </w:r>
      <w:r w:rsidR="00D62524" w:rsidRPr="003A7EF9">
        <w:rPr>
          <w:b/>
          <w:sz w:val="28"/>
          <w:szCs w:val="28"/>
          <w:lang w:val="es-ES"/>
        </w:rPr>
        <w:t>Năm 201</w:t>
      </w:r>
      <w:r w:rsidR="00D62524" w:rsidRPr="003A7EF9">
        <w:rPr>
          <w:rFonts w:eastAsiaTheme="minorEastAsia" w:hint="eastAsia"/>
          <w:b/>
          <w:sz w:val="28"/>
          <w:szCs w:val="28"/>
          <w:lang w:val="es-ES" w:eastAsia="ja-JP"/>
        </w:rPr>
        <w:t>9</w:t>
      </w:r>
    </w:p>
    <w:p w:rsidR="0033025F" w:rsidRDefault="0033025F" w:rsidP="00436CE1">
      <w:pPr>
        <w:tabs>
          <w:tab w:val="center" w:pos="1843"/>
          <w:tab w:val="center" w:pos="6580"/>
        </w:tabs>
        <w:rPr>
          <w:lang w:val="pt-BR"/>
        </w:rPr>
        <w:sectPr w:rsidR="0033025F" w:rsidSect="0033025F">
          <w:footerReference w:type="default" r:id="rId9"/>
          <w:footerReference w:type="first" r:id="rId10"/>
          <w:pgSz w:w="11907" w:h="16840" w:code="9"/>
          <w:pgMar w:top="1134" w:right="1134" w:bottom="1134" w:left="1701" w:header="720" w:footer="720" w:gutter="0"/>
          <w:pgBorders w:display="firstPage">
            <w:top w:val="twistedLines1" w:sz="22" w:space="3" w:color="auto"/>
            <w:left w:val="twistedLines1" w:sz="22" w:space="4" w:color="auto"/>
            <w:bottom w:val="twistedLines1" w:sz="22" w:space="3" w:color="auto"/>
            <w:right w:val="twistedLines1" w:sz="22" w:space="3" w:color="auto"/>
          </w:pgBorders>
          <w:pgNumType w:start="0"/>
          <w:cols w:space="720"/>
          <w:titlePg/>
          <w:docGrid w:linePitch="360"/>
        </w:sectPr>
      </w:pPr>
    </w:p>
    <w:p w:rsidR="001B2526" w:rsidRPr="003A7EF9" w:rsidRDefault="00436CE1" w:rsidP="00436CE1">
      <w:pPr>
        <w:tabs>
          <w:tab w:val="center" w:pos="1843"/>
          <w:tab w:val="center" w:pos="6580"/>
        </w:tabs>
        <w:rPr>
          <w:lang w:val="pt-BR"/>
        </w:rPr>
      </w:pPr>
      <w:r w:rsidRPr="003A7EF9">
        <w:rPr>
          <w:lang w:val="pt-BR"/>
        </w:rPr>
        <w:lastRenderedPageBreak/>
        <w:tab/>
      </w:r>
      <w:r w:rsidR="004A2DC0">
        <w:rPr>
          <w:lang w:val="pt-BR"/>
        </w:rPr>
        <w:t xml:space="preserve">   </w:t>
      </w:r>
      <w:r w:rsidR="001B2526" w:rsidRPr="003A7EF9">
        <w:rPr>
          <w:lang w:val="pt-BR"/>
        </w:rPr>
        <w:t xml:space="preserve">UBND THÀNH PHỐ HỒ CHÍ MINH      </w:t>
      </w:r>
      <w:r w:rsidR="001B2526" w:rsidRPr="003A7EF9">
        <w:rPr>
          <w:lang w:val="pt-BR"/>
        </w:rPr>
        <w:tab/>
      </w:r>
      <w:r w:rsidR="001B2526" w:rsidRPr="003A7EF9">
        <w:rPr>
          <w:b/>
          <w:lang w:val="pt-BR"/>
        </w:rPr>
        <w:t>CỘNG HÒA XÃ HỘI CHỦ NGHĨA VIỆT NAM</w:t>
      </w:r>
    </w:p>
    <w:p w:rsidR="001B2526" w:rsidRPr="003A7EF9" w:rsidRDefault="00436CE1" w:rsidP="00436CE1">
      <w:pPr>
        <w:tabs>
          <w:tab w:val="center" w:pos="1843"/>
          <w:tab w:val="center" w:pos="6580"/>
        </w:tabs>
        <w:rPr>
          <w:lang w:val="pt-BR"/>
        </w:rPr>
      </w:pPr>
      <w:r w:rsidRPr="003A7EF9">
        <w:rPr>
          <w:b/>
          <w:bCs/>
          <w:lang w:val="pt-BR"/>
        </w:rPr>
        <w:tab/>
      </w:r>
      <w:r w:rsidR="001B2526" w:rsidRPr="003A7EF9">
        <w:rPr>
          <w:b/>
          <w:bCs/>
          <w:lang w:val="pt-BR"/>
        </w:rPr>
        <w:t>TRƯỜNG CAO ĐẲNG LÝ TỰ TRỌNG</w:t>
      </w:r>
      <w:r w:rsidR="001B2526" w:rsidRPr="003A7EF9">
        <w:rPr>
          <w:lang w:val="pt-BR"/>
        </w:rPr>
        <w:tab/>
      </w:r>
      <w:r w:rsidR="001B2526" w:rsidRPr="003A7EF9">
        <w:rPr>
          <w:b/>
          <w:lang w:val="pt-BR"/>
        </w:rPr>
        <w:t>Độc lập – Tự do – Hạnh phúc</w:t>
      </w:r>
    </w:p>
    <w:p w:rsidR="001B2526" w:rsidRPr="003A7EF9" w:rsidRDefault="00A97A83" w:rsidP="00436CE1">
      <w:pPr>
        <w:tabs>
          <w:tab w:val="center" w:pos="1843"/>
          <w:tab w:val="center" w:pos="6580"/>
          <w:tab w:val="center" w:pos="6720"/>
          <w:tab w:val="center" w:pos="6946"/>
        </w:tabs>
        <w:rPr>
          <w:lang w:val="pt-BR"/>
        </w:rPr>
      </w:pPr>
      <w:r>
        <w:rPr>
          <w:noProof/>
          <w:lang w:eastAsia="ja-JP"/>
        </w:rPr>
        <w:pict>
          <v:line id="Straight Connector 87" o:spid="_x0000_s1148" style="position:absolute;z-index:251555840;visibility:visibl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w:r>
      <w:r w:rsidR="00436CE1" w:rsidRPr="003A7EF9">
        <w:rPr>
          <w:b/>
          <w:bCs/>
          <w:lang w:val="pt-BR"/>
        </w:rPr>
        <w:tab/>
      </w:r>
      <w:r w:rsidR="001B2526" w:rsidRPr="003A7EF9">
        <w:rPr>
          <w:b/>
          <w:bCs/>
          <w:lang w:val="pt-BR"/>
        </w:rPr>
        <w:t>THÀNH PHỐ HỒ CHÍ MINH</w:t>
      </w:r>
    </w:p>
    <w:p w:rsidR="001B2526" w:rsidRPr="003A7EF9" w:rsidRDefault="00A97A83" w:rsidP="001B2526">
      <w:pPr>
        <w:spacing w:before="120"/>
        <w:jc w:val="center"/>
        <w:rPr>
          <w:rFonts w:eastAsia=".VnTime"/>
          <w:b/>
          <w:bCs/>
          <w:sz w:val="26"/>
          <w:szCs w:val="26"/>
          <w:lang w:val="pt-BR"/>
        </w:rPr>
      </w:pPr>
      <w:r>
        <w:rPr>
          <w:rFonts w:eastAsia=".VnTime"/>
          <w:i/>
          <w:iCs/>
          <w:noProof/>
          <w:sz w:val="26"/>
          <w:szCs w:val="26"/>
          <w:lang w:eastAsia="ja-JP"/>
        </w:rPr>
        <w:pict>
          <v:line id="Straight Connector 86" o:spid="_x0000_s1147" style="position:absolute;left:0;text-align:left;z-index:251556864;visibility:visible" from="53.95pt,1.5pt" to="13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w:r>
    </w:p>
    <w:p w:rsidR="004B4C95" w:rsidRPr="003A7EF9" w:rsidRDefault="001B2526" w:rsidP="00436CE1">
      <w:pPr>
        <w:tabs>
          <w:tab w:val="center" w:pos="2127"/>
          <w:tab w:val="left" w:pos="3969"/>
          <w:tab w:val="left" w:pos="5103"/>
          <w:tab w:val="center" w:pos="6946"/>
        </w:tabs>
        <w:spacing w:before="120" w:after="120" w:line="276" w:lineRule="auto"/>
        <w:rPr>
          <w:b/>
          <w:sz w:val="26"/>
          <w:szCs w:val="26"/>
          <w:lang w:val="pt-BR"/>
        </w:rPr>
      </w:pPr>
      <w:r w:rsidRPr="003A7EF9">
        <w:rPr>
          <w:b/>
          <w:bCs/>
          <w:sz w:val="26"/>
          <w:szCs w:val="26"/>
          <w:lang w:val="pt-BR"/>
        </w:rPr>
        <w:tab/>
      </w:r>
    </w:p>
    <w:p w:rsidR="004B4C95" w:rsidRPr="003A7EF9" w:rsidRDefault="00A40CED" w:rsidP="00BE165C">
      <w:pPr>
        <w:tabs>
          <w:tab w:val="left" w:pos="567"/>
          <w:tab w:val="left" w:pos="3969"/>
          <w:tab w:val="left" w:pos="5103"/>
          <w:tab w:val="center" w:pos="6946"/>
        </w:tabs>
        <w:spacing w:before="120"/>
        <w:ind w:firstLine="567"/>
        <w:jc w:val="center"/>
        <w:rPr>
          <w:b/>
          <w:sz w:val="32"/>
          <w:szCs w:val="32"/>
          <w:lang w:val="pt-BR"/>
        </w:rPr>
      </w:pPr>
      <w:r>
        <w:rPr>
          <w:b/>
          <w:sz w:val="32"/>
          <w:szCs w:val="32"/>
          <w:lang w:val="pt-BR"/>
        </w:rPr>
        <w:t>CHƯƠNG TRÌNH ĐÀO TẠO</w:t>
      </w:r>
    </w:p>
    <w:p w:rsidR="004A2DC0" w:rsidRDefault="00BE165C" w:rsidP="00BE165C">
      <w:pPr>
        <w:spacing w:before="60"/>
        <w:jc w:val="center"/>
        <w:rPr>
          <w:i/>
          <w:szCs w:val="28"/>
          <w:lang w:val="pt-BR"/>
        </w:rPr>
      </w:pPr>
      <w:r w:rsidRPr="003A7EF9">
        <w:rPr>
          <w:i/>
          <w:szCs w:val="28"/>
          <w:lang w:val="pt-BR"/>
        </w:rPr>
        <w:t>(Ban hàn</w:t>
      </w:r>
      <w:r w:rsidR="00514B8B" w:rsidRPr="003A7EF9">
        <w:rPr>
          <w:i/>
          <w:szCs w:val="28"/>
          <w:lang w:val="pt-BR"/>
        </w:rPr>
        <w:t xml:space="preserve">h theo Quyết định số:        </w:t>
      </w:r>
      <w:r w:rsidRPr="003A7EF9">
        <w:rPr>
          <w:i/>
          <w:szCs w:val="28"/>
          <w:lang w:val="pt-BR"/>
        </w:rPr>
        <w:t xml:space="preserve"> /QĐ-LTT-ĐT, ngày        tháng  </w:t>
      </w:r>
      <w:r w:rsidR="004A2DC0">
        <w:rPr>
          <w:i/>
          <w:szCs w:val="28"/>
          <w:lang w:val="pt-BR"/>
        </w:rPr>
        <w:t xml:space="preserve">7  </w:t>
      </w:r>
      <w:r w:rsidR="00A40CED">
        <w:rPr>
          <w:i/>
          <w:szCs w:val="28"/>
          <w:lang w:val="pt-BR"/>
        </w:rPr>
        <w:t xml:space="preserve">năm 2019 </w:t>
      </w:r>
    </w:p>
    <w:p w:rsidR="00BE165C" w:rsidRPr="003A7EF9" w:rsidRDefault="00BE165C" w:rsidP="004A2DC0">
      <w:pPr>
        <w:spacing w:before="20"/>
        <w:jc w:val="center"/>
        <w:rPr>
          <w:i/>
          <w:szCs w:val="28"/>
          <w:lang w:val="pt-BR"/>
        </w:rPr>
      </w:pPr>
      <w:r w:rsidRPr="003A7EF9">
        <w:rPr>
          <w:i/>
          <w:szCs w:val="28"/>
          <w:lang w:val="pt-BR"/>
        </w:rPr>
        <w:t>của</w:t>
      </w:r>
      <w:r w:rsidR="004A2DC0">
        <w:rPr>
          <w:i/>
          <w:szCs w:val="28"/>
          <w:lang w:val="pt-BR"/>
        </w:rPr>
        <w:t xml:space="preserve"> </w:t>
      </w:r>
      <w:r w:rsidRPr="003A7EF9">
        <w:rPr>
          <w:i/>
          <w:szCs w:val="28"/>
          <w:lang w:val="pt-BR"/>
        </w:rPr>
        <w:t>Hiệu trưởng Trường Cao đẳng Lý Tự Trọng Thành phố Hồ Chí Minh)</w:t>
      </w:r>
    </w:p>
    <w:p w:rsidR="004B4C95" w:rsidRPr="003A7EF9"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3A7EF9" w:rsidRDefault="004B4C95"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 xml:space="preserve">Tên nghề: </w:t>
      </w:r>
      <w:r w:rsidR="00A72565" w:rsidRPr="003A7EF9">
        <w:rPr>
          <w:b/>
          <w:sz w:val="26"/>
          <w:szCs w:val="26"/>
          <w:lang w:val="sv-SE"/>
        </w:rPr>
        <w:t>KẾ TOÁN DOANH NGHIỆP</w:t>
      </w:r>
    </w:p>
    <w:p w:rsidR="00F71658" w:rsidRPr="003A7EF9" w:rsidRDefault="004B4C95" w:rsidP="00D318E7">
      <w:pPr>
        <w:tabs>
          <w:tab w:val="left" w:pos="284"/>
        </w:tabs>
        <w:spacing w:before="100"/>
        <w:jc w:val="both"/>
        <w:rPr>
          <w:b/>
          <w:sz w:val="26"/>
          <w:szCs w:val="26"/>
          <w:lang w:val="sv-SE"/>
        </w:rPr>
      </w:pPr>
      <w:r w:rsidRPr="003A7EF9">
        <w:rPr>
          <w:b/>
          <w:sz w:val="26"/>
          <w:szCs w:val="26"/>
          <w:lang w:val="sv-SE"/>
        </w:rPr>
        <w:t xml:space="preserve">Mã nghề: </w:t>
      </w:r>
      <w:r w:rsidR="00F71658" w:rsidRPr="003A7EF9">
        <w:rPr>
          <w:b/>
          <w:sz w:val="26"/>
          <w:szCs w:val="26"/>
          <w:lang w:val="sv-SE"/>
        </w:rPr>
        <w:t>5340302</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Trình độ đào tạo: </w:t>
      </w:r>
      <w:r w:rsidR="00F71658" w:rsidRPr="003A7EF9">
        <w:rPr>
          <w:sz w:val="26"/>
          <w:szCs w:val="26"/>
          <w:lang w:val="sv-SE"/>
        </w:rPr>
        <w:t xml:space="preserve">Trung cấp </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Hình thức đào tạo: </w:t>
      </w:r>
      <w:r w:rsidRPr="003A7EF9">
        <w:rPr>
          <w:sz w:val="26"/>
          <w:szCs w:val="26"/>
          <w:lang w:val="sv-SE"/>
        </w:rPr>
        <w:t>Chính quy (Tín chỉ)</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Đối tượng tuyển sinh: </w:t>
      </w:r>
      <w:r w:rsidR="00F71658" w:rsidRPr="003A7EF9">
        <w:rPr>
          <w:sz w:val="26"/>
          <w:szCs w:val="26"/>
          <w:lang w:val="sv-SE"/>
        </w:rPr>
        <w:t>Tốt nghiệp Trung học cơ sở</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Thời gian đào tạo: </w:t>
      </w:r>
      <w:r w:rsidR="00F71658" w:rsidRPr="003A7EF9">
        <w:rPr>
          <w:sz w:val="26"/>
          <w:szCs w:val="26"/>
          <w:lang w:val="sv-SE"/>
        </w:rPr>
        <w:t xml:space="preserve"> 0</w:t>
      </w:r>
      <w:r w:rsidR="00F55C71" w:rsidRPr="003A7EF9">
        <w:rPr>
          <w:sz w:val="26"/>
          <w:szCs w:val="26"/>
          <w:lang w:val="sv-SE"/>
        </w:rPr>
        <w:t>3</w:t>
      </w:r>
      <w:r w:rsidRPr="003A7EF9">
        <w:rPr>
          <w:sz w:val="26"/>
          <w:szCs w:val="26"/>
          <w:lang w:val="sv-SE"/>
        </w:rPr>
        <w:t xml:space="preserve"> năm</w:t>
      </w:r>
    </w:p>
    <w:p w:rsidR="004B4C95" w:rsidRPr="003A7EF9" w:rsidRDefault="00A74BD2"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1</w:t>
      </w:r>
      <w:r w:rsidR="00CC297F" w:rsidRPr="003A7EF9">
        <w:rPr>
          <w:b/>
          <w:sz w:val="26"/>
          <w:szCs w:val="26"/>
          <w:lang w:val="sv-SE"/>
        </w:rPr>
        <w:t>.</w:t>
      </w:r>
      <w:r w:rsidR="005E1766" w:rsidRPr="003A7EF9">
        <w:rPr>
          <w:b/>
          <w:sz w:val="26"/>
          <w:szCs w:val="26"/>
          <w:lang w:val="sv-SE"/>
        </w:rPr>
        <w:t>MỤC TIÊU ĐÀO TẠO</w:t>
      </w:r>
    </w:p>
    <w:p w:rsidR="00654B64" w:rsidRPr="003A7EF9" w:rsidRDefault="00CC297F" w:rsidP="00D318E7">
      <w:pPr>
        <w:shd w:val="clear" w:color="auto" w:fill="FFFFFF"/>
        <w:tabs>
          <w:tab w:val="left" w:pos="284"/>
          <w:tab w:val="left" w:pos="3969"/>
          <w:tab w:val="left" w:pos="5103"/>
          <w:tab w:val="center" w:pos="6946"/>
        </w:tabs>
        <w:spacing w:before="100"/>
        <w:jc w:val="both"/>
        <w:rPr>
          <w:iCs/>
          <w:sz w:val="26"/>
          <w:szCs w:val="26"/>
          <w:lang w:val="pt-BR"/>
        </w:rPr>
      </w:pPr>
      <w:r w:rsidRPr="003A7EF9">
        <w:rPr>
          <w:b/>
          <w:iCs/>
          <w:sz w:val="26"/>
          <w:szCs w:val="26"/>
          <w:lang w:val="pt-BR"/>
        </w:rPr>
        <w:t>1.1. Mục tiêu chung</w:t>
      </w:r>
      <w:r w:rsidRPr="003A7EF9">
        <w:rPr>
          <w:iCs/>
          <w:sz w:val="26"/>
          <w:szCs w:val="26"/>
          <w:lang w:val="pt-BR"/>
        </w:rPr>
        <w:t xml:space="preserve">: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hóa, hiện đại hóa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Chủ nghĩa Xã hội, trung thành với sự nghiệp cách mạng của Đảng và lợi ích của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tổ chức kỷ luật và tác phong công nghiệp, nghiêm túc, trung thực, cẩn thận, tỷ mỷ, chính xác;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quy định của luật kế toán, tài chính, chịu trách nhiệm cá nhân đối với nhiệm vụ được giao;</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CC297F" w:rsidRPr="003A7EF9" w:rsidRDefault="00CC297F" w:rsidP="00D318E7">
      <w:pPr>
        <w:tabs>
          <w:tab w:val="left" w:pos="284"/>
          <w:tab w:val="left" w:pos="3969"/>
          <w:tab w:val="left" w:pos="5103"/>
          <w:tab w:val="center" w:pos="6946"/>
        </w:tabs>
        <w:spacing w:before="100"/>
        <w:jc w:val="both"/>
        <w:outlineLvl w:val="0"/>
        <w:rPr>
          <w:iCs/>
          <w:sz w:val="26"/>
          <w:szCs w:val="26"/>
          <w:lang w:val="pt-BR"/>
        </w:rPr>
      </w:pPr>
      <w:r w:rsidRPr="003A7EF9">
        <w:rPr>
          <w:b/>
          <w:iCs/>
          <w:sz w:val="26"/>
          <w:szCs w:val="26"/>
          <w:lang w:val="pt-BR"/>
        </w:rPr>
        <w:t>1.2. Mục tiêu cụ thể</w:t>
      </w:r>
      <w:r w:rsidRPr="003A7EF9">
        <w:rPr>
          <w:iCs/>
          <w:sz w:val="26"/>
          <w:szCs w:val="26"/>
          <w:lang w:val="pt-BR"/>
        </w:rPr>
        <w:t>:</w:t>
      </w:r>
    </w:p>
    <w:p w:rsidR="004B4C95" w:rsidRPr="003A7EF9" w:rsidRDefault="000C18E0" w:rsidP="00D318E7">
      <w:pPr>
        <w:tabs>
          <w:tab w:val="left" w:pos="284"/>
          <w:tab w:val="left" w:pos="3969"/>
          <w:tab w:val="left" w:pos="5103"/>
          <w:tab w:val="left" w:pos="5505"/>
          <w:tab w:val="center" w:pos="6946"/>
        </w:tabs>
        <w:spacing w:before="100"/>
        <w:jc w:val="both"/>
        <w:rPr>
          <w:b/>
          <w:i/>
          <w:sz w:val="26"/>
          <w:szCs w:val="26"/>
          <w:lang w:val="pt-BR"/>
        </w:rPr>
      </w:pPr>
      <w:r w:rsidRPr="003A7EF9">
        <w:rPr>
          <w:b/>
          <w:i/>
          <w:sz w:val="26"/>
          <w:szCs w:val="26"/>
          <w:lang w:val="pt-BR"/>
        </w:rPr>
        <w:t>1.2.1</w:t>
      </w:r>
      <w:r w:rsidR="004B4C95" w:rsidRPr="003A7EF9">
        <w:rPr>
          <w:b/>
          <w:i/>
          <w:sz w:val="26"/>
          <w:szCs w:val="26"/>
          <w:lang w:val="pt-BR"/>
        </w:rPr>
        <w:t>.</w:t>
      </w:r>
      <w:r w:rsidR="005E1766" w:rsidRPr="003A7EF9">
        <w:rPr>
          <w:b/>
          <w:i/>
          <w:sz w:val="26"/>
          <w:szCs w:val="26"/>
          <w:lang w:val="pt-BR"/>
        </w:rPr>
        <w:t xml:space="preserve">Về </w:t>
      </w:r>
      <w:r w:rsidR="004B4C95" w:rsidRPr="003A7EF9">
        <w:rPr>
          <w:b/>
          <w:i/>
          <w:sz w:val="26"/>
          <w:szCs w:val="26"/>
          <w:lang w:val="pt-BR"/>
        </w:rPr>
        <w:t xml:space="preserve"> Kiến thức: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được những kiến thức cơ bản về kinh tế, tài chính trong việc thực hiện nghề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Trình bày được các quy định về kế toán, kiểm </w:t>
      </w:r>
      <w:r w:rsidR="00422DEC">
        <w:rPr>
          <w:rFonts w:eastAsiaTheme="minorEastAsia" w:hint="eastAsia"/>
          <w:iCs/>
          <w:sz w:val="26"/>
          <w:szCs w:val="26"/>
          <w:lang w:val="pt-BR" w:eastAsia="ja-JP"/>
        </w:rPr>
        <w:t>soát nội bộ</w:t>
      </w:r>
      <w:r w:rsidRPr="003A7EF9">
        <w:rPr>
          <w:iCs/>
          <w:sz w:val="26"/>
          <w:szCs w:val="26"/>
          <w:lang w:val="pt-BR"/>
        </w:rPr>
        <w:t xml:space="preserve"> trong việc thực hiện nghiệp vụ của nghề;</w:t>
      </w:r>
    </w:p>
    <w:p w:rsidR="004B4C95" w:rsidRPr="003A7EF9" w:rsidRDefault="0084660B" w:rsidP="00D318E7">
      <w:pPr>
        <w:tabs>
          <w:tab w:val="left" w:pos="284"/>
          <w:tab w:val="left" w:pos="3969"/>
          <w:tab w:val="left" w:pos="5103"/>
          <w:tab w:val="center" w:pos="6946"/>
        </w:tabs>
        <w:spacing w:before="100"/>
        <w:ind w:firstLine="284"/>
        <w:jc w:val="both"/>
        <w:outlineLvl w:val="0"/>
        <w:rPr>
          <w:iCs/>
          <w:sz w:val="26"/>
          <w:szCs w:val="26"/>
          <w:lang w:val="pt-BR"/>
        </w:rPr>
      </w:pPr>
      <w:r>
        <w:rPr>
          <w:iCs/>
          <w:sz w:val="26"/>
          <w:szCs w:val="26"/>
          <w:lang w:val="pt-BR"/>
        </w:rPr>
        <w:t>+ Hiểu được những kiến thứ</w:t>
      </w:r>
      <w:r w:rsidR="004B4C95" w:rsidRPr="003A7EF9">
        <w:rPr>
          <w:iCs/>
          <w:sz w:val="26"/>
          <w:szCs w:val="26"/>
          <w:lang w:val="pt-BR"/>
        </w:rPr>
        <w:t>c cơ bản, cần thiết về tin học, ngoại ngữ liên quan đến việc thực hiện nghiệp vụ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được hệ thống chứng từ, tài khoản và hình thức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cách xác định được cơ cấu tổ chức bộ máy kế toán phù hợp với từng loại hình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được cách cập nhật các chính sách phát triển kinh tế và các chế độ về tài chính, kế toán, thuế vào công tác kế toán tại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và đánh giá tình hình hoạt động tài chính của doanh nghiệp.</w:t>
      </w:r>
    </w:p>
    <w:p w:rsidR="004B4C95" w:rsidRPr="003A7EF9" w:rsidRDefault="005E1766" w:rsidP="00D318E7">
      <w:pPr>
        <w:tabs>
          <w:tab w:val="left" w:pos="284"/>
          <w:tab w:val="left" w:pos="3969"/>
          <w:tab w:val="left" w:pos="5103"/>
          <w:tab w:val="center" w:pos="6946"/>
        </w:tabs>
        <w:spacing w:before="100"/>
        <w:jc w:val="both"/>
        <w:rPr>
          <w:b/>
          <w:i/>
          <w:sz w:val="26"/>
          <w:szCs w:val="26"/>
          <w:lang w:val="pt-BR"/>
        </w:rPr>
      </w:pPr>
      <w:r w:rsidRPr="003A7EF9">
        <w:rPr>
          <w:b/>
          <w:i/>
          <w:sz w:val="26"/>
          <w:szCs w:val="26"/>
          <w:lang w:val="pt-BR"/>
        </w:rPr>
        <w:t>1.2.2.Về k</w:t>
      </w:r>
      <w:r w:rsidR="004B4C95" w:rsidRPr="003A7EF9">
        <w:rPr>
          <w:b/>
          <w:i/>
          <w:sz w:val="26"/>
          <w:szCs w:val="26"/>
          <w:lang w:val="pt-BR"/>
        </w:rPr>
        <w:t xml:space="preserve">ỹ năng: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chứng từ, kiểm tra, phân loại, xử lý được chứng từ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chứng từ kế toán trong ghi sổ kế toán tổng hợp và chi tiết;</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Tổ chức được công tác tài chính kế toán phù hợp với từng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báo cáo kế toán tài chính và báo cáo thuế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Thiết lập được mối quan hệ với ngân hàng và các tổ chức tín dụng;</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phần mềm kế toán trong việc thực hiện nghiệp vụ kế toán doanh nghiệp và kế toán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Kiểm tra, đánh giá được công tác tài chính, kế toán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Báo cáo được các thông tin kinh tế về hoạt động sản xuất kinh doanh của đơn vị để phục vụ cho yêu cầu lãnh đạo và quản lý kinh tế ở đơn vị;</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khả năng làm việc độc lập, tổ chức làm việc theo nhóm hiệu quả;</w:t>
      </w:r>
    </w:p>
    <w:p w:rsidR="005E1766" w:rsidRPr="003A7EF9" w:rsidRDefault="005E1766" w:rsidP="00D318E7">
      <w:pPr>
        <w:tabs>
          <w:tab w:val="left" w:pos="284"/>
          <w:tab w:val="left" w:pos="3969"/>
          <w:tab w:val="left" w:pos="5103"/>
          <w:tab w:val="center" w:pos="6946"/>
        </w:tabs>
        <w:spacing w:before="100"/>
        <w:jc w:val="both"/>
        <w:rPr>
          <w:b/>
          <w:bCs/>
          <w:i/>
          <w:iCs/>
          <w:sz w:val="26"/>
          <w:szCs w:val="26"/>
          <w:lang w:val="pt-BR"/>
        </w:rPr>
      </w:pPr>
      <w:r w:rsidRPr="003A7EF9">
        <w:rPr>
          <w:b/>
          <w:bCs/>
          <w:i/>
          <w:iCs/>
          <w:sz w:val="26"/>
          <w:szCs w:val="26"/>
          <w:lang w:val="pt-BR"/>
        </w:rPr>
        <w:t>1.2.3.Về thái độ: </w:t>
      </w:r>
    </w:p>
    <w:p w:rsidR="005E1766" w:rsidRPr="003A7EF9" w:rsidRDefault="00290EC0"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w:t>
      </w:r>
      <w:r w:rsidR="005E1766" w:rsidRPr="003A7EF9">
        <w:rPr>
          <w:iCs/>
          <w:sz w:val="26"/>
          <w:szCs w:val="26"/>
          <w:lang w:val="pt-BR"/>
        </w:rPr>
        <w:t>Có đạo đức và tinh thần làm việc tích cực, sáng tạo, quyết đoán, bền bỉ, khả năng thích nghi với môi trường làm việc áp lực cao.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hoá, hiện đại hoá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CNXH, trung thành với sự nghiệp cách mạng của Đảng và lợi ích của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ý thức tổ chức kỷ luật và tác phong công nghiệp, nghiêm túc, trung thực, cẩn thận, tỷ mỉ, chính xác; </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qui định của luật kế toán, tài chính, chịu trách nhiệm cá nhân đối với nhiệm vụ được giao;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7A5322" w:rsidRPr="003A7EF9" w:rsidRDefault="005E1766" w:rsidP="00D318E7">
      <w:pPr>
        <w:shd w:val="clear" w:color="auto" w:fill="FFFFFF"/>
        <w:tabs>
          <w:tab w:val="left" w:pos="284"/>
          <w:tab w:val="left" w:pos="3969"/>
          <w:tab w:val="left" w:pos="5103"/>
          <w:tab w:val="center" w:pos="6946"/>
        </w:tabs>
        <w:spacing w:before="100"/>
        <w:jc w:val="both"/>
        <w:rPr>
          <w:sz w:val="26"/>
          <w:szCs w:val="26"/>
          <w:lang w:val="pt-BR"/>
        </w:rPr>
      </w:pPr>
      <w:r w:rsidRPr="003A7EF9">
        <w:rPr>
          <w:b/>
          <w:iCs/>
          <w:sz w:val="26"/>
          <w:szCs w:val="26"/>
          <w:lang w:val="pt-BR"/>
        </w:rPr>
        <w:t>1.3. Vị trí việc làm sau khi tốt nghiệp</w:t>
      </w:r>
      <w:r w:rsidRPr="003A7EF9">
        <w:rPr>
          <w:iCs/>
          <w:sz w:val="26"/>
          <w:szCs w:val="26"/>
          <w:lang w:val="pt-BR"/>
        </w:rPr>
        <w:t xml:space="preserve">: </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Sau khi học xong ngành Kế toán doanh nghiệp, sinh viên có cơ hội:</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doanh nghiệp sản xuất, thương mại, kinh doanh dịch vụ và các doanh nghiệp kinh doanh xuất nhập khẩu;</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đơn vị hành chính sự nghiệp;</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Có khả năng tự tìm việc làm, tự tạo việc làm hoặc tiếp tục học lên trình độ cao hơn.</w:t>
      </w:r>
    </w:p>
    <w:p w:rsidR="004B4C95" w:rsidRPr="003A7EF9" w:rsidRDefault="00A74BD2" w:rsidP="00D318E7">
      <w:pPr>
        <w:shd w:val="clear" w:color="auto" w:fill="FFFFFF"/>
        <w:tabs>
          <w:tab w:val="left" w:pos="284"/>
          <w:tab w:val="left" w:pos="3969"/>
          <w:tab w:val="left" w:pos="5103"/>
          <w:tab w:val="center" w:pos="6946"/>
        </w:tabs>
        <w:spacing w:before="100"/>
        <w:jc w:val="both"/>
        <w:rPr>
          <w:b/>
          <w:sz w:val="26"/>
          <w:szCs w:val="26"/>
          <w:lang w:val="pt-BR"/>
        </w:rPr>
      </w:pPr>
      <w:r w:rsidRPr="003A7EF9">
        <w:rPr>
          <w:b/>
          <w:sz w:val="26"/>
          <w:szCs w:val="26"/>
          <w:lang w:val="pt-BR"/>
        </w:rPr>
        <w:t>2</w:t>
      </w:r>
      <w:r w:rsidR="004B4C95" w:rsidRPr="003A7EF9">
        <w:rPr>
          <w:b/>
          <w:sz w:val="26"/>
          <w:szCs w:val="26"/>
          <w:lang w:val="pt-BR"/>
        </w:rPr>
        <w:t xml:space="preserve">. </w:t>
      </w:r>
      <w:r w:rsidR="00A72565" w:rsidRPr="003A7EF9">
        <w:rPr>
          <w:b/>
          <w:sz w:val="26"/>
          <w:szCs w:val="26"/>
          <w:lang w:val="pt-BR"/>
        </w:rPr>
        <w:t>KHỐI LƯỢNG KIẾN THỨC VÀ THỜI GIAN KHÓA HỌC</w:t>
      </w:r>
    </w:p>
    <w:p w:rsidR="00B43BD7" w:rsidRPr="008710F8" w:rsidRDefault="00B43BD7" w:rsidP="00D318E7">
      <w:pPr>
        <w:tabs>
          <w:tab w:val="left" w:pos="284"/>
          <w:tab w:val="left" w:pos="3969"/>
          <w:tab w:val="left" w:pos="5103"/>
          <w:tab w:val="center" w:pos="6946"/>
        </w:tabs>
        <w:spacing w:before="100"/>
        <w:jc w:val="both"/>
        <w:rPr>
          <w:rFonts w:eastAsiaTheme="minorEastAsia"/>
          <w:b/>
          <w:spacing w:val="6"/>
          <w:sz w:val="26"/>
          <w:szCs w:val="26"/>
          <w:lang w:val="pl-PL" w:eastAsia="ja-JP"/>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Số lượng </w:t>
      </w:r>
      <w:r w:rsidR="00014935" w:rsidRPr="008710F8">
        <w:rPr>
          <w:spacing w:val="6"/>
          <w:sz w:val="26"/>
          <w:szCs w:val="26"/>
          <w:lang w:val="pl-PL"/>
        </w:rPr>
        <w:t>môn học</w:t>
      </w:r>
      <w:r w:rsidRPr="008710F8">
        <w:rPr>
          <w:spacing w:val="6"/>
          <w:sz w:val="26"/>
          <w:szCs w:val="26"/>
          <w:lang w:val="pl-PL"/>
        </w:rPr>
        <w:t xml:space="preserve">: </w:t>
      </w:r>
      <w:r w:rsidR="00D9379E" w:rsidRPr="008710F8">
        <w:rPr>
          <w:b/>
          <w:spacing w:val="6"/>
          <w:sz w:val="26"/>
          <w:szCs w:val="26"/>
          <w:lang w:val="pl-PL"/>
        </w:rPr>
        <w:t>4</w:t>
      </w:r>
      <w:r w:rsidR="00FD2E0F" w:rsidRPr="008710F8">
        <w:rPr>
          <w:rFonts w:eastAsiaTheme="minorEastAsia" w:hint="eastAsia"/>
          <w:b/>
          <w:spacing w:val="6"/>
          <w:sz w:val="26"/>
          <w:szCs w:val="26"/>
          <w:lang w:val="pl-PL" w:eastAsia="ja-JP"/>
        </w:rPr>
        <w:t>7</w:t>
      </w:r>
    </w:p>
    <w:p w:rsidR="00B43BD7" w:rsidRPr="008710F8" w:rsidRDefault="00B43BD7"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Khối lượng kiến thức, kỹ năng toàn khóa học: </w:t>
      </w:r>
      <w:r w:rsidR="00014935" w:rsidRPr="008710F8">
        <w:rPr>
          <w:b/>
          <w:spacing w:val="6"/>
          <w:sz w:val="26"/>
          <w:szCs w:val="26"/>
          <w:lang w:val="pl-PL"/>
        </w:rPr>
        <w:t>139</w:t>
      </w:r>
      <w:r w:rsidRPr="008710F8">
        <w:rPr>
          <w:spacing w:val="6"/>
          <w:sz w:val="26"/>
          <w:szCs w:val="26"/>
          <w:lang w:val="pl-PL"/>
        </w:rPr>
        <w:t xml:space="preserve"> tín chỉ</w:t>
      </w:r>
    </w:p>
    <w:p w:rsidR="00014935" w:rsidRPr="008710F8" w:rsidRDefault="00422DEC" w:rsidP="00014935">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00014935" w:rsidRPr="008710F8">
        <w:rPr>
          <w:spacing w:val="6"/>
          <w:sz w:val="26"/>
          <w:szCs w:val="26"/>
          <w:lang w:val="pl-PL"/>
        </w:rPr>
        <w:t xml:space="preserve">Khối lượng các môn học chung/đại cương: </w:t>
      </w:r>
      <w:r w:rsidR="00014935" w:rsidRPr="008710F8">
        <w:rPr>
          <w:b/>
          <w:spacing w:val="6"/>
          <w:sz w:val="26"/>
          <w:szCs w:val="26"/>
          <w:lang w:val="pl-PL"/>
        </w:rPr>
        <w:t>315</w:t>
      </w:r>
      <w:r w:rsidR="00014935" w:rsidRPr="008710F8">
        <w:rPr>
          <w:spacing w:val="6"/>
          <w:sz w:val="26"/>
          <w:szCs w:val="26"/>
          <w:lang w:val="pl-PL"/>
        </w:rPr>
        <w:t xml:space="preserve"> giờ</w:t>
      </w:r>
    </w:p>
    <w:p w:rsidR="00B43BD7" w:rsidRPr="008710F8" w:rsidRDefault="00B43BD7"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Khối lượng các </w:t>
      </w:r>
      <w:r w:rsidR="00014935" w:rsidRPr="008710F8">
        <w:rPr>
          <w:spacing w:val="6"/>
          <w:sz w:val="26"/>
          <w:szCs w:val="26"/>
          <w:lang w:val="pl-PL"/>
        </w:rPr>
        <w:t>môn học</w:t>
      </w:r>
      <w:r w:rsidR="00FA2965" w:rsidRPr="008710F8">
        <w:rPr>
          <w:rFonts w:eastAsiaTheme="minorEastAsia" w:hint="eastAsia"/>
          <w:spacing w:val="6"/>
          <w:sz w:val="26"/>
          <w:szCs w:val="26"/>
          <w:lang w:val="pl-PL" w:eastAsia="ja-JP"/>
        </w:rPr>
        <w:t xml:space="preserve"> </w:t>
      </w:r>
      <w:r w:rsidR="00014935" w:rsidRPr="008710F8">
        <w:rPr>
          <w:spacing w:val="6"/>
          <w:sz w:val="26"/>
          <w:szCs w:val="26"/>
          <w:lang w:val="pl-PL"/>
        </w:rPr>
        <w:t>văn hoá</w:t>
      </w:r>
      <w:r w:rsidRPr="008710F8">
        <w:rPr>
          <w:spacing w:val="6"/>
          <w:sz w:val="26"/>
          <w:szCs w:val="26"/>
          <w:lang w:val="pl-PL"/>
        </w:rPr>
        <w:t xml:space="preserve">: </w:t>
      </w:r>
      <w:r w:rsidR="00D9379E" w:rsidRPr="008710F8">
        <w:rPr>
          <w:b/>
          <w:spacing w:val="6"/>
          <w:sz w:val="26"/>
          <w:szCs w:val="26"/>
          <w:lang w:val="pl-PL"/>
        </w:rPr>
        <w:t>1</w:t>
      </w:r>
      <w:r w:rsidR="009A1E4E" w:rsidRPr="008710F8">
        <w:rPr>
          <w:b/>
          <w:spacing w:val="6"/>
          <w:sz w:val="26"/>
          <w:szCs w:val="26"/>
          <w:lang w:val="pl-PL"/>
        </w:rPr>
        <w:t>.</w:t>
      </w:r>
      <w:r w:rsidR="00014935" w:rsidRPr="008710F8">
        <w:rPr>
          <w:b/>
          <w:spacing w:val="6"/>
          <w:sz w:val="26"/>
          <w:szCs w:val="26"/>
          <w:lang w:val="pl-PL"/>
        </w:rPr>
        <w:t>110</w:t>
      </w:r>
      <w:r w:rsidRPr="008710F8">
        <w:rPr>
          <w:spacing w:val="6"/>
          <w:sz w:val="26"/>
          <w:szCs w:val="26"/>
          <w:lang w:val="pl-PL"/>
        </w:rPr>
        <w:t xml:space="preserve"> giờ</w:t>
      </w:r>
    </w:p>
    <w:p w:rsidR="00A76152" w:rsidRPr="008710F8" w:rsidRDefault="00422DEC"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00A76152" w:rsidRPr="008710F8">
        <w:rPr>
          <w:spacing w:val="6"/>
          <w:sz w:val="26"/>
          <w:szCs w:val="26"/>
          <w:lang w:val="pl-PL"/>
        </w:rPr>
        <w:t xml:space="preserve">Khối lượng các môn học chuyên môn: </w:t>
      </w:r>
      <w:r w:rsidR="00A76152" w:rsidRPr="008710F8">
        <w:rPr>
          <w:b/>
          <w:spacing w:val="6"/>
          <w:sz w:val="26"/>
          <w:szCs w:val="26"/>
          <w:lang w:val="pl-PL"/>
        </w:rPr>
        <w:t>1</w:t>
      </w:r>
      <w:r w:rsidR="009A1E4E" w:rsidRPr="008710F8">
        <w:rPr>
          <w:b/>
          <w:spacing w:val="6"/>
          <w:sz w:val="26"/>
          <w:szCs w:val="26"/>
          <w:lang w:val="pl-PL"/>
        </w:rPr>
        <w:t>.</w:t>
      </w:r>
      <w:r w:rsidR="00A92E25" w:rsidRPr="008710F8">
        <w:rPr>
          <w:rFonts w:eastAsiaTheme="minorEastAsia"/>
          <w:b/>
          <w:spacing w:val="6"/>
          <w:sz w:val="26"/>
          <w:szCs w:val="26"/>
          <w:lang w:val="pl-PL" w:eastAsia="ja-JP"/>
        </w:rPr>
        <w:t>095</w:t>
      </w:r>
      <w:r w:rsidR="00A76152" w:rsidRPr="008710F8">
        <w:rPr>
          <w:spacing w:val="6"/>
          <w:sz w:val="26"/>
          <w:szCs w:val="26"/>
          <w:lang w:val="pl-PL"/>
        </w:rPr>
        <w:t xml:space="preserve"> giờ</w:t>
      </w:r>
    </w:p>
    <w:p w:rsidR="00B43BD7" w:rsidRPr="008710F8" w:rsidRDefault="00B43BD7" w:rsidP="00D9379E">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Khối lượng</w:t>
      </w:r>
      <w:r w:rsidR="0084660B" w:rsidRPr="008710F8">
        <w:rPr>
          <w:spacing w:val="6"/>
          <w:sz w:val="26"/>
          <w:szCs w:val="26"/>
          <w:lang w:val="pl-PL"/>
        </w:rPr>
        <w:t xml:space="preserve"> </w:t>
      </w:r>
      <w:r w:rsidR="005C2283" w:rsidRPr="008710F8">
        <w:rPr>
          <w:spacing w:val="6"/>
          <w:sz w:val="26"/>
          <w:szCs w:val="26"/>
          <w:lang w:val="pl-PL"/>
        </w:rPr>
        <w:t>lý thuyết:</w:t>
      </w:r>
      <w:r w:rsidR="0084660B" w:rsidRPr="008710F8">
        <w:rPr>
          <w:spacing w:val="6"/>
          <w:sz w:val="26"/>
          <w:szCs w:val="26"/>
          <w:lang w:val="pl-PL"/>
        </w:rPr>
        <w:t xml:space="preserve"> </w:t>
      </w:r>
      <w:r w:rsidR="0084660B" w:rsidRPr="008710F8">
        <w:rPr>
          <w:b/>
          <w:spacing w:val="6"/>
          <w:sz w:val="26"/>
          <w:szCs w:val="26"/>
          <w:lang w:val="pl-PL"/>
        </w:rPr>
        <w:t>5</w:t>
      </w:r>
      <w:r w:rsidR="00BF1DA1" w:rsidRPr="008710F8">
        <w:rPr>
          <w:rFonts w:eastAsiaTheme="minorEastAsia"/>
          <w:b/>
          <w:spacing w:val="6"/>
          <w:sz w:val="26"/>
          <w:szCs w:val="26"/>
          <w:lang w:val="pl-PL" w:eastAsia="ja-JP"/>
        </w:rPr>
        <w:t>57</w:t>
      </w:r>
      <w:r w:rsidR="00763397" w:rsidRPr="008710F8">
        <w:rPr>
          <w:b/>
          <w:spacing w:val="6"/>
          <w:sz w:val="26"/>
          <w:szCs w:val="26"/>
          <w:lang w:val="pl-PL"/>
        </w:rPr>
        <w:t xml:space="preserve"> </w:t>
      </w:r>
      <w:r w:rsidRPr="008710F8">
        <w:rPr>
          <w:spacing w:val="6"/>
          <w:sz w:val="26"/>
          <w:szCs w:val="26"/>
          <w:lang w:val="pl-PL"/>
        </w:rPr>
        <w:t>giờ; Thực hành, thực tập, thí nghiệm:</w:t>
      </w:r>
      <w:r w:rsidR="0084660B" w:rsidRPr="008710F8">
        <w:rPr>
          <w:rFonts w:eastAsiaTheme="minorEastAsia"/>
          <w:b/>
          <w:spacing w:val="6"/>
          <w:sz w:val="26"/>
          <w:szCs w:val="26"/>
          <w:lang w:val="pl-PL" w:eastAsia="ja-JP"/>
        </w:rPr>
        <w:t xml:space="preserve"> 8</w:t>
      </w:r>
      <w:r w:rsidR="00BF1DA1" w:rsidRPr="008710F8">
        <w:rPr>
          <w:rFonts w:eastAsiaTheme="minorEastAsia"/>
          <w:b/>
          <w:spacing w:val="6"/>
          <w:sz w:val="26"/>
          <w:szCs w:val="26"/>
          <w:lang w:val="pl-PL" w:eastAsia="ja-JP"/>
        </w:rPr>
        <w:t>5</w:t>
      </w:r>
      <w:r w:rsidR="0084660B" w:rsidRPr="008710F8">
        <w:rPr>
          <w:rFonts w:eastAsiaTheme="minorEastAsia"/>
          <w:b/>
          <w:spacing w:val="6"/>
          <w:sz w:val="26"/>
          <w:szCs w:val="26"/>
          <w:lang w:val="pl-PL" w:eastAsia="ja-JP"/>
        </w:rPr>
        <w:t>3</w:t>
      </w:r>
      <w:r w:rsidR="00FD2E0F" w:rsidRPr="008710F8">
        <w:rPr>
          <w:rFonts w:eastAsiaTheme="minorEastAsia" w:hint="eastAsia"/>
          <w:b/>
          <w:spacing w:val="6"/>
          <w:sz w:val="26"/>
          <w:szCs w:val="26"/>
          <w:lang w:val="pl-PL" w:eastAsia="ja-JP"/>
        </w:rPr>
        <w:t xml:space="preserve"> </w:t>
      </w:r>
      <w:r w:rsidRPr="008710F8">
        <w:rPr>
          <w:spacing w:val="6"/>
          <w:sz w:val="26"/>
          <w:szCs w:val="26"/>
          <w:lang w:val="pl-PL"/>
        </w:rPr>
        <w:t>giờ</w:t>
      </w:r>
    </w:p>
    <w:p w:rsidR="004B4C95" w:rsidRPr="008710F8" w:rsidRDefault="00422DEC" w:rsidP="00D318E7">
      <w:pPr>
        <w:tabs>
          <w:tab w:val="left" w:pos="284"/>
          <w:tab w:val="left" w:pos="3969"/>
          <w:tab w:val="left" w:pos="5103"/>
          <w:tab w:val="center" w:pos="6946"/>
        </w:tabs>
        <w:spacing w:before="100"/>
        <w:jc w:val="both"/>
        <w:rPr>
          <w:b/>
          <w:spacing w:val="6"/>
          <w:sz w:val="26"/>
          <w:szCs w:val="26"/>
          <w:lang w:val="pl-PL"/>
        </w:rPr>
      </w:pPr>
      <w:r w:rsidRPr="008710F8">
        <w:rPr>
          <w:spacing w:val="6"/>
          <w:sz w:val="26"/>
          <w:szCs w:val="26"/>
          <w:lang w:val="pl-PL"/>
        </w:rPr>
        <w:t>-</w:t>
      </w:r>
      <w:r w:rsidR="008710F8">
        <w:rPr>
          <w:spacing w:val="6"/>
          <w:sz w:val="26"/>
          <w:szCs w:val="26"/>
          <w:lang w:val="pl-PL"/>
        </w:rPr>
        <w:t xml:space="preserve"> </w:t>
      </w:r>
      <w:r w:rsidR="004B4C95" w:rsidRPr="008710F8">
        <w:rPr>
          <w:spacing w:val="6"/>
          <w:sz w:val="26"/>
          <w:szCs w:val="26"/>
          <w:lang w:val="pl-PL"/>
        </w:rPr>
        <w:t xml:space="preserve">Thời gian </w:t>
      </w:r>
      <w:r w:rsidR="00B43BD7" w:rsidRPr="008710F8">
        <w:rPr>
          <w:spacing w:val="6"/>
          <w:sz w:val="26"/>
          <w:szCs w:val="26"/>
          <w:lang w:val="pl-PL"/>
        </w:rPr>
        <w:t>toàn khóa học</w:t>
      </w:r>
      <w:r w:rsidR="004B4C95" w:rsidRPr="008710F8">
        <w:rPr>
          <w:spacing w:val="6"/>
          <w:sz w:val="26"/>
          <w:szCs w:val="26"/>
          <w:lang w:val="pl-PL"/>
        </w:rPr>
        <w:t xml:space="preserve">: </w:t>
      </w:r>
      <w:r w:rsidR="008C5460" w:rsidRPr="008710F8">
        <w:rPr>
          <w:spacing w:val="6"/>
          <w:sz w:val="26"/>
          <w:szCs w:val="26"/>
          <w:lang w:val="pl-PL"/>
        </w:rPr>
        <w:t>0</w:t>
      </w:r>
      <w:r w:rsidR="00603997" w:rsidRPr="008710F8">
        <w:rPr>
          <w:spacing w:val="6"/>
          <w:sz w:val="26"/>
          <w:szCs w:val="26"/>
          <w:lang w:val="pl-PL"/>
        </w:rPr>
        <w:t>3</w:t>
      </w:r>
      <w:r w:rsidR="004B4C95" w:rsidRPr="008710F8">
        <w:rPr>
          <w:spacing w:val="6"/>
          <w:sz w:val="26"/>
          <w:szCs w:val="26"/>
          <w:lang w:val="pl-PL"/>
        </w:rPr>
        <w:t xml:space="preserve"> năm</w:t>
      </w:r>
    </w:p>
    <w:p w:rsidR="00537575" w:rsidRPr="003A7EF9" w:rsidRDefault="00A74BD2" w:rsidP="00A57E15">
      <w:pPr>
        <w:tabs>
          <w:tab w:val="left" w:pos="284"/>
          <w:tab w:val="left" w:pos="3969"/>
          <w:tab w:val="left" w:pos="5103"/>
          <w:tab w:val="center" w:pos="6946"/>
        </w:tabs>
        <w:spacing w:before="100" w:after="120"/>
        <w:jc w:val="both"/>
        <w:rPr>
          <w:b/>
          <w:bCs/>
          <w:sz w:val="26"/>
          <w:szCs w:val="26"/>
          <w:lang w:val="pt-BR"/>
        </w:rPr>
      </w:pPr>
      <w:r w:rsidRPr="003A7EF9">
        <w:rPr>
          <w:b/>
          <w:bCs/>
          <w:sz w:val="26"/>
          <w:szCs w:val="26"/>
          <w:lang w:val="pt-BR"/>
        </w:rPr>
        <w:t>3</w:t>
      </w:r>
      <w:r w:rsidR="00373BF0" w:rsidRPr="003A7EF9">
        <w:rPr>
          <w:b/>
          <w:bCs/>
          <w:sz w:val="26"/>
          <w:szCs w:val="26"/>
          <w:lang w:val="pt-BR"/>
        </w:rPr>
        <w:t xml:space="preserve">. </w:t>
      </w:r>
      <w:r w:rsidR="00B43BD7" w:rsidRPr="003A7EF9">
        <w:rPr>
          <w:b/>
          <w:bCs/>
          <w:sz w:val="26"/>
          <w:szCs w:val="26"/>
          <w:lang w:val="pt-BR"/>
        </w:rPr>
        <w:t>NỘI DUNG CHƯƠNG TRÌNH</w:t>
      </w:r>
    </w:p>
    <w:tbl>
      <w:tblPr>
        <w:tblW w:w="9884" w:type="dxa"/>
        <w:tblLayout w:type="fixed"/>
        <w:tblLook w:val="04A0" w:firstRow="1" w:lastRow="0" w:firstColumn="1" w:lastColumn="0" w:noHBand="0" w:noVBand="1"/>
      </w:tblPr>
      <w:tblGrid>
        <w:gridCol w:w="1118"/>
        <w:gridCol w:w="3119"/>
        <w:gridCol w:w="1134"/>
        <w:gridCol w:w="888"/>
        <w:gridCol w:w="972"/>
        <w:gridCol w:w="1808"/>
        <w:gridCol w:w="845"/>
      </w:tblGrid>
      <w:tr w:rsidR="00336569" w:rsidRPr="00336569" w:rsidTr="001A7CE3">
        <w:trPr>
          <w:tblHeader/>
        </w:trPr>
        <w:tc>
          <w:tcPr>
            <w:tcW w:w="1118"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Mã</w:t>
            </w:r>
            <w:r w:rsidR="001A7CE3">
              <w:rPr>
                <w:b/>
                <w:bCs/>
                <w:sz w:val="25"/>
                <w:szCs w:val="25"/>
              </w:rPr>
              <w:t xml:space="preserve"> môn học</w:t>
            </w:r>
          </w:p>
        </w:tc>
        <w:tc>
          <w:tcPr>
            <w:tcW w:w="3119"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 xml:space="preserve">Tên </w:t>
            </w:r>
            <w:r w:rsidR="00D729D8" w:rsidRPr="00336569">
              <w:rPr>
                <w:b/>
                <w:bCs/>
                <w:sz w:val="25"/>
                <w:szCs w:val="25"/>
              </w:rPr>
              <w:t>môn học</w:t>
            </w:r>
          </w:p>
        </w:tc>
        <w:tc>
          <w:tcPr>
            <w:tcW w:w="1134"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Số tín chỉ</w:t>
            </w:r>
          </w:p>
        </w:tc>
        <w:tc>
          <w:tcPr>
            <w:tcW w:w="4513" w:type="dxa"/>
            <w:gridSpan w:val="4"/>
            <w:tcBorders>
              <w:top w:val="single" w:sz="8" w:space="0" w:color="auto"/>
              <w:left w:val="nil"/>
              <w:bottom w:val="single" w:sz="8" w:space="0" w:color="auto"/>
              <w:right w:val="single" w:sz="8" w:space="0" w:color="000000"/>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Thời gian học tập (giờ)</w:t>
            </w:r>
          </w:p>
        </w:tc>
      </w:tr>
      <w:tr w:rsidR="00336569" w:rsidRPr="00336569" w:rsidTr="001A7CE3">
        <w:trPr>
          <w:tblHeader/>
        </w:trPr>
        <w:tc>
          <w:tcPr>
            <w:tcW w:w="1118"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336569" w:rsidRDefault="004153BF" w:rsidP="00336569">
            <w:pPr>
              <w:spacing w:before="60" w:after="60"/>
              <w:rPr>
                <w:b/>
                <w:bCs/>
                <w:sz w:val="25"/>
                <w:szCs w:val="25"/>
              </w:rPr>
            </w:pPr>
          </w:p>
        </w:tc>
        <w:tc>
          <w:tcPr>
            <w:tcW w:w="1134"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888" w:type="dxa"/>
            <w:vMerge w:val="restart"/>
            <w:tcBorders>
              <w:top w:val="nil"/>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Tổng số giờ</w:t>
            </w:r>
          </w:p>
        </w:tc>
        <w:tc>
          <w:tcPr>
            <w:tcW w:w="3625" w:type="dxa"/>
            <w:gridSpan w:val="3"/>
            <w:tcBorders>
              <w:top w:val="single" w:sz="8" w:space="0" w:color="auto"/>
              <w:left w:val="nil"/>
              <w:bottom w:val="single" w:sz="8" w:space="0" w:color="auto"/>
              <w:right w:val="single" w:sz="8" w:space="0" w:color="000000"/>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Trong đó</w:t>
            </w:r>
          </w:p>
        </w:tc>
      </w:tr>
      <w:tr w:rsidR="00336569" w:rsidRPr="00336569" w:rsidTr="001A7CE3">
        <w:trPr>
          <w:tblHeader/>
        </w:trPr>
        <w:tc>
          <w:tcPr>
            <w:tcW w:w="1118"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336569" w:rsidRDefault="004153BF" w:rsidP="00336569">
            <w:pPr>
              <w:spacing w:before="60" w:after="60"/>
              <w:rPr>
                <w:b/>
                <w:bCs/>
                <w:sz w:val="25"/>
                <w:szCs w:val="25"/>
              </w:rPr>
            </w:pPr>
          </w:p>
        </w:tc>
        <w:tc>
          <w:tcPr>
            <w:tcW w:w="1134"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888" w:type="dxa"/>
            <w:vMerge/>
            <w:tcBorders>
              <w:top w:val="nil"/>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972" w:type="dxa"/>
            <w:tcBorders>
              <w:top w:val="nil"/>
              <w:left w:val="nil"/>
              <w:bottom w:val="single" w:sz="4" w:space="0" w:color="auto"/>
              <w:right w:val="single" w:sz="4"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Lý thuyết</w:t>
            </w:r>
          </w:p>
        </w:tc>
        <w:tc>
          <w:tcPr>
            <w:tcW w:w="1808" w:type="dxa"/>
            <w:tcBorders>
              <w:top w:val="nil"/>
              <w:left w:val="nil"/>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 xml:space="preserve">Thực hành/ thực tập/ </w:t>
            </w:r>
            <w:r w:rsidR="001A7CE3">
              <w:rPr>
                <w:b/>
                <w:bCs/>
                <w:sz w:val="25"/>
                <w:szCs w:val="25"/>
              </w:rPr>
              <w:t>thí nghiệm/ bài tập/</w:t>
            </w:r>
            <w:r w:rsidRPr="00336569">
              <w:rPr>
                <w:b/>
                <w:bCs/>
                <w:sz w:val="25"/>
                <w:szCs w:val="25"/>
              </w:rPr>
              <w:t xml:space="preserve"> thảo luận</w:t>
            </w:r>
          </w:p>
        </w:tc>
        <w:tc>
          <w:tcPr>
            <w:tcW w:w="845" w:type="dxa"/>
            <w:tcBorders>
              <w:top w:val="nil"/>
              <w:left w:val="nil"/>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Kiểm tra</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FB556D" w:rsidRPr="00336569" w:rsidRDefault="00FB556D" w:rsidP="00336569">
            <w:pPr>
              <w:spacing w:before="60" w:after="60"/>
              <w:jc w:val="center"/>
              <w:rPr>
                <w:b/>
                <w:sz w:val="25"/>
                <w:szCs w:val="25"/>
              </w:rPr>
            </w:pPr>
            <w:r w:rsidRPr="00336569">
              <w:rPr>
                <w:b/>
                <w:sz w:val="25"/>
                <w:szCs w:val="25"/>
              </w:rPr>
              <w:t>I</w:t>
            </w:r>
          </w:p>
        </w:tc>
        <w:tc>
          <w:tcPr>
            <w:tcW w:w="3119" w:type="dxa"/>
            <w:tcBorders>
              <w:top w:val="nil"/>
              <w:left w:val="nil"/>
              <w:bottom w:val="single" w:sz="8" w:space="0" w:color="auto"/>
              <w:right w:val="single" w:sz="8" w:space="0" w:color="auto"/>
            </w:tcBorders>
            <w:shd w:val="clear" w:color="auto" w:fill="auto"/>
            <w:vAlign w:val="center"/>
          </w:tcPr>
          <w:p w:rsidR="00FB556D" w:rsidRPr="00336569" w:rsidRDefault="00FB556D" w:rsidP="00336569">
            <w:pPr>
              <w:spacing w:before="60" w:after="60"/>
              <w:rPr>
                <w:b/>
                <w:sz w:val="25"/>
                <w:szCs w:val="25"/>
              </w:rPr>
            </w:pPr>
            <w:r w:rsidRPr="00336569">
              <w:rPr>
                <w:b/>
                <w:iCs/>
                <w:sz w:val="25"/>
                <w:szCs w:val="25"/>
              </w:rPr>
              <w:t xml:space="preserve">Các </w:t>
            </w:r>
            <w:r w:rsidR="00D729D8" w:rsidRPr="00336569">
              <w:rPr>
                <w:b/>
                <w:iCs/>
                <w:sz w:val="25"/>
                <w:szCs w:val="25"/>
              </w:rPr>
              <w:t>môn học</w:t>
            </w:r>
            <w:r w:rsidRPr="00336569">
              <w:rPr>
                <w:b/>
                <w:iCs/>
                <w:sz w:val="25"/>
                <w:szCs w:val="25"/>
              </w:rPr>
              <w:t xml:space="preserve"> văn hóa</w:t>
            </w:r>
          </w:p>
        </w:tc>
        <w:tc>
          <w:tcPr>
            <w:tcW w:w="1134" w:type="dxa"/>
            <w:tcBorders>
              <w:top w:val="single" w:sz="4" w:space="0" w:color="auto"/>
              <w:left w:val="nil"/>
              <w:bottom w:val="single" w:sz="8" w:space="0" w:color="auto"/>
              <w:right w:val="single" w:sz="8" w:space="0" w:color="auto"/>
            </w:tcBorders>
            <w:shd w:val="clear" w:color="auto" w:fill="auto"/>
            <w:vAlign w:val="center"/>
          </w:tcPr>
          <w:p w:rsidR="00FB556D" w:rsidRPr="00336569" w:rsidRDefault="00FB556D" w:rsidP="00336569">
            <w:pPr>
              <w:spacing w:before="60" w:after="60"/>
              <w:jc w:val="center"/>
              <w:rPr>
                <w:b/>
                <w:sz w:val="25"/>
                <w:szCs w:val="25"/>
              </w:rPr>
            </w:pPr>
            <w:r w:rsidRPr="00336569">
              <w:rPr>
                <w:b/>
                <w:sz w:val="25"/>
                <w:szCs w:val="25"/>
              </w:rPr>
              <w:t>74</w:t>
            </w:r>
          </w:p>
        </w:tc>
        <w:tc>
          <w:tcPr>
            <w:tcW w:w="888" w:type="dxa"/>
            <w:tcBorders>
              <w:top w:val="single" w:sz="4" w:space="0" w:color="auto"/>
              <w:left w:val="nil"/>
              <w:bottom w:val="single" w:sz="8" w:space="0" w:color="auto"/>
              <w:right w:val="single" w:sz="8" w:space="0" w:color="auto"/>
            </w:tcBorders>
            <w:shd w:val="clear" w:color="auto" w:fill="auto"/>
            <w:vAlign w:val="center"/>
          </w:tcPr>
          <w:p w:rsidR="00FB556D" w:rsidRPr="00336569" w:rsidRDefault="00FB556D" w:rsidP="00336569">
            <w:pPr>
              <w:spacing w:before="60" w:after="60"/>
              <w:jc w:val="center"/>
              <w:rPr>
                <w:b/>
                <w:sz w:val="25"/>
                <w:szCs w:val="25"/>
              </w:rPr>
            </w:pPr>
            <w:r w:rsidRPr="00336569">
              <w:rPr>
                <w:b/>
                <w:sz w:val="25"/>
                <w:szCs w:val="25"/>
              </w:rPr>
              <w:t>1110</w:t>
            </w:r>
          </w:p>
        </w:tc>
        <w:tc>
          <w:tcPr>
            <w:tcW w:w="972" w:type="dxa"/>
            <w:tcBorders>
              <w:top w:val="nil"/>
              <w:left w:val="nil"/>
              <w:bottom w:val="single" w:sz="8" w:space="0" w:color="auto"/>
              <w:right w:val="single" w:sz="8" w:space="0" w:color="auto"/>
            </w:tcBorders>
            <w:shd w:val="clear" w:color="auto" w:fill="auto"/>
            <w:vAlign w:val="center"/>
          </w:tcPr>
          <w:p w:rsidR="00FB556D" w:rsidRPr="00336569" w:rsidRDefault="00FB556D" w:rsidP="00336569">
            <w:pPr>
              <w:spacing w:before="60" w:after="60"/>
              <w:jc w:val="center"/>
              <w:rPr>
                <w:b/>
                <w:sz w:val="25"/>
                <w:szCs w:val="25"/>
              </w:rPr>
            </w:pPr>
            <w:r w:rsidRPr="00336569">
              <w:rPr>
                <w:b/>
                <w:sz w:val="25"/>
                <w:szCs w:val="25"/>
              </w:rPr>
              <w:t>1</w:t>
            </w:r>
            <w:r w:rsidR="00594F02" w:rsidRPr="00336569">
              <w:rPr>
                <w:b/>
                <w:sz w:val="25"/>
                <w:szCs w:val="25"/>
              </w:rPr>
              <w:t>074</w:t>
            </w:r>
          </w:p>
        </w:tc>
        <w:tc>
          <w:tcPr>
            <w:tcW w:w="1808" w:type="dxa"/>
            <w:tcBorders>
              <w:top w:val="single" w:sz="4" w:space="0" w:color="auto"/>
              <w:left w:val="nil"/>
              <w:bottom w:val="single" w:sz="8" w:space="0" w:color="auto"/>
              <w:right w:val="single" w:sz="8" w:space="0" w:color="auto"/>
            </w:tcBorders>
            <w:shd w:val="clear" w:color="auto" w:fill="auto"/>
            <w:vAlign w:val="center"/>
          </w:tcPr>
          <w:p w:rsidR="00FB556D" w:rsidRPr="00336569" w:rsidRDefault="00FB556D" w:rsidP="00336569">
            <w:pPr>
              <w:spacing w:before="60" w:after="60"/>
              <w:jc w:val="center"/>
              <w:rPr>
                <w:b/>
                <w:bCs/>
                <w:iCs/>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FB556D" w:rsidRPr="00336569" w:rsidRDefault="00594F02" w:rsidP="00336569">
            <w:pPr>
              <w:spacing w:before="60" w:after="60"/>
              <w:jc w:val="center"/>
              <w:rPr>
                <w:b/>
                <w:bCs/>
                <w:iCs/>
                <w:sz w:val="25"/>
                <w:szCs w:val="25"/>
              </w:rPr>
            </w:pPr>
            <w:r w:rsidRPr="00336569">
              <w:rPr>
                <w:b/>
                <w:bCs/>
                <w:iCs/>
                <w:sz w:val="25"/>
                <w:szCs w:val="25"/>
              </w:rPr>
              <w:t>36</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36569" w:rsidRDefault="00BB70A5" w:rsidP="00336569">
            <w:pPr>
              <w:spacing w:before="60" w:after="60"/>
              <w:jc w:val="center"/>
              <w:rPr>
                <w:sz w:val="25"/>
                <w:szCs w:val="25"/>
              </w:rPr>
            </w:pPr>
            <w:r w:rsidRPr="00336569">
              <w:rPr>
                <w:sz w:val="25"/>
                <w:szCs w:val="25"/>
              </w:rPr>
              <w:t>CBT</w:t>
            </w:r>
            <w:r w:rsidR="00594F02" w:rsidRPr="00336569">
              <w:rPr>
                <w:sz w:val="25"/>
                <w:szCs w:val="25"/>
              </w:rPr>
              <w:t>401</w:t>
            </w:r>
          </w:p>
        </w:tc>
        <w:tc>
          <w:tcPr>
            <w:tcW w:w="3119" w:type="dxa"/>
            <w:tcBorders>
              <w:top w:val="nil"/>
              <w:left w:val="nil"/>
              <w:bottom w:val="single" w:sz="8" w:space="0" w:color="auto"/>
              <w:right w:val="single" w:sz="8" w:space="0" w:color="auto"/>
            </w:tcBorders>
            <w:shd w:val="clear" w:color="auto" w:fill="auto"/>
            <w:vAlign w:val="center"/>
          </w:tcPr>
          <w:p w:rsidR="00594F02" w:rsidRPr="00336569" w:rsidRDefault="00594F02" w:rsidP="00336569">
            <w:pPr>
              <w:spacing w:before="60" w:after="60"/>
              <w:rPr>
                <w:bCs/>
                <w:iCs/>
                <w:sz w:val="25"/>
                <w:szCs w:val="25"/>
              </w:rPr>
            </w:pPr>
            <w:r w:rsidRPr="00336569">
              <w:rPr>
                <w:bCs/>
                <w:iCs/>
                <w:sz w:val="25"/>
                <w:szCs w:val="25"/>
              </w:rPr>
              <w:t>Toán 1</w:t>
            </w:r>
          </w:p>
        </w:tc>
        <w:tc>
          <w:tcPr>
            <w:tcW w:w="1134"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4</w:t>
            </w:r>
            <w:r w:rsidR="00763397" w:rsidRPr="00336569">
              <w:rPr>
                <w:sz w:val="25"/>
                <w:szCs w:val="25"/>
              </w:rPr>
              <w:t>(4,0,8)</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405</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Toán 2</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409</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Toán 3</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413</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Toán 4</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36569" w:rsidRDefault="00BB70A5" w:rsidP="00336569">
            <w:pPr>
              <w:spacing w:before="60" w:after="60"/>
              <w:jc w:val="center"/>
              <w:rPr>
                <w:sz w:val="25"/>
                <w:szCs w:val="25"/>
              </w:rPr>
            </w:pPr>
            <w:r w:rsidRPr="00336569">
              <w:rPr>
                <w:sz w:val="25"/>
                <w:szCs w:val="25"/>
              </w:rPr>
              <w:t>CBT</w:t>
            </w:r>
            <w:r w:rsidR="00594F02" w:rsidRPr="00336569">
              <w:rPr>
                <w:sz w:val="25"/>
                <w:szCs w:val="25"/>
              </w:rPr>
              <w:t>419</w:t>
            </w:r>
          </w:p>
        </w:tc>
        <w:tc>
          <w:tcPr>
            <w:tcW w:w="3119" w:type="dxa"/>
            <w:tcBorders>
              <w:top w:val="nil"/>
              <w:left w:val="nil"/>
              <w:bottom w:val="single" w:sz="8" w:space="0" w:color="auto"/>
              <w:right w:val="single" w:sz="8" w:space="0" w:color="auto"/>
            </w:tcBorders>
            <w:shd w:val="clear" w:color="auto" w:fill="auto"/>
            <w:vAlign w:val="center"/>
          </w:tcPr>
          <w:p w:rsidR="00594F02" w:rsidRPr="00336569" w:rsidRDefault="00594F02" w:rsidP="00336569">
            <w:pPr>
              <w:spacing w:before="60" w:after="60"/>
              <w:rPr>
                <w:bCs/>
                <w:iCs/>
                <w:sz w:val="25"/>
                <w:szCs w:val="25"/>
              </w:rPr>
            </w:pPr>
            <w:r w:rsidRPr="00336569">
              <w:rPr>
                <w:bCs/>
                <w:iCs/>
                <w:sz w:val="25"/>
                <w:szCs w:val="25"/>
              </w:rPr>
              <w:t>Toán 5</w:t>
            </w:r>
          </w:p>
        </w:tc>
        <w:tc>
          <w:tcPr>
            <w:tcW w:w="1134"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5</w:t>
            </w:r>
            <w:r w:rsidR="00763397" w:rsidRPr="00336569">
              <w:rPr>
                <w:sz w:val="25"/>
                <w:szCs w:val="25"/>
              </w:rPr>
              <w:t>(5,0,10)</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75</w:t>
            </w:r>
          </w:p>
        </w:tc>
        <w:tc>
          <w:tcPr>
            <w:tcW w:w="972" w:type="dxa"/>
            <w:tcBorders>
              <w:top w:val="nil"/>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73</w:t>
            </w:r>
          </w:p>
        </w:tc>
        <w:tc>
          <w:tcPr>
            <w:tcW w:w="1808"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420</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Toán 6</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5(5,0,10)</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75</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73</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402</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Vật lí 1</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406</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Vật lí 2</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410</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Vật lí 3</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4"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414</w:t>
            </w:r>
          </w:p>
        </w:tc>
        <w:tc>
          <w:tcPr>
            <w:tcW w:w="3119" w:type="dxa"/>
            <w:tcBorders>
              <w:top w:val="nil"/>
              <w:left w:val="nil"/>
              <w:bottom w:val="single" w:sz="4"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Vật lí 4</w:t>
            </w:r>
          </w:p>
        </w:tc>
        <w:tc>
          <w:tcPr>
            <w:tcW w:w="1134"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Ngữ văn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single" w:sz="4" w:space="0" w:color="auto"/>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4"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408</w:t>
            </w:r>
          </w:p>
        </w:tc>
        <w:tc>
          <w:tcPr>
            <w:tcW w:w="3119"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Ngữ văn 2</w:t>
            </w:r>
          </w:p>
        </w:tc>
        <w:tc>
          <w:tcPr>
            <w:tcW w:w="1134"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412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Ngữ văn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416</w:t>
            </w:r>
          </w:p>
        </w:tc>
        <w:tc>
          <w:tcPr>
            <w:tcW w:w="3119"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Ngữ văn 4</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403</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Hóa học 1</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407</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Hóa học 2</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411</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Hóa học 3</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415</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Hóa học 4</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I</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b/>
                <w:sz w:val="25"/>
                <w:szCs w:val="25"/>
              </w:rPr>
            </w:pPr>
            <w:r w:rsidRPr="00336569">
              <w:rPr>
                <w:b/>
                <w:sz w:val="25"/>
                <w:szCs w:val="25"/>
              </w:rPr>
              <w:t>Các môn học chung/ đại cương</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19</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315</w:t>
            </w:r>
          </w:p>
        </w:tc>
        <w:tc>
          <w:tcPr>
            <w:tcW w:w="972"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149</w:t>
            </w:r>
          </w:p>
        </w:tc>
        <w:tc>
          <w:tcPr>
            <w:tcW w:w="1808" w:type="dxa"/>
            <w:tcBorders>
              <w:top w:val="single" w:sz="4"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148</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18</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5"/>
                <w:szCs w:val="25"/>
              </w:rPr>
            </w:pPr>
            <w:r w:rsidRPr="00336569">
              <w:rPr>
                <w:sz w:val="25"/>
                <w:szCs w:val="25"/>
              </w:rPr>
              <w:t>CTT</w:t>
            </w:r>
            <w:r w:rsidR="005142E7" w:rsidRPr="00336569">
              <w:rPr>
                <w:sz w:val="25"/>
                <w:szCs w:val="25"/>
              </w:rPr>
              <w:t>402</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13</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5"/>
                <w:szCs w:val="25"/>
              </w:rPr>
            </w:pPr>
            <w:r w:rsidRPr="00336569">
              <w:rPr>
                <w:sz w:val="25"/>
                <w:szCs w:val="25"/>
              </w:rPr>
              <w:t>CTT</w:t>
            </w:r>
            <w:r w:rsidR="005142E7" w:rsidRPr="00336569">
              <w:rPr>
                <w:sz w:val="25"/>
                <w:szCs w:val="25"/>
              </w:rPr>
              <w:t>406</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Pháp luật</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1(1,0,2)</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9</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5</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424</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thể chất (*)</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1(0,1,1)</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24</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417</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Quốc phòng và An ninh (*)</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w:t>
            </w:r>
            <w:r w:rsidR="00C52E10" w:rsidRPr="00336569">
              <w:rPr>
                <w:sz w:val="25"/>
                <w:szCs w:val="25"/>
              </w:rPr>
              <w:t>2</w:t>
            </w:r>
            <w:r w:rsidRPr="00336569">
              <w:rPr>
                <w:sz w:val="25"/>
                <w:szCs w:val="25"/>
              </w:rPr>
              <w:t>,</w:t>
            </w:r>
            <w:r w:rsidR="00C52E10" w:rsidRPr="00336569">
              <w:rPr>
                <w:sz w:val="25"/>
                <w:szCs w:val="25"/>
              </w:rPr>
              <w:t>1</w:t>
            </w:r>
            <w:r w:rsidRPr="00336569">
              <w:rPr>
                <w:sz w:val="25"/>
                <w:szCs w:val="25"/>
              </w:rPr>
              <w:t>,</w:t>
            </w:r>
            <w:r w:rsidR="00C52E10" w:rsidRPr="00336569">
              <w:rPr>
                <w:sz w:val="25"/>
                <w:szCs w:val="25"/>
              </w:rPr>
              <w:t>5</w:t>
            </w:r>
            <w:r w:rsidRPr="00336569">
              <w:rPr>
                <w:sz w:val="25"/>
                <w:szCs w:val="25"/>
              </w:rPr>
              <w:t>)</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3"/>
                <w:szCs w:val="23"/>
              </w:rPr>
            </w:pPr>
            <w:r w:rsidRPr="00336569">
              <w:rPr>
                <w:sz w:val="23"/>
                <w:szCs w:val="23"/>
              </w:rPr>
              <w:t>TTT</w:t>
            </w:r>
            <w:r w:rsidR="005142E7" w:rsidRPr="00336569">
              <w:rPr>
                <w:sz w:val="23"/>
                <w:szCs w:val="23"/>
              </w:rPr>
              <w:t>4200</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Tin học</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29</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441</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Tiếng Anh 1</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20</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442</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Tiếng Anh 2</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10</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26</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KT</w:t>
            </w:r>
            <w:r w:rsidR="008632FF" w:rsidRPr="00336569">
              <w:rPr>
                <w:sz w:val="25"/>
                <w:szCs w:val="25"/>
              </w:rPr>
              <w:t>T</w:t>
            </w:r>
            <w:r w:rsidRPr="00336569">
              <w:rPr>
                <w:sz w:val="25"/>
                <w:szCs w:val="25"/>
              </w:rPr>
              <w:t>401</w:t>
            </w:r>
          </w:p>
        </w:tc>
        <w:tc>
          <w:tcPr>
            <w:tcW w:w="3119"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rPr>
                <w:sz w:val="25"/>
                <w:szCs w:val="25"/>
              </w:rPr>
            </w:pPr>
            <w:r w:rsidRPr="00336569">
              <w:rPr>
                <w:sz w:val="25"/>
                <w:szCs w:val="25"/>
              </w:rPr>
              <w:t>Kỹ năng mềm (*)</w:t>
            </w:r>
          </w:p>
        </w:tc>
        <w:tc>
          <w:tcPr>
            <w:tcW w:w="1134"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4(4,0,8)</w:t>
            </w:r>
          </w:p>
        </w:tc>
        <w:tc>
          <w:tcPr>
            <w:tcW w:w="888"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60</w:t>
            </w:r>
          </w:p>
        </w:tc>
        <w:tc>
          <w:tcPr>
            <w:tcW w:w="972" w:type="dxa"/>
            <w:tcBorders>
              <w:top w:val="nil"/>
              <w:left w:val="nil"/>
              <w:bottom w:val="single" w:sz="4" w:space="0" w:color="auto"/>
              <w:right w:val="single" w:sz="4"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55</w:t>
            </w:r>
          </w:p>
        </w:tc>
        <w:tc>
          <w:tcPr>
            <w:tcW w:w="1808"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p>
        </w:tc>
        <w:tc>
          <w:tcPr>
            <w:tcW w:w="845"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5</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336569" w:rsidRDefault="00BF1DA1" w:rsidP="00336569">
            <w:pPr>
              <w:spacing w:before="60" w:after="60"/>
              <w:jc w:val="center"/>
              <w:rPr>
                <w:b/>
                <w:bCs/>
                <w:sz w:val="25"/>
                <w:szCs w:val="25"/>
              </w:rPr>
            </w:pPr>
            <w:r w:rsidRPr="00336569">
              <w:rPr>
                <w:b/>
                <w:bCs/>
                <w:iCs/>
                <w:sz w:val="25"/>
                <w:szCs w:val="25"/>
              </w:rPr>
              <w:t>III</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336569" w:rsidRDefault="00BF1DA1" w:rsidP="00336569">
            <w:pPr>
              <w:spacing w:before="60" w:after="60"/>
              <w:rPr>
                <w:b/>
                <w:bCs/>
                <w:sz w:val="25"/>
                <w:szCs w:val="25"/>
              </w:rPr>
            </w:pPr>
            <w:r w:rsidRPr="00336569">
              <w:rPr>
                <w:b/>
                <w:bCs/>
                <w:iCs/>
                <w:sz w:val="25"/>
                <w:szCs w:val="25"/>
              </w:rPr>
              <w:t>Các môn học chuyên môn ngành, nghề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336569" w:rsidRDefault="00BF1DA1" w:rsidP="00336569">
            <w:pPr>
              <w:spacing w:before="60" w:after="60"/>
              <w:jc w:val="center"/>
              <w:rPr>
                <w:b/>
                <w:bCs/>
                <w:sz w:val="25"/>
                <w:szCs w:val="25"/>
              </w:rPr>
            </w:pPr>
            <w:r w:rsidRPr="00336569">
              <w:rPr>
                <w:b/>
                <w:bCs/>
                <w:sz w:val="25"/>
                <w:szCs w:val="25"/>
              </w:rPr>
              <w:t>46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336569" w:rsidRDefault="00BF1DA1" w:rsidP="00336569">
            <w:pPr>
              <w:spacing w:before="60" w:after="60"/>
              <w:jc w:val="center"/>
              <w:rPr>
                <w:b/>
                <w:bCs/>
                <w:sz w:val="25"/>
                <w:szCs w:val="25"/>
              </w:rPr>
            </w:pPr>
            <w:r w:rsidRPr="00336569">
              <w:rPr>
                <w:b/>
                <w:bCs/>
                <w:sz w:val="25"/>
                <w:szCs w:val="25"/>
              </w:rPr>
              <w:t>1095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336569" w:rsidRDefault="00BF1DA1" w:rsidP="00336569">
            <w:pPr>
              <w:spacing w:before="60" w:after="60"/>
              <w:jc w:val="center"/>
              <w:rPr>
                <w:b/>
                <w:bCs/>
                <w:sz w:val="25"/>
                <w:szCs w:val="25"/>
              </w:rPr>
            </w:pPr>
            <w:r w:rsidRPr="00336569">
              <w:rPr>
                <w:b/>
                <w:bCs/>
                <w:sz w:val="25"/>
                <w:szCs w:val="25"/>
              </w:rPr>
              <w:t>356</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336569" w:rsidRDefault="00BF1DA1" w:rsidP="00336569">
            <w:pPr>
              <w:spacing w:before="60" w:after="60"/>
              <w:jc w:val="center"/>
              <w:rPr>
                <w:b/>
                <w:bCs/>
                <w:sz w:val="25"/>
                <w:szCs w:val="25"/>
              </w:rPr>
            </w:pPr>
            <w:r w:rsidRPr="00336569">
              <w:rPr>
                <w:b/>
                <w:bCs/>
                <w:sz w:val="25"/>
                <w:szCs w:val="25"/>
              </w:rPr>
              <w:t>705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336569" w:rsidRDefault="00BF1DA1" w:rsidP="00336569">
            <w:pPr>
              <w:spacing w:before="60" w:after="60"/>
              <w:jc w:val="center"/>
              <w:rPr>
                <w:b/>
                <w:bCs/>
                <w:sz w:val="25"/>
                <w:szCs w:val="25"/>
              </w:rPr>
            </w:pPr>
            <w:r w:rsidRPr="00336569">
              <w:rPr>
                <w:b/>
                <w:bCs/>
                <w:sz w:val="25"/>
                <w:szCs w:val="25"/>
              </w:rPr>
              <w:t>34</w:t>
            </w:r>
          </w:p>
        </w:tc>
      </w:tr>
      <w:tr w:rsidR="00336569" w:rsidRPr="00A92E25" w:rsidTr="001A7CE3">
        <w:tc>
          <w:tcPr>
            <w:tcW w:w="1118"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B014EA" w:rsidRPr="00A92E25" w:rsidRDefault="00B014EA" w:rsidP="00336569">
            <w:pPr>
              <w:spacing w:before="60" w:after="60"/>
              <w:jc w:val="center"/>
              <w:rPr>
                <w:b/>
                <w:bCs/>
                <w:i/>
                <w:iCs/>
                <w:sz w:val="25"/>
                <w:szCs w:val="25"/>
              </w:rPr>
            </w:pPr>
            <w:r w:rsidRPr="00A92E25">
              <w:rPr>
                <w:b/>
                <w:bCs/>
                <w:i/>
                <w:iCs/>
                <w:sz w:val="25"/>
                <w:szCs w:val="25"/>
              </w:rPr>
              <w:t>III.1</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A92E25" w:rsidRDefault="00B014EA" w:rsidP="00336569">
            <w:pPr>
              <w:spacing w:before="60" w:after="60"/>
              <w:rPr>
                <w:b/>
                <w:bCs/>
                <w:i/>
                <w:iCs/>
                <w:sz w:val="25"/>
                <w:szCs w:val="25"/>
              </w:rPr>
            </w:pPr>
            <w:r w:rsidRPr="00A92E25">
              <w:rPr>
                <w:b/>
                <w:bCs/>
                <w:i/>
                <w:iCs/>
                <w:sz w:val="25"/>
                <w:szCs w:val="25"/>
              </w:rPr>
              <w:t>Môn học cơ sở</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A92E25" w:rsidRDefault="00B014EA" w:rsidP="00336569">
            <w:pPr>
              <w:spacing w:before="60" w:after="60"/>
              <w:jc w:val="center"/>
              <w:rPr>
                <w:b/>
                <w:bCs/>
                <w:i/>
                <w:iCs/>
                <w:sz w:val="25"/>
                <w:szCs w:val="25"/>
              </w:rPr>
            </w:pPr>
            <w:r w:rsidRPr="00A92E25">
              <w:rPr>
                <w:b/>
                <w:bCs/>
                <w:i/>
                <w:iCs/>
                <w:sz w:val="25"/>
                <w:szCs w:val="25"/>
              </w:rPr>
              <w:t>16</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A92E25" w:rsidRDefault="00B014EA" w:rsidP="00336569">
            <w:pPr>
              <w:spacing w:before="60" w:after="60"/>
              <w:jc w:val="center"/>
              <w:rPr>
                <w:b/>
                <w:bCs/>
                <w:i/>
                <w:sz w:val="25"/>
                <w:szCs w:val="25"/>
              </w:rPr>
            </w:pPr>
            <w:r w:rsidRPr="00A92E25">
              <w:rPr>
                <w:b/>
                <w:bCs/>
                <w:i/>
                <w:sz w:val="25"/>
                <w:szCs w:val="25"/>
              </w:rPr>
              <w:t>270</w:t>
            </w:r>
          </w:p>
        </w:tc>
        <w:tc>
          <w:tcPr>
            <w:tcW w:w="972" w:type="dxa"/>
            <w:tcBorders>
              <w:top w:val="single" w:sz="4" w:space="0" w:color="auto"/>
              <w:left w:val="nil"/>
              <w:bottom w:val="single" w:sz="4" w:space="0" w:color="auto"/>
              <w:right w:val="single" w:sz="8" w:space="0" w:color="auto"/>
            </w:tcBorders>
            <w:shd w:val="clear" w:color="auto" w:fill="auto"/>
            <w:vAlign w:val="center"/>
            <w:hideMark/>
          </w:tcPr>
          <w:p w:rsidR="00B014EA" w:rsidRPr="00A92E25" w:rsidRDefault="00B014EA" w:rsidP="00336569">
            <w:pPr>
              <w:spacing w:before="60" w:after="60"/>
              <w:jc w:val="center"/>
              <w:rPr>
                <w:b/>
                <w:bCs/>
                <w:i/>
                <w:sz w:val="25"/>
                <w:szCs w:val="25"/>
              </w:rPr>
            </w:pPr>
            <w:r w:rsidRPr="00A92E25">
              <w:rPr>
                <w:b/>
                <w:bCs/>
                <w:i/>
                <w:sz w:val="25"/>
                <w:szCs w:val="25"/>
              </w:rPr>
              <w:t>198</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A92E25" w:rsidRDefault="00B014EA" w:rsidP="00336569">
            <w:pPr>
              <w:spacing w:before="60" w:after="60"/>
              <w:jc w:val="center"/>
              <w:rPr>
                <w:b/>
                <w:bCs/>
                <w:i/>
                <w:sz w:val="25"/>
                <w:szCs w:val="25"/>
              </w:rPr>
            </w:pPr>
            <w:r w:rsidRPr="00A92E25">
              <w:rPr>
                <w:b/>
                <w:bCs/>
                <w:i/>
                <w:sz w:val="25"/>
                <w:szCs w:val="25"/>
              </w:rPr>
              <w:t>60</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B014EA" w:rsidRPr="00A92E25" w:rsidRDefault="00B014EA" w:rsidP="00336569">
            <w:pPr>
              <w:spacing w:before="60" w:after="60"/>
              <w:jc w:val="center"/>
              <w:rPr>
                <w:b/>
                <w:bCs/>
                <w:i/>
                <w:sz w:val="25"/>
                <w:szCs w:val="25"/>
              </w:rPr>
            </w:pPr>
            <w:r w:rsidRPr="00A92E25">
              <w:rPr>
                <w:b/>
                <w:bCs/>
                <w:i/>
                <w:sz w:val="25"/>
                <w:szCs w:val="25"/>
              </w:rPr>
              <w:t>12</w:t>
            </w:r>
          </w:p>
        </w:tc>
      </w:tr>
      <w:tr w:rsidR="00336569" w:rsidRPr="00336569" w:rsidTr="001A7CE3">
        <w:tc>
          <w:tcPr>
            <w:tcW w:w="1118" w:type="dxa"/>
            <w:tcBorders>
              <w:top w:val="single" w:sz="4" w:space="0" w:color="auto"/>
              <w:left w:val="single" w:sz="4"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KTT403</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Luật kinh doanh</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2(2,0,4)</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28</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B014EA" w:rsidRPr="00336569" w:rsidRDefault="00B014EA" w:rsidP="00336569">
            <w:pPr>
              <w:spacing w:before="60" w:after="60"/>
              <w:jc w:val="center"/>
              <w:rPr>
                <w:rFonts w:eastAsiaTheme="minorEastAsia"/>
                <w:sz w:val="25"/>
                <w:szCs w:val="25"/>
                <w:lang w:eastAsia="ja-JP"/>
              </w:rPr>
            </w:pPr>
            <w:r w:rsidRPr="00336569">
              <w:rPr>
                <w:sz w:val="25"/>
                <w:szCs w:val="25"/>
              </w:rPr>
              <w:t>KTT4</w:t>
            </w:r>
            <w:r w:rsidRPr="00336569">
              <w:rPr>
                <w:rFonts w:eastAsiaTheme="minorEastAsia"/>
                <w:sz w:val="25"/>
                <w:szCs w:val="25"/>
                <w:lang w:eastAsia="ja-JP"/>
              </w:rPr>
              <w:t>04</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Kinh tế vi mô</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3(3,0,6)</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43</w:t>
            </w:r>
          </w:p>
        </w:tc>
        <w:tc>
          <w:tcPr>
            <w:tcW w:w="1808" w:type="dxa"/>
            <w:tcBorders>
              <w:top w:val="single" w:sz="4" w:space="0" w:color="auto"/>
              <w:left w:val="nil"/>
              <w:bottom w:val="single" w:sz="8"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w:t>
            </w:r>
            <w:r w:rsidR="00E278A8" w:rsidRPr="00336569">
              <w:rPr>
                <w:rFonts w:eastAsiaTheme="minorEastAsia"/>
                <w:sz w:val="25"/>
                <w:szCs w:val="25"/>
                <w:lang w:eastAsia="ja-JP"/>
              </w:rPr>
              <w:t>05</w:t>
            </w:r>
          </w:p>
        </w:tc>
        <w:tc>
          <w:tcPr>
            <w:tcW w:w="3119"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Nguyên lý kế toán</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4(4,0,8)</w:t>
            </w:r>
          </w:p>
        </w:tc>
        <w:tc>
          <w:tcPr>
            <w:tcW w:w="888"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60</w:t>
            </w:r>
          </w:p>
        </w:tc>
        <w:tc>
          <w:tcPr>
            <w:tcW w:w="972" w:type="dxa"/>
            <w:tcBorders>
              <w:top w:val="single" w:sz="8" w:space="0" w:color="auto"/>
              <w:left w:val="nil"/>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58</w:t>
            </w:r>
          </w:p>
        </w:tc>
        <w:tc>
          <w:tcPr>
            <w:tcW w:w="1808" w:type="dxa"/>
            <w:tcBorders>
              <w:top w:val="single" w:sz="8" w:space="0" w:color="auto"/>
              <w:left w:val="nil"/>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KTT415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Marketing căn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3(3,0,6)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43</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KTT426</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Tài chính- tiền tệ</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2(1,1,3)</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13</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845"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KTT464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Soạn thảo văn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2(1,1,3)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13</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1A7CE3"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1A7CE3" w:rsidRDefault="00BF1DA1" w:rsidP="00336569">
            <w:pPr>
              <w:spacing w:before="60" w:after="60"/>
              <w:jc w:val="center"/>
              <w:rPr>
                <w:b/>
                <w:bCs/>
                <w:i/>
                <w:iCs/>
                <w:sz w:val="25"/>
                <w:szCs w:val="25"/>
              </w:rPr>
            </w:pPr>
            <w:r w:rsidRPr="001A7CE3">
              <w:rPr>
                <w:b/>
                <w:bCs/>
                <w:i/>
                <w:iCs/>
                <w:sz w:val="25"/>
                <w:szCs w:val="25"/>
              </w:rPr>
              <w:t>III.2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1A7CE3" w:rsidRDefault="00BF1DA1" w:rsidP="00336569">
            <w:pPr>
              <w:spacing w:before="60" w:after="60"/>
              <w:rPr>
                <w:b/>
                <w:bCs/>
                <w:i/>
                <w:iCs/>
                <w:sz w:val="25"/>
                <w:szCs w:val="25"/>
              </w:rPr>
            </w:pPr>
            <w:r w:rsidRPr="001A7CE3">
              <w:rPr>
                <w:b/>
                <w:bCs/>
                <w:i/>
                <w:iCs/>
                <w:sz w:val="25"/>
                <w:szCs w:val="25"/>
              </w:rPr>
              <w:t>Các môn học chuyên môn ngành, nghề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26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735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132</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585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18</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KTT408</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rPr>
                <w:sz w:val="25"/>
                <w:szCs w:val="25"/>
              </w:rPr>
            </w:pPr>
            <w:r w:rsidRPr="00336569">
              <w:rPr>
                <w:sz w:val="25"/>
                <w:szCs w:val="25"/>
              </w:rPr>
              <w:t>Kế toán doanh nghiệp 1</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KTT409</w:t>
            </w:r>
          </w:p>
        </w:tc>
        <w:tc>
          <w:tcPr>
            <w:tcW w:w="3119"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rPr>
                <w:sz w:val="25"/>
                <w:szCs w:val="25"/>
              </w:rPr>
            </w:pPr>
            <w:r w:rsidRPr="00336569">
              <w:rPr>
                <w:sz w:val="25"/>
                <w:szCs w:val="25"/>
              </w:rPr>
              <w:t>Kế toán doanh nghiệp 2</w:t>
            </w:r>
            <w:r w:rsidR="001232E0" w:rsidRPr="00336569">
              <w:rPr>
                <w:rFonts w:eastAsiaTheme="minorEastAsia" w:hint="eastAsia"/>
                <w:sz w:val="25"/>
                <w:szCs w:val="25"/>
                <w:lang w:eastAsia="ja-JP"/>
              </w:rPr>
              <w:t xml:space="preserve"> </w:t>
            </w:r>
            <w:r w:rsidR="00A575AF"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KTT439</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rPr>
                <w:sz w:val="25"/>
                <w:szCs w:val="25"/>
              </w:rPr>
            </w:pPr>
            <w:r w:rsidRPr="00336569">
              <w:rPr>
                <w:sz w:val="25"/>
                <w:szCs w:val="25"/>
              </w:rPr>
              <w:t>Kế toán quản trị</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KTT435</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Thuế</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sz w:val="25"/>
                <w:szCs w:val="25"/>
                <w:lang w:eastAsia="ja-JP"/>
              </w:rPr>
              <w:t>KTT4</w:t>
            </w:r>
            <w:r w:rsidR="00246478" w:rsidRPr="00336569">
              <w:rPr>
                <w:rFonts w:eastAsiaTheme="minorEastAsia"/>
                <w:sz w:val="25"/>
                <w:szCs w:val="25"/>
                <w:lang w:eastAsia="ja-JP"/>
              </w:rPr>
              <w:t>27</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Tài chính công</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BF1DA1" w:rsidP="00336569">
            <w:pPr>
              <w:spacing w:before="60" w:after="60"/>
              <w:jc w:val="center"/>
              <w:rPr>
                <w:rFonts w:eastAsiaTheme="minorEastAsia"/>
                <w:sz w:val="25"/>
                <w:szCs w:val="25"/>
                <w:lang w:eastAsia="ja-JP"/>
              </w:rPr>
            </w:pPr>
            <w:r w:rsidRPr="00336569">
              <w:rPr>
                <w:rFonts w:eastAsiaTheme="minorEastAsia"/>
                <w:sz w:val="25"/>
                <w:szCs w:val="25"/>
                <w:lang w:eastAsia="ja-JP"/>
              </w:rPr>
              <w:t>KTT4</w:t>
            </w:r>
            <w:r w:rsidR="00385E78" w:rsidRPr="00336569">
              <w:rPr>
                <w:rFonts w:eastAsiaTheme="minorEastAsia"/>
                <w:sz w:val="25"/>
                <w:szCs w:val="25"/>
                <w:lang w:eastAsia="ja-JP"/>
              </w:rPr>
              <w:t>54</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BF1DA1" w:rsidP="00336569">
            <w:pPr>
              <w:spacing w:before="60" w:after="60"/>
              <w:rPr>
                <w:sz w:val="25"/>
                <w:szCs w:val="25"/>
              </w:rPr>
            </w:pPr>
            <w:r w:rsidRPr="00336569">
              <w:rPr>
                <w:sz w:val="25"/>
                <w:szCs w:val="25"/>
              </w:rPr>
              <w:t>Kế toán thương mại dịch vụ</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hint="eastAsia"/>
                <w:sz w:val="25"/>
                <w:szCs w:val="25"/>
                <w:lang w:eastAsia="ja-JP"/>
              </w:rPr>
              <w:t>KTT40</w:t>
            </w:r>
            <w:r w:rsidRPr="00336569">
              <w:rPr>
                <w:rFonts w:eastAsiaTheme="minorEastAsia"/>
                <w:sz w:val="25"/>
                <w:szCs w:val="25"/>
                <w:lang w:eastAsia="ja-JP"/>
              </w:rPr>
              <w:t>7</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Kế toán trên Excel</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3(2,1,5)</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28</w:t>
            </w: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KTT411</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rPr>
                <w:sz w:val="25"/>
                <w:szCs w:val="25"/>
              </w:rPr>
            </w:pPr>
            <w:r w:rsidRPr="00336569">
              <w:rPr>
                <w:sz w:val="25"/>
                <w:szCs w:val="25"/>
              </w:rPr>
              <w:t>Kế toán hành chính sự nghiệp</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Theme="minorEastAsia"/>
                <w:sz w:val="25"/>
                <w:szCs w:val="25"/>
                <w:lang w:eastAsia="ja-JP"/>
              </w:rPr>
              <w:t>KTT4</w:t>
            </w:r>
            <w:r w:rsidR="00246478" w:rsidRPr="00336569">
              <w:rPr>
                <w:rFonts w:eastAsiaTheme="minorEastAsia"/>
                <w:sz w:val="25"/>
                <w:szCs w:val="25"/>
                <w:lang w:eastAsia="ja-JP"/>
              </w:rPr>
              <w:t>10</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Quản trị tài chính</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KTT493</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Đồ án chuyên ngành 1</w:t>
            </w:r>
            <w:r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1(0,1,0)</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KTT496</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Thực tập tốt nghiệp</w:t>
            </w:r>
            <w:r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6(0,6,0)</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270</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270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p>
        </w:tc>
      </w:tr>
      <w:tr w:rsidR="00336569" w:rsidRPr="001A7CE3"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iCs/>
                <w:sz w:val="25"/>
                <w:szCs w:val="25"/>
              </w:rPr>
            </w:pPr>
            <w:r w:rsidRPr="001A7CE3">
              <w:rPr>
                <w:b/>
                <w:bCs/>
                <w:i/>
                <w:iCs/>
                <w:sz w:val="25"/>
                <w:szCs w:val="25"/>
              </w:rPr>
              <w:t>III.3</w:t>
            </w:r>
          </w:p>
        </w:tc>
        <w:tc>
          <w:tcPr>
            <w:tcW w:w="3119"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rPr>
                <w:b/>
                <w:bCs/>
                <w:i/>
                <w:iCs/>
                <w:sz w:val="25"/>
                <w:szCs w:val="25"/>
              </w:rPr>
            </w:pPr>
            <w:r w:rsidRPr="001A7CE3">
              <w:rPr>
                <w:b/>
                <w:bCs/>
                <w:i/>
                <w:iCs/>
                <w:sz w:val="25"/>
                <w:szCs w:val="25"/>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iCs/>
                <w:sz w:val="25"/>
                <w:szCs w:val="25"/>
              </w:rPr>
            </w:pPr>
            <w:r w:rsidRPr="001A7CE3">
              <w:rPr>
                <w:b/>
                <w:bCs/>
                <w:i/>
                <w:iCs/>
                <w:sz w:val="25"/>
                <w:szCs w:val="25"/>
              </w:rPr>
              <w:t>4</w:t>
            </w:r>
          </w:p>
        </w:tc>
        <w:tc>
          <w:tcPr>
            <w:tcW w:w="888"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90</w:t>
            </w:r>
          </w:p>
        </w:tc>
        <w:tc>
          <w:tcPr>
            <w:tcW w:w="972"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26</w:t>
            </w:r>
          </w:p>
        </w:tc>
        <w:tc>
          <w:tcPr>
            <w:tcW w:w="1808"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60</w:t>
            </w:r>
          </w:p>
        </w:tc>
        <w:tc>
          <w:tcPr>
            <w:tcW w:w="845"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4</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tcPr>
          <w:p w:rsidR="00BF1DA1" w:rsidRPr="00336569" w:rsidRDefault="00BF1DA1" w:rsidP="00336569">
            <w:pPr>
              <w:tabs>
                <w:tab w:val="left" w:pos="3969"/>
                <w:tab w:val="left" w:pos="5103"/>
                <w:tab w:val="center" w:pos="6946"/>
              </w:tabs>
              <w:spacing w:before="60" w:after="60"/>
              <w:jc w:val="center"/>
              <w:rPr>
                <w:rFonts w:eastAsia="MS Mincho"/>
                <w:sz w:val="25"/>
                <w:szCs w:val="25"/>
                <w:lang w:eastAsia="ja-JP"/>
              </w:rPr>
            </w:pPr>
            <w:r w:rsidRPr="00336569">
              <w:rPr>
                <w:rFonts w:eastAsia="MS Mincho"/>
                <w:sz w:val="25"/>
                <w:szCs w:val="25"/>
                <w:lang w:eastAsia="ja-JP"/>
              </w:rPr>
              <w:t>KT</w:t>
            </w:r>
            <w:r w:rsidRPr="00336569">
              <w:rPr>
                <w:rFonts w:eastAsia="MS Mincho" w:hint="eastAsia"/>
                <w:sz w:val="25"/>
                <w:szCs w:val="25"/>
                <w:lang w:eastAsia="ja-JP"/>
              </w:rPr>
              <w:t>T4</w:t>
            </w:r>
            <w:r w:rsidRPr="00336569">
              <w:rPr>
                <w:rFonts w:eastAsia="MS Mincho"/>
                <w:sz w:val="25"/>
                <w:szCs w:val="25"/>
                <w:lang w:eastAsia="ja-JP"/>
              </w:rPr>
              <w:t>37</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Thương mại điện tử</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tcPr>
          <w:p w:rsidR="00BF1DA1" w:rsidRPr="00336569" w:rsidRDefault="00BF1DA1" w:rsidP="00336569">
            <w:pPr>
              <w:tabs>
                <w:tab w:val="left" w:pos="3969"/>
                <w:tab w:val="left" w:pos="5103"/>
                <w:tab w:val="center" w:pos="6946"/>
              </w:tabs>
              <w:spacing w:before="60" w:after="60"/>
              <w:jc w:val="center"/>
              <w:rPr>
                <w:sz w:val="25"/>
                <w:szCs w:val="25"/>
              </w:rPr>
            </w:pPr>
            <w:r w:rsidRPr="00336569">
              <w:rPr>
                <w:sz w:val="25"/>
                <w:szCs w:val="25"/>
              </w:rPr>
              <w:t>KT</w:t>
            </w:r>
            <w:r w:rsidRPr="00336569">
              <w:rPr>
                <w:rFonts w:eastAsiaTheme="minorEastAsia" w:hint="eastAsia"/>
                <w:sz w:val="25"/>
                <w:szCs w:val="25"/>
                <w:lang w:eastAsia="ja-JP"/>
              </w:rPr>
              <w:t>T4</w:t>
            </w:r>
            <w:r w:rsidRPr="00336569">
              <w:rPr>
                <w:sz w:val="25"/>
                <w:szCs w:val="25"/>
              </w:rPr>
              <w:t>7</w:t>
            </w:r>
            <w:r w:rsidR="002B4459" w:rsidRPr="00336569">
              <w:rPr>
                <w:sz w:val="25"/>
                <w:szCs w:val="25"/>
              </w:rPr>
              <w:t>4</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rFonts w:eastAsiaTheme="minorEastAsia"/>
                <w:sz w:val="25"/>
                <w:szCs w:val="25"/>
                <w:lang w:eastAsia="ja-JP"/>
              </w:rPr>
            </w:pPr>
            <w:r w:rsidRPr="00336569">
              <w:rPr>
                <w:sz w:val="25"/>
                <w:szCs w:val="25"/>
              </w:rPr>
              <w:t>Nghiệp vụ ngân hàng</w:t>
            </w:r>
            <w:r w:rsidRPr="00336569">
              <w:rPr>
                <w:rFonts w:eastAsiaTheme="minorEastAsia" w:hint="eastAsia"/>
                <w:sz w:val="25"/>
                <w:szCs w:val="25"/>
                <w:lang w:eastAsia="ja-JP"/>
              </w:rPr>
              <w:t xml:space="preserve"> thương mại</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hint="eastAsia"/>
                <w:sz w:val="25"/>
                <w:szCs w:val="25"/>
                <w:lang w:eastAsia="ja-JP"/>
              </w:rPr>
              <w:t>KTT446</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Tâm lý kinh doanh</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KTT432</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Thị trường chứng khoán</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nil"/>
            </w:tcBorders>
            <w:shd w:val="clear" w:color="auto" w:fill="auto"/>
            <w:vAlign w:val="center"/>
            <w:hideMark/>
          </w:tcPr>
          <w:p w:rsidR="00BF1DA1" w:rsidRPr="00336569" w:rsidRDefault="00BF1DA1" w:rsidP="00336569">
            <w:pPr>
              <w:spacing w:before="60" w:after="60"/>
              <w:jc w:val="center"/>
              <w:rPr>
                <w:b/>
                <w:bCs/>
                <w:sz w:val="25"/>
                <w:szCs w:val="25"/>
              </w:rPr>
            </w:pP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b/>
                <w:bCs/>
                <w:sz w:val="25"/>
                <w:szCs w:val="25"/>
              </w:rPr>
            </w:pPr>
            <w:r w:rsidRPr="00336569">
              <w:rPr>
                <w:b/>
                <w:bCs/>
                <w:sz w:val="25"/>
                <w:szCs w:val="25"/>
              </w:rPr>
              <w:t>Tổng cộng</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b/>
                <w:bCs/>
                <w:sz w:val="25"/>
                <w:szCs w:val="25"/>
              </w:rPr>
            </w:pPr>
            <w:r w:rsidRPr="00336569">
              <w:rPr>
                <w:b/>
                <w:bCs/>
                <w:sz w:val="25"/>
                <w:szCs w:val="25"/>
              </w:rPr>
              <w:t>139</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b/>
                <w:bCs/>
                <w:sz w:val="25"/>
                <w:szCs w:val="25"/>
              </w:rPr>
            </w:pPr>
            <w:r w:rsidRPr="00336569">
              <w:rPr>
                <w:b/>
                <w:bCs/>
                <w:sz w:val="25"/>
                <w:szCs w:val="25"/>
              </w:rPr>
              <w:t>2520</w:t>
            </w:r>
          </w:p>
        </w:tc>
        <w:tc>
          <w:tcPr>
            <w:tcW w:w="972"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b/>
                <w:bCs/>
                <w:sz w:val="25"/>
                <w:szCs w:val="25"/>
              </w:rPr>
            </w:pPr>
            <w:r w:rsidRPr="00336569">
              <w:rPr>
                <w:b/>
                <w:bCs/>
                <w:sz w:val="25"/>
                <w:szCs w:val="25"/>
              </w:rPr>
              <w:t>1579</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b/>
                <w:bCs/>
                <w:sz w:val="25"/>
                <w:szCs w:val="25"/>
              </w:rPr>
            </w:pPr>
            <w:r w:rsidRPr="00336569">
              <w:rPr>
                <w:b/>
                <w:bCs/>
                <w:sz w:val="25"/>
                <w:szCs w:val="25"/>
              </w:rPr>
              <w:t>853</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b/>
                <w:bCs/>
                <w:sz w:val="25"/>
                <w:szCs w:val="25"/>
              </w:rPr>
            </w:pPr>
            <w:r w:rsidRPr="00336569">
              <w:rPr>
                <w:b/>
                <w:bCs/>
                <w:sz w:val="25"/>
                <w:szCs w:val="25"/>
              </w:rPr>
              <w:t>88</w:t>
            </w:r>
          </w:p>
        </w:tc>
      </w:tr>
    </w:tbl>
    <w:p w:rsidR="00987D30" w:rsidRPr="00385E78" w:rsidRDefault="00987D30" w:rsidP="00987D30">
      <w:pPr>
        <w:spacing w:before="120"/>
        <w:ind w:firstLine="284"/>
        <w:jc w:val="both"/>
        <w:outlineLvl w:val="0"/>
        <w:rPr>
          <w:sz w:val="26"/>
          <w:szCs w:val="26"/>
        </w:rPr>
      </w:pPr>
      <w:r w:rsidRPr="00385E78">
        <w:rPr>
          <w:sz w:val="26"/>
          <w:szCs w:val="26"/>
          <w:lang w:val="pt-BR"/>
        </w:rPr>
        <w:t xml:space="preserve">Các học phần được gắn dấu (*), </w:t>
      </w:r>
      <w:r w:rsidRPr="00385E78">
        <w:rPr>
          <w:sz w:val="26"/>
          <w:szCs w:val="26"/>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F55C71" w:rsidRPr="003A7EF9" w:rsidRDefault="001C3989" w:rsidP="00D729D8">
      <w:pPr>
        <w:tabs>
          <w:tab w:val="left" w:pos="567"/>
          <w:tab w:val="left" w:pos="3969"/>
          <w:tab w:val="left" w:pos="5103"/>
          <w:tab w:val="center" w:pos="6946"/>
        </w:tabs>
        <w:spacing w:before="120" w:after="120" w:line="276" w:lineRule="auto"/>
        <w:jc w:val="both"/>
        <w:outlineLvl w:val="0"/>
        <w:rPr>
          <w:b/>
          <w:sz w:val="26"/>
          <w:szCs w:val="26"/>
          <w:lang w:val="pt-BR"/>
        </w:rPr>
      </w:pPr>
      <w:r w:rsidRPr="003A7EF9">
        <w:rPr>
          <w:b/>
          <w:sz w:val="26"/>
          <w:szCs w:val="26"/>
          <w:lang w:val="pt-BR"/>
        </w:rPr>
        <w:t>4</w:t>
      </w:r>
      <w:r w:rsidR="005A4BD7" w:rsidRPr="003A7EF9">
        <w:rPr>
          <w:b/>
          <w:sz w:val="26"/>
          <w:szCs w:val="26"/>
          <w:lang w:val="pt-BR"/>
        </w:rPr>
        <w:t>.</w:t>
      </w:r>
      <w:r w:rsidR="00F55C71" w:rsidRPr="003A7EF9">
        <w:rPr>
          <w:b/>
          <w:sz w:val="26"/>
          <w:szCs w:val="26"/>
          <w:lang w:val="pt-BR"/>
        </w:rPr>
        <w:t xml:space="preserve"> KẾ HOẠCH GIẢNG DẠY:</w:t>
      </w:r>
    </w:p>
    <w:tbl>
      <w:tblPr>
        <w:tblW w:w="96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769"/>
        <w:gridCol w:w="1134"/>
        <w:gridCol w:w="1832"/>
        <w:gridCol w:w="1117"/>
      </w:tblGrid>
      <w:tr w:rsidR="00385E78" w:rsidRPr="00385E78" w:rsidTr="00D37A3E">
        <w:trPr>
          <w:tblHeader/>
        </w:trPr>
        <w:tc>
          <w:tcPr>
            <w:tcW w:w="477" w:type="dxa"/>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TT</w:t>
            </w:r>
          </w:p>
        </w:tc>
        <w:tc>
          <w:tcPr>
            <w:tcW w:w="1275" w:type="dxa"/>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Mã</w:t>
            </w:r>
          </w:p>
          <w:p w:rsidR="00F55C71" w:rsidRPr="00385E78" w:rsidRDefault="00D729D8" w:rsidP="00385E78">
            <w:pPr>
              <w:spacing w:before="60" w:after="60"/>
              <w:jc w:val="center"/>
              <w:rPr>
                <w:b/>
                <w:iCs/>
                <w:sz w:val="25"/>
                <w:szCs w:val="25"/>
                <w:lang w:val="pt-BR"/>
              </w:rPr>
            </w:pPr>
            <w:r w:rsidRPr="00385E78">
              <w:rPr>
                <w:b/>
                <w:iCs/>
                <w:sz w:val="25"/>
                <w:szCs w:val="25"/>
                <w:lang w:val="pt-BR"/>
              </w:rPr>
              <w:t>môn học</w:t>
            </w:r>
          </w:p>
        </w:tc>
        <w:tc>
          <w:tcPr>
            <w:tcW w:w="3769" w:type="dxa"/>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 xml:space="preserve">Tên </w:t>
            </w:r>
            <w:r w:rsidR="00D729D8" w:rsidRPr="00385E78">
              <w:rPr>
                <w:b/>
                <w:iCs/>
                <w:sz w:val="25"/>
                <w:szCs w:val="25"/>
                <w:lang w:val="pt-BR"/>
              </w:rPr>
              <w:t>môn học</w:t>
            </w:r>
          </w:p>
        </w:tc>
        <w:tc>
          <w:tcPr>
            <w:tcW w:w="1134" w:type="dxa"/>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Số tín chỉ</w:t>
            </w:r>
          </w:p>
        </w:tc>
        <w:tc>
          <w:tcPr>
            <w:tcW w:w="1832" w:type="dxa"/>
            <w:shd w:val="clear" w:color="auto" w:fill="auto"/>
            <w:vAlign w:val="center"/>
          </w:tcPr>
          <w:p w:rsidR="00F55C71" w:rsidRPr="00385E78" w:rsidRDefault="00987D30" w:rsidP="00385E78">
            <w:pPr>
              <w:spacing w:before="60" w:after="60"/>
              <w:jc w:val="center"/>
              <w:rPr>
                <w:b/>
                <w:iCs/>
                <w:sz w:val="25"/>
                <w:szCs w:val="25"/>
                <w:lang w:val="pt-BR"/>
              </w:rPr>
            </w:pPr>
            <w:r w:rsidRPr="00385E78">
              <w:rPr>
                <w:b/>
                <w:iCs/>
                <w:sz w:val="25"/>
                <w:szCs w:val="25"/>
                <w:lang w:val="pt-BR"/>
              </w:rPr>
              <w:t>Mã</w:t>
            </w:r>
            <w:r w:rsidR="00F55C71" w:rsidRPr="00385E78">
              <w:rPr>
                <w:b/>
                <w:iCs/>
                <w:sz w:val="25"/>
                <w:szCs w:val="25"/>
                <w:lang w:val="pt-BR"/>
              </w:rPr>
              <w:t xml:space="preserve"> </w:t>
            </w:r>
            <w:r w:rsidR="00D729D8" w:rsidRPr="00385E78">
              <w:rPr>
                <w:b/>
                <w:iCs/>
                <w:sz w:val="25"/>
                <w:szCs w:val="25"/>
                <w:lang w:val="pt-BR"/>
              </w:rPr>
              <w:t>môn học</w:t>
            </w:r>
            <w:r w:rsidR="00F55C71" w:rsidRPr="00385E78">
              <w:rPr>
                <w:b/>
                <w:iCs/>
                <w:sz w:val="25"/>
                <w:szCs w:val="25"/>
                <w:lang w:val="pt-BR"/>
              </w:rPr>
              <w:t>:</w:t>
            </w:r>
            <w:r w:rsidRPr="00385E78">
              <w:rPr>
                <w:b/>
                <w:iCs/>
                <w:sz w:val="25"/>
                <w:szCs w:val="25"/>
                <w:lang w:val="pt-BR"/>
              </w:rPr>
              <w:t xml:space="preserve"> </w:t>
            </w:r>
            <w:r w:rsidR="00F55C71" w:rsidRPr="00385E78">
              <w:rPr>
                <w:b/>
                <w:iCs/>
                <w:sz w:val="25"/>
                <w:szCs w:val="25"/>
                <w:lang w:val="pt-BR"/>
              </w:rPr>
              <w:t>Học trước</w:t>
            </w:r>
            <w:r w:rsidRPr="00385E78">
              <w:rPr>
                <w:b/>
                <w:iCs/>
                <w:sz w:val="25"/>
                <w:szCs w:val="25"/>
                <w:lang w:val="pt-BR"/>
              </w:rPr>
              <w:t xml:space="preserve"> </w:t>
            </w:r>
            <w:r w:rsidR="00F55C71" w:rsidRPr="00385E78">
              <w:rPr>
                <w:b/>
                <w:iCs/>
                <w:sz w:val="25"/>
                <w:szCs w:val="25"/>
                <w:lang w:val="pt-BR"/>
              </w:rPr>
              <w:t>(a)</w:t>
            </w:r>
            <w:r w:rsidRPr="00385E78">
              <w:rPr>
                <w:b/>
                <w:iCs/>
                <w:sz w:val="25"/>
                <w:szCs w:val="25"/>
                <w:lang w:val="pt-BR"/>
              </w:rPr>
              <w:t xml:space="preserve"> </w:t>
            </w:r>
            <w:r w:rsidR="00F55C71" w:rsidRPr="00385E78">
              <w:rPr>
                <w:b/>
                <w:iCs/>
                <w:sz w:val="25"/>
                <w:szCs w:val="25"/>
                <w:lang w:val="pt-BR"/>
              </w:rPr>
              <w:t>Song hành (b)</w:t>
            </w: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Ghi chú</w:t>
            </w:r>
          </w:p>
        </w:tc>
      </w:tr>
      <w:tr w:rsidR="00385E78" w:rsidRPr="00385E78" w:rsidTr="00D37A3E">
        <w:tc>
          <w:tcPr>
            <w:tcW w:w="477" w:type="dxa"/>
            <w:tcBorders>
              <w:right w:val="nil"/>
            </w:tcBorders>
            <w:shd w:val="clear" w:color="auto" w:fill="auto"/>
            <w:vAlign w:val="center"/>
          </w:tcPr>
          <w:p w:rsidR="00F55C71" w:rsidRPr="00385E78" w:rsidRDefault="00F55C71" w:rsidP="00385E78">
            <w:pPr>
              <w:spacing w:before="60" w:after="60"/>
              <w:jc w:val="center"/>
              <w:rPr>
                <w:b/>
                <w:iCs/>
                <w:sz w:val="25"/>
                <w:szCs w:val="25"/>
                <w:lang w:val="pt-BR"/>
              </w:rPr>
            </w:pPr>
          </w:p>
        </w:tc>
        <w:tc>
          <w:tcPr>
            <w:tcW w:w="1275" w:type="dxa"/>
            <w:tcBorders>
              <w:left w:val="nil"/>
              <w:right w:val="nil"/>
            </w:tcBorders>
            <w:shd w:val="clear" w:color="auto" w:fill="auto"/>
            <w:vAlign w:val="center"/>
          </w:tcPr>
          <w:p w:rsidR="00F55C71" w:rsidRPr="00385E78" w:rsidRDefault="00F55C71" w:rsidP="00385E78">
            <w:pPr>
              <w:spacing w:before="60" w:after="60"/>
              <w:jc w:val="center"/>
              <w:rPr>
                <w:b/>
                <w:iCs/>
                <w:sz w:val="25"/>
                <w:szCs w:val="25"/>
                <w:lang w:val="pt-BR"/>
              </w:rPr>
            </w:pPr>
          </w:p>
        </w:tc>
        <w:tc>
          <w:tcPr>
            <w:tcW w:w="3769" w:type="dxa"/>
            <w:tcBorders>
              <w:left w:val="nil"/>
            </w:tcBorders>
            <w:shd w:val="clear" w:color="auto" w:fill="auto"/>
            <w:vAlign w:val="center"/>
          </w:tcPr>
          <w:p w:rsidR="00F55C71" w:rsidRPr="00385E78" w:rsidRDefault="00F55C71" w:rsidP="00385E78">
            <w:pPr>
              <w:spacing w:before="60" w:after="60"/>
              <w:rPr>
                <w:b/>
                <w:iCs/>
                <w:sz w:val="25"/>
                <w:szCs w:val="25"/>
                <w:lang w:val="pt-BR"/>
              </w:rPr>
            </w:pPr>
            <w:r w:rsidRPr="00385E78">
              <w:rPr>
                <w:b/>
                <w:iCs/>
                <w:sz w:val="25"/>
                <w:szCs w:val="25"/>
                <w:lang w:val="pt-BR"/>
              </w:rPr>
              <w:t>Học kỳ 1</w:t>
            </w:r>
          </w:p>
        </w:tc>
        <w:tc>
          <w:tcPr>
            <w:tcW w:w="1134" w:type="dxa"/>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1</w:t>
            </w:r>
            <w:r w:rsidR="0007100E" w:rsidRPr="00385E78">
              <w:rPr>
                <w:b/>
                <w:iCs/>
                <w:sz w:val="25"/>
                <w:szCs w:val="25"/>
                <w:lang w:val="pt-BR"/>
              </w:rPr>
              <w:t>8</w:t>
            </w:r>
          </w:p>
        </w:tc>
        <w:tc>
          <w:tcPr>
            <w:tcW w:w="1832" w:type="dxa"/>
            <w:shd w:val="clear" w:color="auto" w:fill="auto"/>
            <w:vAlign w:val="center"/>
          </w:tcPr>
          <w:p w:rsidR="00F55C71" w:rsidRPr="00385E78" w:rsidRDefault="00F55C71" w:rsidP="00385E78">
            <w:pPr>
              <w:spacing w:before="60" w:after="60"/>
              <w:jc w:val="center"/>
              <w:rPr>
                <w:b/>
                <w:iCs/>
                <w:sz w:val="20"/>
                <w:szCs w:val="20"/>
                <w:lang w:val="pt-BR"/>
              </w:rPr>
            </w:pP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F55C71" w:rsidRPr="00385E78" w:rsidRDefault="00D729D8" w:rsidP="00385E78">
            <w:pPr>
              <w:spacing w:before="60" w:after="60"/>
              <w:rPr>
                <w:i/>
                <w:iCs/>
                <w:sz w:val="25"/>
                <w:szCs w:val="25"/>
                <w:lang w:val="pt-BR"/>
              </w:rPr>
            </w:pPr>
            <w:r w:rsidRPr="00385E78">
              <w:rPr>
                <w:i/>
                <w:iCs/>
                <w:sz w:val="25"/>
                <w:szCs w:val="25"/>
                <w:lang w:val="pt-BR"/>
              </w:rPr>
              <w:t>Môn học</w:t>
            </w:r>
            <w:r w:rsidR="00F55C71" w:rsidRPr="00385E78">
              <w:rPr>
                <w:i/>
                <w:iCs/>
                <w:sz w:val="25"/>
                <w:szCs w:val="25"/>
                <w:lang w:val="pt-BR"/>
              </w:rPr>
              <w:t xml:space="preserve"> bắt buộc</w:t>
            </w:r>
          </w:p>
        </w:tc>
        <w:tc>
          <w:tcPr>
            <w:tcW w:w="1134" w:type="dxa"/>
            <w:shd w:val="clear" w:color="auto" w:fill="auto"/>
            <w:vAlign w:val="center"/>
          </w:tcPr>
          <w:p w:rsidR="00F55C71" w:rsidRPr="00385E78" w:rsidRDefault="00F55C71" w:rsidP="00385E78">
            <w:pPr>
              <w:spacing w:before="60" w:after="60"/>
              <w:jc w:val="center"/>
              <w:rPr>
                <w:i/>
                <w:iCs/>
                <w:sz w:val="25"/>
                <w:szCs w:val="25"/>
                <w:lang w:val="pt-BR"/>
              </w:rPr>
            </w:pPr>
            <w:r w:rsidRPr="00385E78">
              <w:rPr>
                <w:i/>
                <w:iCs/>
                <w:sz w:val="25"/>
                <w:szCs w:val="25"/>
                <w:lang w:val="pt-BR"/>
              </w:rPr>
              <w:t>1</w:t>
            </w:r>
            <w:r w:rsidR="0007100E" w:rsidRPr="00385E78">
              <w:rPr>
                <w:i/>
                <w:iCs/>
                <w:sz w:val="25"/>
                <w:szCs w:val="25"/>
                <w:lang w:val="pt-BR"/>
              </w:rPr>
              <w:t>8</w:t>
            </w:r>
          </w:p>
        </w:tc>
        <w:tc>
          <w:tcPr>
            <w:tcW w:w="1832" w:type="dxa"/>
            <w:shd w:val="clear" w:color="auto" w:fill="auto"/>
            <w:vAlign w:val="center"/>
          </w:tcPr>
          <w:p w:rsidR="00F55C71" w:rsidRPr="00385E78" w:rsidRDefault="00F55C71" w:rsidP="00385E78">
            <w:pPr>
              <w:spacing w:before="60" w:after="60"/>
              <w:jc w:val="center"/>
              <w:rPr>
                <w:b/>
                <w:iCs/>
                <w:sz w:val="20"/>
                <w:szCs w:val="20"/>
                <w:lang w:val="pt-BR"/>
              </w:rPr>
            </w:pP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1</w:t>
            </w:r>
          </w:p>
        </w:tc>
        <w:tc>
          <w:tcPr>
            <w:tcW w:w="1275" w:type="dxa"/>
            <w:shd w:val="clear" w:color="auto" w:fill="auto"/>
            <w:vAlign w:val="center"/>
          </w:tcPr>
          <w:p w:rsidR="00594F02" w:rsidRPr="00385E78" w:rsidRDefault="00BB70A5" w:rsidP="00385E78">
            <w:pPr>
              <w:spacing w:before="60" w:after="60"/>
              <w:jc w:val="center"/>
              <w:rPr>
                <w:iCs/>
                <w:sz w:val="25"/>
                <w:szCs w:val="25"/>
                <w:lang w:val="pt-BR"/>
              </w:rPr>
            </w:pPr>
            <w:r w:rsidRPr="00385E78">
              <w:rPr>
                <w:iCs/>
                <w:sz w:val="25"/>
                <w:szCs w:val="25"/>
                <w:lang w:val="pt-BR"/>
              </w:rPr>
              <w:t>CBT</w:t>
            </w:r>
            <w:r w:rsidR="00594F02" w:rsidRPr="00385E78">
              <w:rPr>
                <w:iCs/>
                <w:sz w:val="25"/>
                <w:szCs w:val="25"/>
                <w:lang w:val="pt-BR"/>
              </w:rPr>
              <w:t>404</w:t>
            </w:r>
          </w:p>
        </w:tc>
        <w:tc>
          <w:tcPr>
            <w:tcW w:w="3769" w:type="dxa"/>
            <w:shd w:val="clear" w:color="auto" w:fill="auto"/>
            <w:vAlign w:val="center"/>
          </w:tcPr>
          <w:p w:rsidR="00594F02" w:rsidRPr="00385E78" w:rsidRDefault="00594F02" w:rsidP="00385E78">
            <w:pPr>
              <w:spacing w:before="60" w:after="60"/>
              <w:rPr>
                <w:iCs/>
                <w:sz w:val="25"/>
                <w:szCs w:val="25"/>
                <w:lang w:val="pt-BR"/>
              </w:rPr>
            </w:pPr>
            <w:r w:rsidRPr="00385E78">
              <w:rPr>
                <w:iCs/>
                <w:sz w:val="25"/>
                <w:szCs w:val="25"/>
                <w:lang w:val="pt-BR"/>
              </w:rPr>
              <w:t>Ngữ văn 1</w:t>
            </w:r>
          </w:p>
        </w:tc>
        <w:tc>
          <w:tcPr>
            <w:tcW w:w="1134"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594F02" w:rsidRPr="00385E78" w:rsidRDefault="00594F02" w:rsidP="00385E78">
            <w:pPr>
              <w:spacing w:before="60" w:after="60"/>
              <w:jc w:val="center"/>
              <w:rPr>
                <w:iCs/>
                <w:sz w:val="20"/>
                <w:szCs w:val="20"/>
                <w:lang w:val="pt-BR"/>
              </w:rPr>
            </w:pPr>
          </w:p>
        </w:tc>
        <w:tc>
          <w:tcPr>
            <w:tcW w:w="1117" w:type="dxa"/>
            <w:shd w:val="clear" w:color="auto" w:fill="auto"/>
            <w:vAlign w:val="center"/>
          </w:tcPr>
          <w:p w:rsidR="00594F02" w:rsidRPr="00385E78" w:rsidRDefault="00594F02"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2</w:t>
            </w:r>
          </w:p>
        </w:tc>
        <w:tc>
          <w:tcPr>
            <w:tcW w:w="1275" w:type="dxa"/>
            <w:shd w:val="clear" w:color="auto" w:fill="auto"/>
            <w:vAlign w:val="center"/>
          </w:tcPr>
          <w:p w:rsidR="00594F02" w:rsidRPr="00385E78" w:rsidRDefault="00BB70A5" w:rsidP="00385E78">
            <w:pPr>
              <w:spacing w:before="60" w:after="60"/>
              <w:jc w:val="center"/>
              <w:rPr>
                <w:iCs/>
                <w:sz w:val="25"/>
                <w:szCs w:val="25"/>
                <w:lang w:val="pt-BR"/>
              </w:rPr>
            </w:pPr>
            <w:r w:rsidRPr="00385E78">
              <w:rPr>
                <w:iCs/>
                <w:sz w:val="25"/>
                <w:szCs w:val="25"/>
                <w:lang w:val="pt-BR"/>
              </w:rPr>
              <w:t>CBT</w:t>
            </w:r>
            <w:r w:rsidR="00594F02" w:rsidRPr="00385E78">
              <w:rPr>
                <w:iCs/>
                <w:sz w:val="25"/>
                <w:szCs w:val="25"/>
                <w:lang w:val="pt-BR"/>
              </w:rPr>
              <w:t>401</w:t>
            </w:r>
          </w:p>
        </w:tc>
        <w:tc>
          <w:tcPr>
            <w:tcW w:w="3769" w:type="dxa"/>
            <w:shd w:val="clear" w:color="auto" w:fill="auto"/>
            <w:vAlign w:val="center"/>
          </w:tcPr>
          <w:p w:rsidR="00594F02" w:rsidRPr="00385E78" w:rsidRDefault="00594F02" w:rsidP="00385E78">
            <w:pPr>
              <w:spacing w:before="60" w:after="60"/>
              <w:rPr>
                <w:iCs/>
                <w:sz w:val="25"/>
                <w:szCs w:val="25"/>
                <w:lang w:val="pt-BR"/>
              </w:rPr>
            </w:pPr>
            <w:r w:rsidRPr="00385E78">
              <w:rPr>
                <w:iCs/>
                <w:sz w:val="25"/>
                <w:szCs w:val="25"/>
                <w:lang w:val="pt-BR"/>
              </w:rPr>
              <w:t>Toán 1</w:t>
            </w:r>
          </w:p>
        </w:tc>
        <w:tc>
          <w:tcPr>
            <w:tcW w:w="1134"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594F02" w:rsidRPr="00385E78" w:rsidRDefault="00594F02" w:rsidP="00385E78">
            <w:pPr>
              <w:spacing w:before="60" w:after="60"/>
              <w:jc w:val="center"/>
              <w:rPr>
                <w:iCs/>
                <w:sz w:val="20"/>
                <w:szCs w:val="20"/>
                <w:lang w:val="pt-BR"/>
              </w:rPr>
            </w:pPr>
          </w:p>
        </w:tc>
        <w:tc>
          <w:tcPr>
            <w:tcW w:w="1117" w:type="dxa"/>
            <w:shd w:val="clear" w:color="auto" w:fill="auto"/>
            <w:vAlign w:val="center"/>
          </w:tcPr>
          <w:p w:rsidR="00594F02" w:rsidRPr="00385E78" w:rsidRDefault="00594F02"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3</w:t>
            </w:r>
          </w:p>
        </w:tc>
        <w:tc>
          <w:tcPr>
            <w:tcW w:w="1275"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KT</w:t>
            </w:r>
            <w:r w:rsidR="008632FF" w:rsidRPr="00385E78">
              <w:rPr>
                <w:iCs/>
                <w:sz w:val="25"/>
                <w:szCs w:val="25"/>
                <w:lang w:val="pt-BR"/>
              </w:rPr>
              <w:t>T</w:t>
            </w:r>
            <w:r w:rsidRPr="00385E78">
              <w:rPr>
                <w:iCs/>
                <w:sz w:val="25"/>
                <w:szCs w:val="25"/>
                <w:lang w:val="pt-BR"/>
              </w:rPr>
              <w:t>401</w:t>
            </w:r>
          </w:p>
        </w:tc>
        <w:tc>
          <w:tcPr>
            <w:tcW w:w="3769" w:type="dxa"/>
            <w:shd w:val="clear" w:color="auto" w:fill="auto"/>
            <w:vAlign w:val="center"/>
          </w:tcPr>
          <w:p w:rsidR="00594F02" w:rsidRPr="00385E78" w:rsidRDefault="00594F02" w:rsidP="00385E78">
            <w:pPr>
              <w:spacing w:before="60" w:after="60"/>
              <w:rPr>
                <w:iCs/>
                <w:sz w:val="25"/>
                <w:szCs w:val="25"/>
                <w:lang w:val="pt-BR"/>
              </w:rPr>
            </w:pPr>
            <w:r w:rsidRPr="00385E78">
              <w:rPr>
                <w:iCs/>
                <w:sz w:val="25"/>
                <w:szCs w:val="25"/>
                <w:lang w:val="pt-BR"/>
              </w:rPr>
              <w:t>Kỹ năng mềm (*)</w:t>
            </w:r>
          </w:p>
        </w:tc>
        <w:tc>
          <w:tcPr>
            <w:tcW w:w="1134"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4</w:t>
            </w:r>
            <w:r w:rsidR="004C2D04" w:rsidRPr="00385E78">
              <w:rPr>
                <w:iCs/>
                <w:sz w:val="25"/>
                <w:szCs w:val="25"/>
                <w:lang w:val="pt-BR"/>
              </w:rPr>
              <w:t>(4,0,8)</w:t>
            </w:r>
          </w:p>
        </w:tc>
        <w:tc>
          <w:tcPr>
            <w:tcW w:w="1832" w:type="dxa"/>
            <w:shd w:val="clear" w:color="auto" w:fill="auto"/>
            <w:vAlign w:val="center"/>
          </w:tcPr>
          <w:p w:rsidR="00594F02" w:rsidRPr="00385E78" w:rsidRDefault="00594F02" w:rsidP="00385E78">
            <w:pPr>
              <w:spacing w:before="60" w:after="60"/>
              <w:jc w:val="center"/>
              <w:rPr>
                <w:iCs/>
                <w:sz w:val="20"/>
                <w:szCs w:val="20"/>
                <w:lang w:val="pt-BR"/>
              </w:rPr>
            </w:pPr>
          </w:p>
        </w:tc>
        <w:tc>
          <w:tcPr>
            <w:tcW w:w="1117" w:type="dxa"/>
            <w:shd w:val="clear" w:color="auto" w:fill="auto"/>
            <w:vAlign w:val="center"/>
          </w:tcPr>
          <w:p w:rsidR="00594F02" w:rsidRPr="00385E78" w:rsidRDefault="00594F02"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w:t>
            </w:r>
          </w:p>
        </w:tc>
        <w:tc>
          <w:tcPr>
            <w:tcW w:w="1275" w:type="dxa"/>
            <w:shd w:val="clear" w:color="auto" w:fill="auto"/>
            <w:vAlign w:val="center"/>
          </w:tcPr>
          <w:p w:rsidR="00297A1A" w:rsidRPr="00385E78" w:rsidRDefault="00090BE7"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KTT404</w:t>
            </w:r>
          </w:p>
        </w:tc>
        <w:tc>
          <w:tcPr>
            <w:tcW w:w="3769" w:type="dxa"/>
            <w:shd w:val="clear" w:color="auto" w:fill="auto"/>
            <w:vAlign w:val="center"/>
          </w:tcPr>
          <w:p w:rsidR="00297A1A" w:rsidRPr="00385E78" w:rsidRDefault="00297A1A" w:rsidP="00385E78">
            <w:pPr>
              <w:tabs>
                <w:tab w:val="left" w:pos="3969"/>
                <w:tab w:val="left" w:pos="5103"/>
                <w:tab w:val="center" w:pos="6946"/>
              </w:tabs>
              <w:spacing w:before="60" w:after="60"/>
              <w:rPr>
                <w:sz w:val="25"/>
                <w:szCs w:val="25"/>
              </w:rPr>
            </w:pPr>
            <w:r w:rsidRPr="00385E78">
              <w:rPr>
                <w:sz w:val="25"/>
                <w:szCs w:val="25"/>
              </w:rPr>
              <w:t>Kinh tế vi mô</w:t>
            </w:r>
          </w:p>
        </w:tc>
        <w:tc>
          <w:tcPr>
            <w:tcW w:w="1134" w:type="dxa"/>
            <w:shd w:val="clear" w:color="auto" w:fill="auto"/>
            <w:vAlign w:val="center"/>
          </w:tcPr>
          <w:p w:rsidR="00297A1A" w:rsidRPr="00385E78" w:rsidRDefault="00297A1A" w:rsidP="00385E78">
            <w:pPr>
              <w:tabs>
                <w:tab w:val="left" w:pos="3969"/>
                <w:tab w:val="left" w:pos="5103"/>
                <w:tab w:val="center" w:pos="6946"/>
              </w:tabs>
              <w:spacing w:before="60" w:after="60"/>
              <w:ind w:right="-108"/>
              <w:jc w:val="center"/>
              <w:rPr>
                <w:rFonts w:eastAsia="MS Mincho"/>
                <w:sz w:val="25"/>
                <w:szCs w:val="25"/>
                <w:lang w:eastAsia="ja-JP"/>
              </w:rPr>
            </w:pPr>
            <w:r w:rsidRPr="00385E78">
              <w:rPr>
                <w:sz w:val="25"/>
                <w:szCs w:val="25"/>
              </w:rPr>
              <w:t>3</w:t>
            </w:r>
            <w:r w:rsidRPr="00385E78">
              <w:rPr>
                <w:rFonts w:eastAsia="MS Mincho"/>
                <w:sz w:val="25"/>
                <w:szCs w:val="25"/>
                <w:lang w:eastAsia="ja-JP"/>
              </w:rPr>
              <w:t>(3,0,6)</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5</w:t>
            </w:r>
          </w:p>
        </w:tc>
        <w:tc>
          <w:tcPr>
            <w:tcW w:w="1275" w:type="dxa"/>
            <w:shd w:val="clear" w:color="auto" w:fill="auto"/>
            <w:vAlign w:val="center"/>
          </w:tcPr>
          <w:p w:rsidR="00297A1A" w:rsidRPr="00385E78" w:rsidRDefault="00090BE7"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KTT415</w:t>
            </w:r>
          </w:p>
        </w:tc>
        <w:tc>
          <w:tcPr>
            <w:tcW w:w="3769" w:type="dxa"/>
            <w:shd w:val="clear" w:color="auto" w:fill="auto"/>
            <w:vAlign w:val="center"/>
          </w:tcPr>
          <w:p w:rsidR="00297A1A" w:rsidRPr="00385E78" w:rsidRDefault="00297A1A" w:rsidP="00385E78">
            <w:pPr>
              <w:tabs>
                <w:tab w:val="left" w:pos="3969"/>
                <w:tab w:val="left" w:pos="5103"/>
                <w:tab w:val="center" w:pos="6946"/>
              </w:tabs>
              <w:spacing w:before="60" w:after="60"/>
              <w:rPr>
                <w:sz w:val="25"/>
                <w:szCs w:val="25"/>
              </w:rPr>
            </w:pPr>
            <w:r w:rsidRPr="00385E78">
              <w:rPr>
                <w:sz w:val="25"/>
                <w:szCs w:val="25"/>
              </w:rPr>
              <w:t>Marketing căn bản</w:t>
            </w:r>
          </w:p>
        </w:tc>
        <w:tc>
          <w:tcPr>
            <w:tcW w:w="1134" w:type="dxa"/>
            <w:shd w:val="clear" w:color="auto" w:fill="auto"/>
            <w:vAlign w:val="center"/>
          </w:tcPr>
          <w:p w:rsidR="00297A1A" w:rsidRPr="00385E78" w:rsidRDefault="00297A1A" w:rsidP="00385E78">
            <w:pPr>
              <w:tabs>
                <w:tab w:val="left" w:pos="3969"/>
                <w:tab w:val="left" w:pos="5103"/>
                <w:tab w:val="center" w:pos="6946"/>
              </w:tabs>
              <w:spacing w:before="60" w:after="60"/>
              <w:ind w:right="-108"/>
              <w:jc w:val="center"/>
              <w:rPr>
                <w:sz w:val="25"/>
                <w:szCs w:val="25"/>
              </w:rPr>
            </w:pPr>
            <w:r w:rsidRPr="00385E78">
              <w:rPr>
                <w:sz w:val="25"/>
                <w:szCs w:val="25"/>
              </w:rPr>
              <w:t>3</w:t>
            </w:r>
            <w:r w:rsidRPr="00385E78">
              <w:rPr>
                <w:rFonts w:eastAsia="MS Mincho"/>
                <w:sz w:val="25"/>
                <w:szCs w:val="25"/>
                <w:lang w:eastAsia="ja-JP"/>
              </w:rPr>
              <w:t>(3,0,6)</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5521" w:type="dxa"/>
            <w:gridSpan w:val="3"/>
            <w:tcBorders>
              <w:bottom w:val="single" w:sz="4" w:space="0" w:color="auto"/>
            </w:tcBorders>
            <w:shd w:val="clear" w:color="auto" w:fill="auto"/>
            <w:vAlign w:val="center"/>
          </w:tcPr>
          <w:p w:rsidR="00297A1A" w:rsidRPr="00385E78" w:rsidRDefault="00D729D8" w:rsidP="00385E78">
            <w:pPr>
              <w:spacing w:before="60" w:after="60"/>
              <w:rPr>
                <w:i/>
                <w:iCs/>
                <w:sz w:val="25"/>
                <w:szCs w:val="25"/>
                <w:lang w:val="pt-BR"/>
              </w:rPr>
            </w:pPr>
            <w:r w:rsidRPr="00385E78">
              <w:rPr>
                <w:i/>
                <w:iCs/>
                <w:sz w:val="25"/>
                <w:szCs w:val="25"/>
                <w:lang w:val="pt-BR"/>
              </w:rPr>
              <w:t>Môn học</w:t>
            </w:r>
            <w:r w:rsidR="00297A1A" w:rsidRPr="00385E78">
              <w:rPr>
                <w:i/>
                <w:iCs/>
                <w:sz w:val="25"/>
                <w:szCs w:val="25"/>
                <w:lang w:val="pt-BR"/>
              </w:rPr>
              <w:t xml:space="preserve"> tự chọn</w:t>
            </w:r>
          </w:p>
        </w:tc>
        <w:tc>
          <w:tcPr>
            <w:tcW w:w="1134" w:type="dxa"/>
            <w:shd w:val="clear" w:color="auto" w:fill="auto"/>
            <w:vAlign w:val="center"/>
          </w:tcPr>
          <w:p w:rsidR="00297A1A" w:rsidRPr="00385E78" w:rsidRDefault="00297A1A" w:rsidP="00385E78">
            <w:pPr>
              <w:spacing w:before="60" w:after="60"/>
              <w:jc w:val="center"/>
              <w:rPr>
                <w:i/>
                <w:iCs/>
                <w:sz w:val="25"/>
                <w:szCs w:val="25"/>
                <w:lang w:val="pt-BR"/>
              </w:rPr>
            </w:pPr>
            <w:r w:rsidRPr="00385E78">
              <w:rPr>
                <w:i/>
                <w:iCs/>
                <w:sz w:val="25"/>
                <w:szCs w:val="25"/>
                <w:lang w:val="pt-BR"/>
              </w:rPr>
              <w:t>0</w:t>
            </w:r>
          </w:p>
        </w:tc>
        <w:tc>
          <w:tcPr>
            <w:tcW w:w="1832" w:type="dxa"/>
            <w:shd w:val="clear" w:color="auto" w:fill="auto"/>
            <w:vAlign w:val="center"/>
          </w:tcPr>
          <w:p w:rsidR="00297A1A" w:rsidRPr="00385E78" w:rsidRDefault="00297A1A" w:rsidP="00385E78">
            <w:pPr>
              <w:spacing w:before="60" w:after="60"/>
              <w:jc w:val="center"/>
              <w:rPr>
                <w:b/>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b/>
                <w:iCs/>
                <w:sz w:val="25"/>
                <w:szCs w:val="25"/>
                <w:lang w:val="pt-BR"/>
              </w:rPr>
            </w:pPr>
          </w:p>
        </w:tc>
      </w:tr>
      <w:tr w:rsidR="00385E78" w:rsidRPr="00385E78" w:rsidTr="00D37A3E">
        <w:tc>
          <w:tcPr>
            <w:tcW w:w="477" w:type="dxa"/>
            <w:tcBorders>
              <w:right w:val="nil"/>
            </w:tcBorders>
            <w:shd w:val="clear" w:color="auto" w:fill="auto"/>
            <w:vAlign w:val="center"/>
          </w:tcPr>
          <w:p w:rsidR="00297A1A" w:rsidRPr="00385E78" w:rsidRDefault="00297A1A" w:rsidP="00385E78">
            <w:pPr>
              <w:spacing w:before="60" w:after="60"/>
              <w:jc w:val="center"/>
              <w:rPr>
                <w:b/>
                <w:iCs/>
                <w:sz w:val="25"/>
                <w:szCs w:val="25"/>
                <w:lang w:val="pt-BR"/>
              </w:rPr>
            </w:pPr>
          </w:p>
        </w:tc>
        <w:tc>
          <w:tcPr>
            <w:tcW w:w="1275" w:type="dxa"/>
            <w:tcBorders>
              <w:left w:val="nil"/>
              <w:right w:val="nil"/>
            </w:tcBorders>
            <w:shd w:val="clear" w:color="auto" w:fill="auto"/>
            <w:vAlign w:val="center"/>
          </w:tcPr>
          <w:p w:rsidR="00297A1A" w:rsidRPr="00385E78" w:rsidRDefault="00297A1A" w:rsidP="00385E78">
            <w:pPr>
              <w:spacing w:before="60" w:after="60"/>
              <w:jc w:val="center"/>
              <w:rPr>
                <w:b/>
                <w:iCs/>
                <w:sz w:val="25"/>
                <w:szCs w:val="25"/>
                <w:lang w:val="pt-BR"/>
              </w:rPr>
            </w:pPr>
          </w:p>
        </w:tc>
        <w:tc>
          <w:tcPr>
            <w:tcW w:w="3769" w:type="dxa"/>
            <w:tcBorders>
              <w:left w:val="nil"/>
            </w:tcBorders>
            <w:shd w:val="clear" w:color="auto" w:fill="auto"/>
            <w:vAlign w:val="center"/>
          </w:tcPr>
          <w:p w:rsidR="00297A1A" w:rsidRPr="00385E78" w:rsidRDefault="00297A1A" w:rsidP="00385E78">
            <w:pPr>
              <w:spacing w:before="60" w:after="60"/>
              <w:rPr>
                <w:b/>
                <w:iCs/>
                <w:sz w:val="25"/>
                <w:szCs w:val="25"/>
                <w:lang w:val="pt-BR"/>
              </w:rPr>
            </w:pPr>
            <w:r w:rsidRPr="00385E78">
              <w:rPr>
                <w:b/>
                <w:iCs/>
                <w:sz w:val="25"/>
                <w:szCs w:val="25"/>
                <w:lang w:val="pt-BR"/>
              </w:rPr>
              <w:t>Học kỳ 2</w:t>
            </w:r>
          </w:p>
        </w:tc>
        <w:tc>
          <w:tcPr>
            <w:tcW w:w="1134" w:type="dxa"/>
            <w:shd w:val="clear" w:color="auto" w:fill="auto"/>
            <w:vAlign w:val="center"/>
          </w:tcPr>
          <w:p w:rsidR="00297A1A" w:rsidRPr="00385E78" w:rsidRDefault="00D37A3E" w:rsidP="00385E78">
            <w:pPr>
              <w:spacing w:before="60" w:after="60"/>
              <w:jc w:val="center"/>
              <w:rPr>
                <w:rFonts w:eastAsiaTheme="minorEastAsia"/>
                <w:b/>
                <w:iCs/>
                <w:sz w:val="25"/>
                <w:szCs w:val="25"/>
                <w:lang w:val="pt-BR" w:eastAsia="ja-JP"/>
              </w:rPr>
            </w:pPr>
            <w:r w:rsidRPr="00385E78">
              <w:rPr>
                <w:b/>
                <w:iCs/>
                <w:sz w:val="25"/>
                <w:szCs w:val="25"/>
                <w:lang w:val="pt-BR"/>
              </w:rPr>
              <w:t>2</w:t>
            </w:r>
            <w:r w:rsidR="00D371FA" w:rsidRPr="00385E78">
              <w:rPr>
                <w:rFonts w:eastAsiaTheme="minorEastAsia"/>
                <w:b/>
                <w:iCs/>
                <w:sz w:val="25"/>
                <w:szCs w:val="25"/>
                <w:lang w:val="pt-BR" w:eastAsia="ja-JP"/>
              </w:rPr>
              <w:t>5</w:t>
            </w:r>
          </w:p>
        </w:tc>
        <w:tc>
          <w:tcPr>
            <w:tcW w:w="1832" w:type="dxa"/>
            <w:shd w:val="clear" w:color="auto" w:fill="auto"/>
            <w:vAlign w:val="center"/>
          </w:tcPr>
          <w:p w:rsidR="00297A1A" w:rsidRPr="00385E78" w:rsidRDefault="00297A1A" w:rsidP="00385E78">
            <w:pPr>
              <w:spacing w:before="60" w:after="60"/>
              <w:jc w:val="center"/>
              <w:rPr>
                <w:b/>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297A1A" w:rsidRPr="00385E78" w:rsidRDefault="00D729D8" w:rsidP="00385E78">
            <w:pPr>
              <w:spacing w:before="60" w:after="60"/>
              <w:rPr>
                <w:i/>
                <w:iCs/>
                <w:sz w:val="25"/>
                <w:szCs w:val="25"/>
                <w:lang w:val="pt-BR"/>
              </w:rPr>
            </w:pPr>
            <w:r w:rsidRPr="00385E78">
              <w:rPr>
                <w:i/>
                <w:iCs/>
                <w:sz w:val="25"/>
                <w:szCs w:val="25"/>
                <w:lang w:val="pt-BR"/>
              </w:rPr>
              <w:t>Môn học</w:t>
            </w:r>
            <w:r w:rsidR="00297A1A" w:rsidRPr="00385E78">
              <w:rPr>
                <w:i/>
                <w:iCs/>
                <w:sz w:val="25"/>
                <w:szCs w:val="25"/>
                <w:lang w:val="pt-BR"/>
              </w:rPr>
              <w:t xml:space="preserve"> bắt buộc</w:t>
            </w:r>
          </w:p>
        </w:tc>
        <w:tc>
          <w:tcPr>
            <w:tcW w:w="1134" w:type="dxa"/>
            <w:shd w:val="clear" w:color="auto" w:fill="auto"/>
            <w:vAlign w:val="center"/>
          </w:tcPr>
          <w:p w:rsidR="00297A1A" w:rsidRPr="00385E78" w:rsidRDefault="00D37A3E" w:rsidP="00385E78">
            <w:pPr>
              <w:spacing w:before="60" w:after="60"/>
              <w:jc w:val="center"/>
              <w:rPr>
                <w:rFonts w:eastAsiaTheme="minorEastAsia"/>
                <w:i/>
                <w:iCs/>
                <w:sz w:val="25"/>
                <w:szCs w:val="25"/>
                <w:lang w:val="pt-BR" w:eastAsia="ja-JP"/>
              </w:rPr>
            </w:pPr>
            <w:r w:rsidRPr="00385E78">
              <w:rPr>
                <w:i/>
                <w:iCs/>
                <w:sz w:val="25"/>
                <w:szCs w:val="25"/>
                <w:lang w:val="pt-BR"/>
              </w:rPr>
              <w:t>2</w:t>
            </w:r>
            <w:r w:rsidR="00D371FA" w:rsidRPr="00385E78">
              <w:rPr>
                <w:rFonts w:eastAsiaTheme="minorEastAsia"/>
                <w:i/>
                <w:iCs/>
                <w:sz w:val="25"/>
                <w:szCs w:val="25"/>
                <w:lang w:val="pt-BR" w:eastAsia="ja-JP"/>
              </w:rPr>
              <w:t>5</w:t>
            </w:r>
          </w:p>
        </w:tc>
        <w:tc>
          <w:tcPr>
            <w:tcW w:w="1832" w:type="dxa"/>
            <w:shd w:val="clear" w:color="auto" w:fill="auto"/>
            <w:vAlign w:val="center"/>
          </w:tcPr>
          <w:p w:rsidR="00297A1A" w:rsidRPr="00385E78" w:rsidRDefault="00297A1A" w:rsidP="00385E78">
            <w:pPr>
              <w:spacing w:before="60" w:after="60"/>
              <w:jc w:val="center"/>
              <w:rPr>
                <w:b/>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1</w:t>
            </w:r>
          </w:p>
        </w:tc>
        <w:tc>
          <w:tcPr>
            <w:tcW w:w="1275" w:type="dxa"/>
            <w:shd w:val="clear" w:color="auto" w:fill="auto"/>
            <w:vAlign w:val="center"/>
          </w:tcPr>
          <w:p w:rsidR="00090BE7" w:rsidRPr="00385E78" w:rsidRDefault="00987D30" w:rsidP="00385E78">
            <w:pPr>
              <w:spacing w:before="60" w:after="60"/>
              <w:jc w:val="center"/>
              <w:rPr>
                <w:sz w:val="25"/>
                <w:szCs w:val="25"/>
              </w:rPr>
            </w:pPr>
            <w:r w:rsidRPr="00385E78">
              <w:rPr>
                <w:sz w:val="25"/>
                <w:szCs w:val="25"/>
              </w:rPr>
              <w:t>CTT</w:t>
            </w:r>
            <w:r w:rsidR="00090BE7" w:rsidRPr="00385E78">
              <w:rPr>
                <w:sz w:val="25"/>
                <w:szCs w:val="25"/>
              </w:rPr>
              <w:t>402</w:t>
            </w:r>
          </w:p>
        </w:tc>
        <w:tc>
          <w:tcPr>
            <w:tcW w:w="3769" w:type="dxa"/>
            <w:shd w:val="clear" w:color="auto" w:fill="auto"/>
            <w:vAlign w:val="center"/>
          </w:tcPr>
          <w:p w:rsidR="00090BE7" w:rsidRPr="00385E78" w:rsidRDefault="00090BE7" w:rsidP="00385E78">
            <w:pPr>
              <w:spacing w:before="60" w:after="60"/>
              <w:rPr>
                <w:sz w:val="25"/>
                <w:szCs w:val="25"/>
              </w:rPr>
            </w:pPr>
            <w:r w:rsidRPr="00385E78">
              <w:rPr>
                <w:rFonts w:eastAsiaTheme="minorEastAsia"/>
                <w:sz w:val="25"/>
                <w:szCs w:val="25"/>
                <w:lang w:eastAsia="ja-JP"/>
              </w:rPr>
              <w:t xml:space="preserve">Giáo dục </w:t>
            </w:r>
            <w:r w:rsidRPr="00385E78">
              <w:rPr>
                <w:sz w:val="25"/>
                <w:szCs w:val="25"/>
              </w:rPr>
              <w:t>Chính trị</w:t>
            </w:r>
          </w:p>
        </w:tc>
        <w:tc>
          <w:tcPr>
            <w:tcW w:w="1134" w:type="dxa"/>
            <w:shd w:val="clear" w:color="auto" w:fill="auto"/>
            <w:vAlign w:val="center"/>
          </w:tcPr>
          <w:p w:rsidR="00090BE7" w:rsidRPr="00385E78" w:rsidRDefault="00090BE7" w:rsidP="00385E78">
            <w:pPr>
              <w:spacing w:before="60" w:after="60"/>
              <w:jc w:val="center"/>
              <w:rPr>
                <w:sz w:val="25"/>
                <w:szCs w:val="25"/>
              </w:rPr>
            </w:pPr>
            <w:r w:rsidRPr="00385E78">
              <w:rPr>
                <w:sz w:val="25"/>
                <w:szCs w:val="25"/>
              </w:rPr>
              <w:t>2(1,1,3)</w:t>
            </w:r>
          </w:p>
        </w:tc>
        <w:tc>
          <w:tcPr>
            <w:tcW w:w="1832" w:type="dxa"/>
            <w:shd w:val="clear" w:color="auto" w:fill="auto"/>
            <w:vAlign w:val="center"/>
          </w:tcPr>
          <w:p w:rsidR="00090BE7" w:rsidRPr="00385E78" w:rsidRDefault="00090BE7" w:rsidP="00385E78">
            <w:pPr>
              <w:spacing w:before="60" w:after="60"/>
              <w:jc w:val="center"/>
              <w:rPr>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2</w:t>
            </w:r>
          </w:p>
        </w:tc>
        <w:tc>
          <w:tcPr>
            <w:tcW w:w="1275" w:type="dxa"/>
            <w:shd w:val="clear" w:color="auto" w:fill="auto"/>
            <w:vAlign w:val="center"/>
          </w:tcPr>
          <w:p w:rsidR="00090BE7" w:rsidRPr="00385E78" w:rsidRDefault="00987D30" w:rsidP="00385E78">
            <w:pPr>
              <w:spacing w:before="60" w:after="60"/>
              <w:jc w:val="center"/>
              <w:rPr>
                <w:sz w:val="25"/>
                <w:szCs w:val="25"/>
              </w:rPr>
            </w:pPr>
            <w:r w:rsidRPr="00385E78">
              <w:rPr>
                <w:sz w:val="25"/>
                <w:szCs w:val="25"/>
              </w:rPr>
              <w:t>CTT</w:t>
            </w:r>
            <w:r w:rsidR="00090BE7" w:rsidRPr="00385E78">
              <w:rPr>
                <w:sz w:val="25"/>
                <w:szCs w:val="25"/>
              </w:rPr>
              <w:t>406</w:t>
            </w:r>
          </w:p>
        </w:tc>
        <w:tc>
          <w:tcPr>
            <w:tcW w:w="3769" w:type="dxa"/>
            <w:shd w:val="clear" w:color="auto" w:fill="auto"/>
            <w:vAlign w:val="center"/>
          </w:tcPr>
          <w:p w:rsidR="00090BE7" w:rsidRPr="00385E78" w:rsidRDefault="00090BE7" w:rsidP="00385E78">
            <w:pPr>
              <w:spacing w:before="60" w:after="60"/>
              <w:rPr>
                <w:sz w:val="25"/>
                <w:szCs w:val="25"/>
              </w:rPr>
            </w:pPr>
            <w:r w:rsidRPr="00385E78">
              <w:rPr>
                <w:sz w:val="25"/>
                <w:szCs w:val="25"/>
              </w:rPr>
              <w:t>Pháp luật</w:t>
            </w:r>
          </w:p>
        </w:tc>
        <w:tc>
          <w:tcPr>
            <w:tcW w:w="1134" w:type="dxa"/>
            <w:shd w:val="clear" w:color="auto" w:fill="auto"/>
            <w:vAlign w:val="center"/>
          </w:tcPr>
          <w:p w:rsidR="00090BE7" w:rsidRPr="00385E78" w:rsidRDefault="00090BE7" w:rsidP="00385E78">
            <w:pPr>
              <w:spacing w:before="60" w:after="60"/>
              <w:jc w:val="center"/>
              <w:rPr>
                <w:sz w:val="25"/>
                <w:szCs w:val="25"/>
              </w:rPr>
            </w:pPr>
            <w:r w:rsidRPr="00385E78">
              <w:rPr>
                <w:sz w:val="25"/>
                <w:szCs w:val="25"/>
              </w:rPr>
              <w:t>1(1,0,2)</w:t>
            </w:r>
          </w:p>
        </w:tc>
        <w:tc>
          <w:tcPr>
            <w:tcW w:w="1832" w:type="dxa"/>
            <w:shd w:val="clear" w:color="auto" w:fill="auto"/>
            <w:vAlign w:val="center"/>
          </w:tcPr>
          <w:p w:rsidR="00090BE7" w:rsidRPr="00385E78" w:rsidRDefault="00090BE7" w:rsidP="00385E78">
            <w:pPr>
              <w:spacing w:before="60" w:after="60"/>
              <w:jc w:val="center"/>
              <w:rPr>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3</w:t>
            </w:r>
          </w:p>
        </w:tc>
        <w:tc>
          <w:tcPr>
            <w:tcW w:w="1275" w:type="dxa"/>
            <w:shd w:val="clear" w:color="auto" w:fill="auto"/>
            <w:vAlign w:val="center"/>
          </w:tcPr>
          <w:p w:rsidR="00090BE7" w:rsidRPr="00385E78" w:rsidRDefault="00BB70A5" w:rsidP="00385E78">
            <w:pPr>
              <w:spacing w:before="60" w:after="60"/>
              <w:jc w:val="center"/>
              <w:rPr>
                <w:sz w:val="25"/>
                <w:szCs w:val="25"/>
              </w:rPr>
            </w:pPr>
            <w:r w:rsidRPr="00385E78">
              <w:rPr>
                <w:sz w:val="25"/>
                <w:szCs w:val="25"/>
              </w:rPr>
              <w:t>CBT</w:t>
            </w:r>
            <w:r w:rsidR="00090BE7" w:rsidRPr="00385E78">
              <w:rPr>
                <w:sz w:val="25"/>
                <w:szCs w:val="25"/>
              </w:rPr>
              <w:t>424</w:t>
            </w:r>
          </w:p>
        </w:tc>
        <w:tc>
          <w:tcPr>
            <w:tcW w:w="3769" w:type="dxa"/>
            <w:shd w:val="clear" w:color="auto" w:fill="auto"/>
            <w:vAlign w:val="center"/>
          </w:tcPr>
          <w:p w:rsidR="00090BE7" w:rsidRPr="00385E78" w:rsidRDefault="00090BE7" w:rsidP="00385E78">
            <w:pPr>
              <w:spacing w:before="60" w:after="60"/>
              <w:rPr>
                <w:sz w:val="25"/>
                <w:szCs w:val="25"/>
              </w:rPr>
            </w:pPr>
            <w:r w:rsidRPr="00385E78">
              <w:rPr>
                <w:sz w:val="25"/>
                <w:szCs w:val="25"/>
              </w:rPr>
              <w:t>Giáo dục thể chất (*)</w:t>
            </w:r>
          </w:p>
        </w:tc>
        <w:tc>
          <w:tcPr>
            <w:tcW w:w="1134" w:type="dxa"/>
            <w:shd w:val="clear" w:color="auto" w:fill="auto"/>
            <w:vAlign w:val="center"/>
          </w:tcPr>
          <w:p w:rsidR="00090BE7" w:rsidRPr="00385E78" w:rsidRDefault="00090BE7" w:rsidP="00385E78">
            <w:pPr>
              <w:spacing w:before="60" w:after="60"/>
              <w:jc w:val="center"/>
              <w:rPr>
                <w:sz w:val="25"/>
                <w:szCs w:val="25"/>
              </w:rPr>
            </w:pPr>
            <w:r w:rsidRPr="00385E78">
              <w:rPr>
                <w:sz w:val="25"/>
                <w:szCs w:val="25"/>
              </w:rPr>
              <w:t>1(0,1,1)</w:t>
            </w:r>
          </w:p>
        </w:tc>
        <w:tc>
          <w:tcPr>
            <w:tcW w:w="1832" w:type="dxa"/>
            <w:shd w:val="clear" w:color="auto" w:fill="auto"/>
            <w:vAlign w:val="center"/>
          </w:tcPr>
          <w:p w:rsidR="00090BE7" w:rsidRPr="00385E78" w:rsidRDefault="00090BE7" w:rsidP="00385E78">
            <w:pPr>
              <w:spacing w:before="60" w:after="60"/>
              <w:jc w:val="center"/>
              <w:rPr>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w:t>
            </w:r>
          </w:p>
        </w:tc>
        <w:tc>
          <w:tcPr>
            <w:tcW w:w="1275" w:type="dxa"/>
            <w:shd w:val="clear" w:color="auto" w:fill="auto"/>
            <w:vAlign w:val="center"/>
          </w:tcPr>
          <w:p w:rsidR="00297A1A" w:rsidRPr="00385E78" w:rsidRDefault="00BB70A5" w:rsidP="00385E78">
            <w:pPr>
              <w:spacing w:before="60" w:after="60"/>
              <w:jc w:val="center"/>
              <w:rPr>
                <w:sz w:val="25"/>
                <w:szCs w:val="25"/>
              </w:rPr>
            </w:pPr>
            <w:r w:rsidRPr="00385E78">
              <w:rPr>
                <w:sz w:val="25"/>
                <w:szCs w:val="25"/>
              </w:rPr>
              <w:t>CBT</w:t>
            </w:r>
            <w:r w:rsidR="00297A1A" w:rsidRPr="00385E78">
              <w:rPr>
                <w:sz w:val="25"/>
                <w:szCs w:val="25"/>
              </w:rPr>
              <w:t>4</w:t>
            </w:r>
            <w:r w:rsidR="00980C5D" w:rsidRPr="00385E78">
              <w:rPr>
                <w:rFonts w:eastAsiaTheme="minorEastAsia"/>
                <w:sz w:val="25"/>
                <w:szCs w:val="25"/>
                <w:lang w:eastAsia="ja-JP"/>
              </w:rPr>
              <w:t>17</w:t>
            </w:r>
          </w:p>
        </w:tc>
        <w:tc>
          <w:tcPr>
            <w:tcW w:w="3769" w:type="dxa"/>
            <w:shd w:val="clear" w:color="auto" w:fill="auto"/>
            <w:vAlign w:val="center"/>
          </w:tcPr>
          <w:p w:rsidR="00297A1A" w:rsidRPr="00385E78" w:rsidRDefault="00297A1A" w:rsidP="00385E78">
            <w:pPr>
              <w:spacing w:before="60" w:after="60"/>
              <w:rPr>
                <w:sz w:val="25"/>
                <w:szCs w:val="25"/>
              </w:rPr>
            </w:pPr>
            <w:r w:rsidRPr="00385E78">
              <w:rPr>
                <w:sz w:val="25"/>
                <w:szCs w:val="25"/>
              </w:rPr>
              <w:t>Giáo dục Quốc phòng và An ninh (*)</w:t>
            </w:r>
          </w:p>
        </w:tc>
        <w:tc>
          <w:tcPr>
            <w:tcW w:w="1134" w:type="dxa"/>
            <w:shd w:val="clear" w:color="auto" w:fill="auto"/>
            <w:vAlign w:val="center"/>
          </w:tcPr>
          <w:p w:rsidR="00297A1A" w:rsidRPr="00385E78" w:rsidRDefault="00297A1A" w:rsidP="00385E78">
            <w:pPr>
              <w:spacing w:before="60" w:after="60"/>
              <w:jc w:val="center"/>
              <w:rPr>
                <w:sz w:val="25"/>
                <w:szCs w:val="25"/>
              </w:rPr>
            </w:pPr>
            <w:r w:rsidRPr="00385E78">
              <w:rPr>
                <w:sz w:val="25"/>
                <w:szCs w:val="25"/>
              </w:rPr>
              <w:t>3</w:t>
            </w:r>
            <w:r w:rsidR="00B1726A" w:rsidRPr="00385E78">
              <w:rPr>
                <w:sz w:val="25"/>
                <w:szCs w:val="25"/>
              </w:rPr>
              <w:t>(</w:t>
            </w:r>
            <w:r w:rsidR="00D04C6E" w:rsidRPr="00385E78">
              <w:rPr>
                <w:sz w:val="25"/>
                <w:szCs w:val="25"/>
              </w:rPr>
              <w:t>2,1,5)</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5</w:t>
            </w:r>
          </w:p>
        </w:tc>
        <w:tc>
          <w:tcPr>
            <w:tcW w:w="1275" w:type="dxa"/>
            <w:shd w:val="clear" w:color="auto" w:fill="auto"/>
            <w:vAlign w:val="center"/>
          </w:tcPr>
          <w:p w:rsidR="00297A1A" w:rsidRPr="00385E78" w:rsidRDefault="00BB70A5" w:rsidP="00385E78">
            <w:pPr>
              <w:spacing w:before="60" w:after="60"/>
              <w:jc w:val="center"/>
              <w:rPr>
                <w:iCs/>
                <w:sz w:val="25"/>
                <w:szCs w:val="25"/>
                <w:lang w:val="pt-BR"/>
              </w:rPr>
            </w:pPr>
            <w:r w:rsidRPr="00385E78">
              <w:rPr>
                <w:iCs/>
                <w:sz w:val="25"/>
                <w:szCs w:val="25"/>
                <w:lang w:val="pt-BR"/>
              </w:rPr>
              <w:t>CBT</w:t>
            </w:r>
            <w:r w:rsidR="00297A1A" w:rsidRPr="00385E78">
              <w:rPr>
                <w:iCs/>
                <w:sz w:val="25"/>
                <w:szCs w:val="25"/>
                <w:lang w:val="pt-BR"/>
              </w:rPr>
              <w:t>405</w:t>
            </w:r>
          </w:p>
        </w:tc>
        <w:tc>
          <w:tcPr>
            <w:tcW w:w="3769" w:type="dxa"/>
            <w:shd w:val="clear" w:color="auto" w:fill="auto"/>
            <w:vAlign w:val="center"/>
          </w:tcPr>
          <w:p w:rsidR="00297A1A" w:rsidRPr="00385E78" w:rsidRDefault="00297A1A" w:rsidP="00385E78">
            <w:pPr>
              <w:spacing w:before="60" w:after="60"/>
              <w:rPr>
                <w:iCs/>
                <w:sz w:val="25"/>
                <w:szCs w:val="25"/>
                <w:lang w:val="pt-BR"/>
              </w:rPr>
            </w:pPr>
            <w:r w:rsidRPr="00385E78">
              <w:rPr>
                <w:iCs/>
                <w:sz w:val="25"/>
                <w:szCs w:val="25"/>
                <w:lang w:val="pt-BR"/>
              </w:rPr>
              <w:t>Toán 2</w:t>
            </w:r>
          </w:p>
        </w:tc>
        <w:tc>
          <w:tcPr>
            <w:tcW w:w="1134"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297A1A" w:rsidRPr="00385E78" w:rsidRDefault="00BB70A5" w:rsidP="00385E78">
            <w:pPr>
              <w:spacing w:before="60" w:after="60"/>
              <w:jc w:val="center"/>
              <w:rPr>
                <w:iCs/>
                <w:sz w:val="20"/>
                <w:szCs w:val="20"/>
                <w:lang w:val="pt-BR"/>
              </w:rPr>
            </w:pPr>
            <w:r w:rsidRPr="00385E78">
              <w:rPr>
                <w:iCs/>
                <w:sz w:val="20"/>
                <w:szCs w:val="20"/>
                <w:lang w:val="pt-BR"/>
              </w:rPr>
              <w:t>CBT</w:t>
            </w:r>
            <w:r w:rsidR="00297A1A" w:rsidRPr="00385E78">
              <w:rPr>
                <w:iCs/>
                <w:sz w:val="20"/>
                <w:szCs w:val="20"/>
                <w:lang w:val="pt-BR"/>
              </w:rPr>
              <w:t>401(a)</w:t>
            </w: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6</w:t>
            </w:r>
          </w:p>
        </w:tc>
        <w:tc>
          <w:tcPr>
            <w:tcW w:w="1275" w:type="dxa"/>
            <w:shd w:val="clear" w:color="auto" w:fill="auto"/>
            <w:vAlign w:val="center"/>
          </w:tcPr>
          <w:p w:rsidR="00297A1A" w:rsidRPr="00385E78" w:rsidRDefault="00BB70A5" w:rsidP="00385E78">
            <w:pPr>
              <w:spacing w:before="60" w:after="60"/>
              <w:jc w:val="center"/>
              <w:rPr>
                <w:iCs/>
                <w:sz w:val="25"/>
                <w:szCs w:val="25"/>
                <w:lang w:val="pt-BR"/>
              </w:rPr>
            </w:pPr>
            <w:r w:rsidRPr="00385E78">
              <w:rPr>
                <w:iCs/>
                <w:sz w:val="25"/>
                <w:szCs w:val="25"/>
                <w:lang w:val="pt-BR"/>
              </w:rPr>
              <w:t>CBT</w:t>
            </w:r>
            <w:r w:rsidR="00297A1A" w:rsidRPr="00385E78">
              <w:rPr>
                <w:iCs/>
                <w:sz w:val="25"/>
                <w:szCs w:val="25"/>
                <w:lang w:val="pt-BR"/>
              </w:rPr>
              <w:t>402</w:t>
            </w:r>
          </w:p>
        </w:tc>
        <w:tc>
          <w:tcPr>
            <w:tcW w:w="3769" w:type="dxa"/>
            <w:shd w:val="clear" w:color="auto" w:fill="auto"/>
            <w:vAlign w:val="center"/>
          </w:tcPr>
          <w:p w:rsidR="00297A1A" w:rsidRPr="00385E78" w:rsidRDefault="00297A1A" w:rsidP="00385E78">
            <w:pPr>
              <w:spacing w:before="60" w:after="60"/>
              <w:rPr>
                <w:iCs/>
                <w:sz w:val="25"/>
                <w:szCs w:val="25"/>
                <w:lang w:val="pt-BR"/>
              </w:rPr>
            </w:pPr>
            <w:r w:rsidRPr="00385E78">
              <w:rPr>
                <w:iCs/>
                <w:sz w:val="25"/>
                <w:szCs w:val="25"/>
                <w:lang w:val="pt-BR"/>
              </w:rPr>
              <w:t>Vật lí 1</w:t>
            </w:r>
          </w:p>
        </w:tc>
        <w:tc>
          <w:tcPr>
            <w:tcW w:w="1134"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7</w:t>
            </w:r>
          </w:p>
        </w:tc>
        <w:tc>
          <w:tcPr>
            <w:tcW w:w="1275" w:type="dxa"/>
            <w:shd w:val="clear" w:color="auto" w:fill="auto"/>
            <w:vAlign w:val="center"/>
          </w:tcPr>
          <w:p w:rsidR="00297A1A" w:rsidRPr="00385E78" w:rsidRDefault="00BB70A5" w:rsidP="00385E78">
            <w:pPr>
              <w:spacing w:before="60" w:after="60"/>
              <w:jc w:val="center"/>
              <w:rPr>
                <w:iCs/>
                <w:sz w:val="25"/>
                <w:szCs w:val="25"/>
                <w:lang w:val="pt-BR"/>
              </w:rPr>
            </w:pPr>
            <w:r w:rsidRPr="00385E78">
              <w:rPr>
                <w:iCs/>
                <w:sz w:val="25"/>
                <w:szCs w:val="25"/>
                <w:lang w:val="pt-BR"/>
              </w:rPr>
              <w:t>CBT</w:t>
            </w:r>
            <w:r w:rsidR="00297A1A" w:rsidRPr="00385E78">
              <w:rPr>
                <w:iCs/>
                <w:sz w:val="25"/>
                <w:szCs w:val="25"/>
                <w:lang w:val="pt-BR"/>
              </w:rPr>
              <w:t>408</w:t>
            </w:r>
          </w:p>
        </w:tc>
        <w:tc>
          <w:tcPr>
            <w:tcW w:w="3769" w:type="dxa"/>
            <w:shd w:val="clear" w:color="auto" w:fill="auto"/>
            <w:vAlign w:val="center"/>
          </w:tcPr>
          <w:p w:rsidR="00297A1A" w:rsidRPr="00385E78" w:rsidRDefault="00297A1A" w:rsidP="00385E78">
            <w:pPr>
              <w:spacing w:before="60" w:after="60"/>
              <w:rPr>
                <w:iCs/>
                <w:sz w:val="25"/>
                <w:szCs w:val="25"/>
                <w:lang w:val="pt-BR"/>
              </w:rPr>
            </w:pPr>
            <w:r w:rsidRPr="00385E78">
              <w:rPr>
                <w:iCs/>
                <w:sz w:val="25"/>
                <w:szCs w:val="25"/>
                <w:lang w:val="pt-BR"/>
              </w:rPr>
              <w:t>Ngữ văn 2</w:t>
            </w:r>
          </w:p>
        </w:tc>
        <w:tc>
          <w:tcPr>
            <w:tcW w:w="1134"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297A1A" w:rsidRPr="00385E78" w:rsidRDefault="00BB70A5" w:rsidP="00385E78">
            <w:pPr>
              <w:spacing w:before="60" w:after="60"/>
              <w:jc w:val="center"/>
              <w:rPr>
                <w:iCs/>
                <w:sz w:val="20"/>
                <w:szCs w:val="20"/>
                <w:lang w:val="pt-BR"/>
              </w:rPr>
            </w:pPr>
            <w:r w:rsidRPr="00385E78">
              <w:rPr>
                <w:iCs/>
                <w:sz w:val="20"/>
                <w:szCs w:val="20"/>
                <w:lang w:val="pt-BR"/>
              </w:rPr>
              <w:t>CBT</w:t>
            </w:r>
            <w:r w:rsidR="00297A1A" w:rsidRPr="00385E78">
              <w:rPr>
                <w:iCs/>
                <w:sz w:val="20"/>
                <w:szCs w:val="20"/>
                <w:lang w:val="pt-BR"/>
              </w:rPr>
              <w:t>404(a)</w:t>
            </w: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B014EA" w:rsidRPr="00385E78" w:rsidRDefault="00B014EA" w:rsidP="00385E78">
            <w:pPr>
              <w:spacing w:before="60" w:after="60"/>
              <w:jc w:val="center"/>
              <w:rPr>
                <w:iCs/>
                <w:sz w:val="25"/>
                <w:szCs w:val="25"/>
                <w:lang w:val="pt-BR"/>
              </w:rPr>
            </w:pPr>
            <w:r w:rsidRPr="00385E78">
              <w:rPr>
                <w:iCs/>
                <w:sz w:val="25"/>
                <w:szCs w:val="25"/>
                <w:lang w:val="pt-BR"/>
              </w:rPr>
              <w:t>8</w:t>
            </w:r>
          </w:p>
        </w:tc>
        <w:tc>
          <w:tcPr>
            <w:tcW w:w="1275" w:type="dxa"/>
            <w:shd w:val="clear" w:color="auto" w:fill="auto"/>
            <w:vAlign w:val="center"/>
          </w:tcPr>
          <w:p w:rsidR="00B014EA" w:rsidRPr="00385E78" w:rsidRDefault="00B014EA"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KTT464</w:t>
            </w:r>
          </w:p>
        </w:tc>
        <w:tc>
          <w:tcPr>
            <w:tcW w:w="3769" w:type="dxa"/>
            <w:shd w:val="clear" w:color="auto" w:fill="auto"/>
            <w:vAlign w:val="center"/>
          </w:tcPr>
          <w:p w:rsidR="00B014EA" w:rsidRPr="00385E78" w:rsidRDefault="00B014EA" w:rsidP="00385E78">
            <w:pPr>
              <w:spacing w:before="60" w:after="60"/>
              <w:rPr>
                <w:sz w:val="25"/>
                <w:szCs w:val="25"/>
              </w:rPr>
            </w:pPr>
            <w:r w:rsidRPr="00385E78">
              <w:rPr>
                <w:sz w:val="25"/>
                <w:szCs w:val="25"/>
              </w:rPr>
              <w:t xml:space="preserve">Soạn thảo văn bản </w:t>
            </w:r>
          </w:p>
        </w:tc>
        <w:tc>
          <w:tcPr>
            <w:tcW w:w="1134" w:type="dxa"/>
            <w:shd w:val="clear" w:color="auto" w:fill="auto"/>
            <w:vAlign w:val="center"/>
          </w:tcPr>
          <w:p w:rsidR="00B014EA" w:rsidRPr="00385E78" w:rsidRDefault="00B014EA" w:rsidP="00385E78">
            <w:pPr>
              <w:spacing w:before="60" w:after="60"/>
              <w:jc w:val="center"/>
              <w:rPr>
                <w:sz w:val="25"/>
                <w:szCs w:val="25"/>
              </w:rPr>
            </w:pPr>
            <w:r w:rsidRPr="00385E78">
              <w:rPr>
                <w:sz w:val="25"/>
                <w:szCs w:val="25"/>
              </w:rPr>
              <w:t>2(1,1,3)</w:t>
            </w:r>
          </w:p>
        </w:tc>
        <w:tc>
          <w:tcPr>
            <w:tcW w:w="1832" w:type="dxa"/>
            <w:shd w:val="clear" w:color="auto" w:fill="auto"/>
            <w:vAlign w:val="center"/>
          </w:tcPr>
          <w:p w:rsidR="00B014EA" w:rsidRPr="00385E78" w:rsidRDefault="00B014EA" w:rsidP="00385E78">
            <w:pPr>
              <w:spacing w:before="60" w:after="60"/>
              <w:jc w:val="center"/>
              <w:rPr>
                <w:iCs/>
                <w:sz w:val="20"/>
                <w:szCs w:val="20"/>
                <w:lang w:val="pt-BR"/>
              </w:rPr>
            </w:pPr>
          </w:p>
        </w:tc>
        <w:tc>
          <w:tcPr>
            <w:tcW w:w="1117" w:type="dxa"/>
            <w:shd w:val="clear" w:color="auto" w:fill="auto"/>
            <w:vAlign w:val="center"/>
          </w:tcPr>
          <w:p w:rsidR="00B014EA" w:rsidRPr="00385E78" w:rsidRDefault="00B014E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B014EA" w:rsidRPr="00385E78" w:rsidRDefault="00B014EA" w:rsidP="00385E78">
            <w:pPr>
              <w:spacing w:before="60" w:after="60"/>
              <w:jc w:val="center"/>
              <w:rPr>
                <w:iCs/>
                <w:sz w:val="25"/>
                <w:szCs w:val="25"/>
                <w:lang w:val="pt-BR"/>
              </w:rPr>
            </w:pPr>
            <w:r w:rsidRPr="00385E78">
              <w:rPr>
                <w:iCs/>
                <w:sz w:val="25"/>
                <w:szCs w:val="25"/>
                <w:lang w:val="pt-BR"/>
              </w:rPr>
              <w:t>9</w:t>
            </w:r>
          </w:p>
        </w:tc>
        <w:tc>
          <w:tcPr>
            <w:tcW w:w="1275" w:type="dxa"/>
            <w:shd w:val="clear" w:color="auto" w:fill="auto"/>
            <w:vAlign w:val="center"/>
          </w:tcPr>
          <w:p w:rsidR="00B014EA" w:rsidRPr="00385E78" w:rsidRDefault="00B014EA"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w:t>
            </w:r>
            <w:r w:rsidR="001232E0" w:rsidRPr="00385E78">
              <w:rPr>
                <w:rFonts w:eastAsiaTheme="minorEastAsia" w:hint="eastAsia"/>
                <w:sz w:val="25"/>
                <w:szCs w:val="25"/>
                <w:lang w:eastAsia="ja-JP"/>
              </w:rPr>
              <w:t>05</w:t>
            </w:r>
          </w:p>
        </w:tc>
        <w:tc>
          <w:tcPr>
            <w:tcW w:w="3769" w:type="dxa"/>
            <w:shd w:val="clear" w:color="auto" w:fill="auto"/>
            <w:vAlign w:val="center"/>
          </w:tcPr>
          <w:p w:rsidR="00B014EA" w:rsidRPr="00385E78" w:rsidRDefault="00B014EA" w:rsidP="00385E78">
            <w:pPr>
              <w:spacing w:before="60" w:after="60"/>
              <w:rPr>
                <w:sz w:val="25"/>
                <w:szCs w:val="25"/>
              </w:rPr>
            </w:pPr>
            <w:r w:rsidRPr="00385E78">
              <w:rPr>
                <w:sz w:val="25"/>
                <w:szCs w:val="25"/>
              </w:rPr>
              <w:t>Nguyên lý kế toán</w:t>
            </w:r>
          </w:p>
        </w:tc>
        <w:tc>
          <w:tcPr>
            <w:tcW w:w="1134" w:type="dxa"/>
            <w:shd w:val="clear" w:color="auto" w:fill="auto"/>
            <w:vAlign w:val="center"/>
          </w:tcPr>
          <w:p w:rsidR="00B014EA" w:rsidRPr="00385E78" w:rsidRDefault="00B014EA" w:rsidP="00385E78">
            <w:pPr>
              <w:spacing w:before="60" w:after="60"/>
              <w:jc w:val="center"/>
              <w:rPr>
                <w:sz w:val="25"/>
                <w:szCs w:val="25"/>
              </w:rPr>
            </w:pPr>
            <w:r w:rsidRPr="00385E78">
              <w:rPr>
                <w:sz w:val="25"/>
                <w:szCs w:val="25"/>
              </w:rPr>
              <w:t>4(4,0,8)</w:t>
            </w:r>
          </w:p>
        </w:tc>
        <w:tc>
          <w:tcPr>
            <w:tcW w:w="1832" w:type="dxa"/>
            <w:shd w:val="clear" w:color="auto" w:fill="auto"/>
            <w:vAlign w:val="center"/>
          </w:tcPr>
          <w:p w:rsidR="00B014EA" w:rsidRPr="00385E78" w:rsidRDefault="00B014EA" w:rsidP="00385E78">
            <w:pPr>
              <w:spacing w:before="60" w:after="60"/>
              <w:jc w:val="center"/>
              <w:rPr>
                <w:iCs/>
                <w:sz w:val="20"/>
                <w:szCs w:val="20"/>
                <w:lang w:val="pt-BR"/>
              </w:rPr>
            </w:pPr>
          </w:p>
        </w:tc>
        <w:tc>
          <w:tcPr>
            <w:tcW w:w="1117" w:type="dxa"/>
            <w:shd w:val="clear" w:color="auto" w:fill="auto"/>
            <w:vAlign w:val="center"/>
          </w:tcPr>
          <w:p w:rsidR="00B014EA" w:rsidRPr="00385E78" w:rsidRDefault="00B014EA"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297A1A" w:rsidRPr="00385E78" w:rsidRDefault="00D729D8" w:rsidP="00385E78">
            <w:pPr>
              <w:spacing w:before="60" w:after="60"/>
              <w:rPr>
                <w:i/>
                <w:iCs/>
                <w:sz w:val="25"/>
                <w:szCs w:val="25"/>
                <w:lang w:val="pt-BR"/>
              </w:rPr>
            </w:pPr>
            <w:r w:rsidRPr="00385E78">
              <w:rPr>
                <w:i/>
                <w:iCs/>
                <w:sz w:val="25"/>
                <w:szCs w:val="25"/>
                <w:lang w:val="pt-BR"/>
              </w:rPr>
              <w:t>Môn học</w:t>
            </w:r>
            <w:r w:rsidR="00297A1A" w:rsidRPr="00385E78">
              <w:rPr>
                <w:i/>
                <w:iCs/>
                <w:sz w:val="25"/>
                <w:szCs w:val="25"/>
                <w:lang w:val="pt-BR"/>
              </w:rPr>
              <w:t xml:space="preserve"> tự chọn</w:t>
            </w:r>
          </w:p>
        </w:tc>
        <w:tc>
          <w:tcPr>
            <w:tcW w:w="1134" w:type="dxa"/>
            <w:shd w:val="clear" w:color="auto" w:fill="auto"/>
            <w:vAlign w:val="center"/>
          </w:tcPr>
          <w:p w:rsidR="00297A1A" w:rsidRPr="00385E78" w:rsidRDefault="00297A1A" w:rsidP="00385E78">
            <w:pPr>
              <w:spacing w:before="60" w:after="60"/>
              <w:jc w:val="center"/>
              <w:rPr>
                <w:i/>
                <w:iCs/>
                <w:sz w:val="25"/>
                <w:szCs w:val="25"/>
                <w:lang w:val="pt-BR"/>
              </w:rPr>
            </w:pPr>
            <w:r w:rsidRPr="00385E78">
              <w:rPr>
                <w:i/>
                <w:iCs/>
                <w:sz w:val="25"/>
                <w:szCs w:val="25"/>
                <w:lang w:val="pt-BR"/>
              </w:rPr>
              <w:t>0</w:t>
            </w:r>
          </w:p>
        </w:tc>
        <w:tc>
          <w:tcPr>
            <w:tcW w:w="1832" w:type="dxa"/>
            <w:shd w:val="clear" w:color="auto" w:fill="auto"/>
            <w:vAlign w:val="center"/>
          </w:tcPr>
          <w:p w:rsidR="00297A1A" w:rsidRPr="00385E78" w:rsidRDefault="00297A1A" w:rsidP="00385E78">
            <w:pPr>
              <w:spacing w:before="60" w:after="60"/>
              <w:jc w:val="center"/>
              <w:rPr>
                <w:b/>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b/>
                <w:iCs/>
                <w:sz w:val="25"/>
                <w:szCs w:val="25"/>
                <w:lang w:val="pt-BR"/>
              </w:rPr>
            </w:pPr>
          </w:p>
        </w:tc>
      </w:tr>
      <w:tr w:rsidR="00385E78" w:rsidRPr="00385E78" w:rsidTr="00D37A3E">
        <w:tc>
          <w:tcPr>
            <w:tcW w:w="5521" w:type="dxa"/>
            <w:gridSpan w:val="3"/>
            <w:tcBorders>
              <w:bottom w:val="single" w:sz="4" w:space="0" w:color="auto"/>
            </w:tcBorders>
            <w:shd w:val="clear" w:color="auto" w:fill="auto"/>
            <w:vAlign w:val="center"/>
          </w:tcPr>
          <w:p w:rsidR="00297A1A" w:rsidRPr="00385E78" w:rsidRDefault="00297A1A" w:rsidP="00385E78">
            <w:pPr>
              <w:spacing w:before="60" w:after="60"/>
              <w:jc w:val="center"/>
              <w:rPr>
                <w:iCs/>
                <w:sz w:val="25"/>
                <w:szCs w:val="25"/>
                <w:lang w:val="pt-BR"/>
              </w:rPr>
            </w:pPr>
            <w:r w:rsidRPr="00385E78">
              <w:rPr>
                <w:b/>
                <w:iCs/>
                <w:sz w:val="25"/>
                <w:szCs w:val="25"/>
                <w:lang w:val="pt-BR"/>
              </w:rPr>
              <w:t>Học kỳ 3</w:t>
            </w:r>
          </w:p>
        </w:tc>
        <w:tc>
          <w:tcPr>
            <w:tcW w:w="1134" w:type="dxa"/>
            <w:shd w:val="clear" w:color="auto" w:fill="auto"/>
            <w:vAlign w:val="center"/>
          </w:tcPr>
          <w:p w:rsidR="00297A1A" w:rsidRPr="00385E78" w:rsidRDefault="00297A1A" w:rsidP="00385E78">
            <w:pPr>
              <w:spacing w:before="60" w:after="60"/>
              <w:jc w:val="center"/>
              <w:rPr>
                <w:rFonts w:eastAsiaTheme="minorEastAsia"/>
                <w:b/>
                <w:iCs/>
                <w:sz w:val="25"/>
                <w:szCs w:val="25"/>
                <w:lang w:val="pt-BR" w:eastAsia="ja-JP"/>
              </w:rPr>
            </w:pPr>
            <w:r w:rsidRPr="00385E78">
              <w:rPr>
                <w:b/>
                <w:iCs/>
                <w:sz w:val="25"/>
                <w:szCs w:val="25"/>
                <w:lang w:val="pt-BR"/>
              </w:rPr>
              <w:t>2</w:t>
            </w:r>
            <w:r w:rsidR="00502A48" w:rsidRPr="00385E78">
              <w:rPr>
                <w:rFonts w:eastAsiaTheme="minorEastAsia"/>
                <w:b/>
                <w:iCs/>
                <w:sz w:val="25"/>
                <w:szCs w:val="25"/>
                <w:lang w:val="pt-BR" w:eastAsia="ja-JP"/>
              </w:rPr>
              <w:t>4</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5521" w:type="dxa"/>
            <w:gridSpan w:val="3"/>
            <w:tcBorders>
              <w:bottom w:val="single" w:sz="4" w:space="0" w:color="auto"/>
            </w:tcBorders>
            <w:shd w:val="clear" w:color="auto" w:fill="auto"/>
            <w:vAlign w:val="center"/>
          </w:tcPr>
          <w:p w:rsidR="00297A1A" w:rsidRPr="00385E78" w:rsidRDefault="00D729D8" w:rsidP="00385E78">
            <w:pPr>
              <w:spacing w:before="60" w:after="60"/>
              <w:rPr>
                <w:iCs/>
                <w:sz w:val="25"/>
                <w:szCs w:val="25"/>
                <w:lang w:val="pt-BR"/>
              </w:rPr>
            </w:pPr>
            <w:r w:rsidRPr="00385E78">
              <w:rPr>
                <w:i/>
                <w:iCs/>
                <w:sz w:val="25"/>
                <w:szCs w:val="25"/>
                <w:lang w:val="pt-BR"/>
              </w:rPr>
              <w:t>Môn học</w:t>
            </w:r>
            <w:r w:rsidR="00297A1A" w:rsidRPr="00385E78">
              <w:rPr>
                <w:i/>
                <w:iCs/>
                <w:sz w:val="25"/>
                <w:szCs w:val="25"/>
                <w:lang w:val="pt-BR"/>
              </w:rPr>
              <w:t xml:space="preserve"> bắt buộc</w:t>
            </w:r>
          </w:p>
        </w:tc>
        <w:tc>
          <w:tcPr>
            <w:tcW w:w="1134" w:type="dxa"/>
            <w:shd w:val="clear" w:color="auto" w:fill="auto"/>
            <w:vAlign w:val="center"/>
          </w:tcPr>
          <w:p w:rsidR="00297A1A" w:rsidRPr="00385E78" w:rsidRDefault="00297A1A" w:rsidP="00385E78">
            <w:pPr>
              <w:spacing w:before="60" w:after="60"/>
              <w:jc w:val="center"/>
              <w:rPr>
                <w:rFonts w:eastAsiaTheme="minorEastAsia"/>
                <w:i/>
                <w:iCs/>
                <w:sz w:val="25"/>
                <w:szCs w:val="25"/>
                <w:lang w:val="pt-BR" w:eastAsia="ja-JP"/>
              </w:rPr>
            </w:pPr>
            <w:r w:rsidRPr="00385E78">
              <w:rPr>
                <w:i/>
                <w:iCs/>
                <w:sz w:val="25"/>
                <w:szCs w:val="25"/>
                <w:lang w:val="pt-BR"/>
              </w:rPr>
              <w:t>2</w:t>
            </w:r>
            <w:r w:rsidR="00502A48" w:rsidRPr="00385E78">
              <w:rPr>
                <w:rFonts w:eastAsiaTheme="minorEastAsia"/>
                <w:i/>
                <w:iCs/>
                <w:sz w:val="25"/>
                <w:szCs w:val="25"/>
                <w:lang w:val="pt-BR" w:eastAsia="ja-JP"/>
              </w:rPr>
              <w:t>2</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1</w:t>
            </w:r>
          </w:p>
        </w:tc>
        <w:tc>
          <w:tcPr>
            <w:tcW w:w="1275" w:type="dxa"/>
            <w:tcBorders>
              <w:bottom w:val="single" w:sz="4" w:space="0" w:color="auto"/>
            </w:tcBorders>
            <w:shd w:val="clear" w:color="auto" w:fill="auto"/>
            <w:vAlign w:val="center"/>
          </w:tcPr>
          <w:p w:rsidR="00297A1A" w:rsidRPr="00385E78" w:rsidRDefault="00BB70A5" w:rsidP="00385E78">
            <w:pPr>
              <w:spacing w:before="60" w:after="60"/>
              <w:jc w:val="center"/>
              <w:rPr>
                <w:iCs/>
                <w:sz w:val="25"/>
                <w:szCs w:val="25"/>
                <w:lang w:val="pt-BR"/>
              </w:rPr>
            </w:pPr>
            <w:r w:rsidRPr="00385E78">
              <w:rPr>
                <w:iCs/>
                <w:sz w:val="25"/>
                <w:szCs w:val="25"/>
                <w:lang w:val="pt-BR"/>
              </w:rPr>
              <w:t>CBT</w:t>
            </w:r>
            <w:r w:rsidR="00297A1A" w:rsidRPr="00385E78">
              <w:rPr>
                <w:iCs/>
                <w:sz w:val="25"/>
                <w:szCs w:val="25"/>
                <w:lang w:val="pt-BR"/>
              </w:rPr>
              <w:t>403</w:t>
            </w:r>
          </w:p>
        </w:tc>
        <w:tc>
          <w:tcPr>
            <w:tcW w:w="3769" w:type="dxa"/>
            <w:tcBorders>
              <w:bottom w:val="single" w:sz="4" w:space="0" w:color="auto"/>
            </w:tcBorders>
            <w:shd w:val="clear" w:color="auto" w:fill="auto"/>
            <w:vAlign w:val="center"/>
          </w:tcPr>
          <w:p w:rsidR="00297A1A" w:rsidRPr="00385E78" w:rsidRDefault="00297A1A" w:rsidP="00385E78">
            <w:pPr>
              <w:spacing w:before="60" w:after="60"/>
              <w:rPr>
                <w:iCs/>
                <w:sz w:val="25"/>
                <w:szCs w:val="25"/>
                <w:lang w:val="pt-BR"/>
              </w:rPr>
            </w:pPr>
            <w:r w:rsidRPr="00385E78">
              <w:rPr>
                <w:iCs/>
                <w:sz w:val="25"/>
                <w:szCs w:val="25"/>
                <w:lang w:val="pt-BR"/>
              </w:rPr>
              <w:t>Hóa học 1</w:t>
            </w:r>
          </w:p>
        </w:tc>
        <w:tc>
          <w:tcPr>
            <w:tcW w:w="1134"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2</w:t>
            </w:r>
          </w:p>
        </w:tc>
        <w:tc>
          <w:tcPr>
            <w:tcW w:w="1275" w:type="dxa"/>
            <w:tcBorders>
              <w:bottom w:val="single" w:sz="4" w:space="0" w:color="auto"/>
            </w:tcBorders>
            <w:shd w:val="clear" w:color="auto" w:fill="auto"/>
            <w:vAlign w:val="center"/>
          </w:tcPr>
          <w:p w:rsidR="00297A1A" w:rsidRPr="00385E78" w:rsidRDefault="00BB70A5" w:rsidP="00385E78">
            <w:pPr>
              <w:spacing w:before="60" w:after="60"/>
              <w:jc w:val="center"/>
              <w:rPr>
                <w:iCs/>
                <w:sz w:val="25"/>
                <w:szCs w:val="25"/>
                <w:lang w:val="pt-BR"/>
              </w:rPr>
            </w:pPr>
            <w:r w:rsidRPr="00385E78">
              <w:rPr>
                <w:iCs/>
                <w:sz w:val="25"/>
                <w:szCs w:val="25"/>
                <w:lang w:val="pt-BR"/>
              </w:rPr>
              <w:t>CBT</w:t>
            </w:r>
            <w:r w:rsidR="00297A1A" w:rsidRPr="00385E78">
              <w:rPr>
                <w:iCs/>
                <w:sz w:val="25"/>
                <w:szCs w:val="25"/>
                <w:lang w:val="pt-BR"/>
              </w:rPr>
              <w:t>409</w:t>
            </w:r>
          </w:p>
        </w:tc>
        <w:tc>
          <w:tcPr>
            <w:tcW w:w="3769" w:type="dxa"/>
            <w:tcBorders>
              <w:bottom w:val="single" w:sz="4" w:space="0" w:color="auto"/>
            </w:tcBorders>
            <w:shd w:val="clear" w:color="auto" w:fill="auto"/>
            <w:vAlign w:val="center"/>
          </w:tcPr>
          <w:p w:rsidR="00297A1A" w:rsidRPr="00385E78" w:rsidRDefault="00297A1A" w:rsidP="00385E78">
            <w:pPr>
              <w:spacing w:before="60" w:after="60"/>
              <w:rPr>
                <w:iCs/>
                <w:sz w:val="25"/>
                <w:szCs w:val="25"/>
                <w:lang w:val="pt-BR"/>
              </w:rPr>
            </w:pPr>
            <w:r w:rsidRPr="00385E78">
              <w:rPr>
                <w:iCs/>
                <w:sz w:val="25"/>
                <w:szCs w:val="25"/>
                <w:lang w:val="pt-BR"/>
              </w:rPr>
              <w:t>Toán 3</w:t>
            </w:r>
          </w:p>
        </w:tc>
        <w:tc>
          <w:tcPr>
            <w:tcW w:w="1134"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297A1A" w:rsidRPr="00385E78" w:rsidRDefault="00BB70A5" w:rsidP="00385E78">
            <w:pPr>
              <w:spacing w:before="60" w:after="60"/>
              <w:jc w:val="center"/>
              <w:rPr>
                <w:iCs/>
                <w:sz w:val="20"/>
                <w:szCs w:val="20"/>
                <w:lang w:val="pt-BR"/>
              </w:rPr>
            </w:pPr>
            <w:r w:rsidRPr="00385E78">
              <w:rPr>
                <w:iCs/>
                <w:sz w:val="20"/>
                <w:szCs w:val="20"/>
                <w:lang w:val="pt-BR"/>
              </w:rPr>
              <w:t>CBT</w:t>
            </w:r>
            <w:r w:rsidR="00297A1A" w:rsidRPr="00385E78">
              <w:rPr>
                <w:iCs/>
                <w:sz w:val="20"/>
                <w:szCs w:val="20"/>
                <w:lang w:val="pt-BR"/>
              </w:rPr>
              <w:t>405(a)</w:t>
            </w: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3</w:t>
            </w:r>
          </w:p>
        </w:tc>
        <w:tc>
          <w:tcPr>
            <w:tcW w:w="1275" w:type="dxa"/>
            <w:tcBorders>
              <w:bottom w:val="single" w:sz="4" w:space="0" w:color="auto"/>
            </w:tcBorders>
            <w:shd w:val="clear" w:color="auto" w:fill="auto"/>
            <w:vAlign w:val="center"/>
          </w:tcPr>
          <w:p w:rsidR="00297A1A" w:rsidRPr="00385E78" w:rsidRDefault="00BB70A5" w:rsidP="00385E78">
            <w:pPr>
              <w:spacing w:before="60" w:after="60"/>
              <w:jc w:val="center"/>
              <w:rPr>
                <w:iCs/>
                <w:sz w:val="25"/>
                <w:szCs w:val="25"/>
                <w:lang w:val="pt-BR"/>
              </w:rPr>
            </w:pPr>
            <w:r w:rsidRPr="00385E78">
              <w:rPr>
                <w:iCs/>
                <w:sz w:val="25"/>
                <w:szCs w:val="25"/>
                <w:lang w:val="pt-BR"/>
              </w:rPr>
              <w:t>CBT</w:t>
            </w:r>
            <w:r w:rsidR="00297A1A" w:rsidRPr="00385E78">
              <w:rPr>
                <w:iCs/>
                <w:sz w:val="25"/>
                <w:szCs w:val="25"/>
                <w:lang w:val="pt-BR"/>
              </w:rPr>
              <w:t>406</w:t>
            </w:r>
          </w:p>
        </w:tc>
        <w:tc>
          <w:tcPr>
            <w:tcW w:w="3769" w:type="dxa"/>
            <w:tcBorders>
              <w:bottom w:val="single" w:sz="4" w:space="0" w:color="auto"/>
            </w:tcBorders>
            <w:shd w:val="clear" w:color="auto" w:fill="auto"/>
            <w:vAlign w:val="center"/>
          </w:tcPr>
          <w:p w:rsidR="00297A1A" w:rsidRPr="00385E78" w:rsidRDefault="00297A1A" w:rsidP="00385E78">
            <w:pPr>
              <w:spacing w:before="60" w:after="60"/>
              <w:rPr>
                <w:iCs/>
                <w:sz w:val="25"/>
                <w:szCs w:val="25"/>
                <w:lang w:val="pt-BR"/>
              </w:rPr>
            </w:pPr>
            <w:r w:rsidRPr="00385E78">
              <w:rPr>
                <w:iCs/>
                <w:sz w:val="25"/>
                <w:szCs w:val="25"/>
                <w:lang w:val="pt-BR"/>
              </w:rPr>
              <w:t>Vật lí 2</w:t>
            </w:r>
          </w:p>
        </w:tc>
        <w:tc>
          <w:tcPr>
            <w:tcW w:w="1134"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297A1A" w:rsidRPr="00385E78" w:rsidRDefault="00BB70A5" w:rsidP="00385E78">
            <w:pPr>
              <w:spacing w:before="60" w:after="60"/>
              <w:jc w:val="center"/>
              <w:rPr>
                <w:iCs/>
                <w:sz w:val="20"/>
                <w:szCs w:val="20"/>
                <w:lang w:val="pt-BR"/>
              </w:rPr>
            </w:pPr>
            <w:r w:rsidRPr="00385E78">
              <w:rPr>
                <w:iCs/>
                <w:sz w:val="20"/>
                <w:szCs w:val="20"/>
                <w:lang w:val="pt-BR"/>
              </w:rPr>
              <w:t>CBT</w:t>
            </w:r>
            <w:r w:rsidR="00297A1A" w:rsidRPr="00385E78">
              <w:rPr>
                <w:iCs/>
                <w:sz w:val="20"/>
                <w:szCs w:val="20"/>
                <w:lang w:val="pt-BR"/>
              </w:rPr>
              <w:t>402(a)</w:t>
            </w: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w:t>
            </w:r>
          </w:p>
        </w:tc>
        <w:tc>
          <w:tcPr>
            <w:tcW w:w="1275" w:type="dxa"/>
            <w:tcBorders>
              <w:bottom w:val="single" w:sz="4" w:space="0" w:color="auto"/>
            </w:tcBorders>
            <w:shd w:val="clear" w:color="auto" w:fill="auto"/>
            <w:vAlign w:val="center"/>
          </w:tcPr>
          <w:p w:rsidR="00297A1A" w:rsidRPr="00385E78" w:rsidRDefault="00BB70A5" w:rsidP="00385E78">
            <w:pPr>
              <w:spacing w:before="60" w:after="60"/>
              <w:jc w:val="center"/>
              <w:rPr>
                <w:iCs/>
                <w:sz w:val="25"/>
                <w:szCs w:val="25"/>
                <w:lang w:val="pt-BR"/>
              </w:rPr>
            </w:pPr>
            <w:r w:rsidRPr="00385E78">
              <w:rPr>
                <w:iCs/>
                <w:sz w:val="25"/>
                <w:szCs w:val="25"/>
                <w:lang w:val="pt-BR"/>
              </w:rPr>
              <w:t>CBT</w:t>
            </w:r>
            <w:r w:rsidR="00297A1A" w:rsidRPr="00385E78">
              <w:rPr>
                <w:iCs/>
                <w:sz w:val="25"/>
                <w:szCs w:val="25"/>
                <w:lang w:val="pt-BR"/>
              </w:rPr>
              <w:t>412</w:t>
            </w:r>
          </w:p>
        </w:tc>
        <w:tc>
          <w:tcPr>
            <w:tcW w:w="3769" w:type="dxa"/>
            <w:tcBorders>
              <w:bottom w:val="single" w:sz="4" w:space="0" w:color="auto"/>
            </w:tcBorders>
            <w:shd w:val="clear" w:color="auto" w:fill="auto"/>
            <w:vAlign w:val="center"/>
          </w:tcPr>
          <w:p w:rsidR="00297A1A" w:rsidRPr="00385E78" w:rsidRDefault="00297A1A" w:rsidP="00385E78">
            <w:pPr>
              <w:spacing w:before="60" w:after="60"/>
              <w:rPr>
                <w:iCs/>
                <w:sz w:val="25"/>
                <w:szCs w:val="25"/>
                <w:lang w:val="pt-BR"/>
              </w:rPr>
            </w:pPr>
            <w:r w:rsidRPr="00385E78">
              <w:rPr>
                <w:iCs/>
                <w:sz w:val="25"/>
                <w:szCs w:val="25"/>
                <w:lang w:val="pt-BR"/>
              </w:rPr>
              <w:t>Ngữ văn 3</w:t>
            </w:r>
          </w:p>
        </w:tc>
        <w:tc>
          <w:tcPr>
            <w:tcW w:w="1134"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297A1A" w:rsidRPr="00385E78" w:rsidRDefault="00BB70A5" w:rsidP="00385E78">
            <w:pPr>
              <w:spacing w:before="60" w:after="60"/>
              <w:jc w:val="center"/>
              <w:rPr>
                <w:iCs/>
                <w:sz w:val="20"/>
                <w:szCs w:val="20"/>
                <w:lang w:val="pt-BR"/>
              </w:rPr>
            </w:pPr>
            <w:r w:rsidRPr="00385E78">
              <w:rPr>
                <w:iCs/>
                <w:sz w:val="20"/>
                <w:szCs w:val="20"/>
                <w:lang w:val="pt-BR"/>
              </w:rPr>
              <w:t>CBT</w:t>
            </w:r>
            <w:r w:rsidR="00297A1A" w:rsidRPr="00385E78">
              <w:rPr>
                <w:iCs/>
                <w:sz w:val="20"/>
                <w:szCs w:val="20"/>
                <w:lang w:val="pt-BR"/>
              </w:rPr>
              <w:t>408(a)</w:t>
            </w: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AF7ED4" w:rsidP="00385E78">
            <w:pPr>
              <w:spacing w:before="60" w:after="60"/>
              <w:jc w:val="center"/>
              <w:rPr>
                <w:iCs/>
                <w:sz w:val="25"/>
                <w:szCs w:val="25"/>
                <w:lang w:val="pt-BR"/>
              </w:rPr>
            </w:pPr>
            <w:r w:rsidRPr="00385E78">
              <w:rPr>
                <w:iCs/>
                <w:sz w:val="25"/>
                <w:szCs w:val="25"/>
                <w:lang w:val="pt-BR"/>
              </w:rPr>
              <w:t>5</w:t>
            </w:r>
          </w:p>
        </w:tc>
        <w:tc>
          <w:tcPr>
            <w:tcW w:w="1275" w:type="dxa"/>
            <w:tcBorders>
              <w:bottom w:val="single" w:sz="4" w:space="0" w:color="auto"/>
            </w:tcBorders>
            <w:shd w:val="clear" w:color="auto" w:fill="auto"/>
            <w:vAlign w:val="center"/>
          </w:tcPr>
          <w:p w:rsidR="00AF7ED4" w:rsidRPr="00385E78" w:rsidRDefault="00AF7ED4" w:rsidP="00385E78">
            <w:pPr>
              <w:spacing w:before="60" w:after="60"/>
              <w:jc w:val="center"/>
              <w:rPr>
                <w:rFonts w:eastAsiaTheme="minorEastAsia"/>
                <w:sz w:val="25"/>
                <w:szCs w:val="25"/>
                <w:lang w:eastAsia="ja-JP"/>
              </w:rPr>
            </w:pPr>
            <w:r w:rsidRPr="00385E78">
              <w:rPr>
                <w:sz w:val="25"/>
                <w:szCs w:val="25"/>
              </w:rPr>
              <w:t>KTT4</w:t>
            </w:r>
            <w:r w:rsidR="00AE2A72" w:rsidRPr="00385E78">
              <w:rPr>
                <w:rFonts w:eastAsiaTheme="minorEastAsia"/>
                <w:sz w:val="25"/>
                <w:szCs w:val="25"/>
                <w:lang w:eastAsia="ja-JP"/>
              </w:rPr>
              <w:t>26</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sz w:val="25"/>
                <w:szCs w:val="25"/>
              </w:rPr>
            </w:pPr>
            <w:r w:rsidRPr="00385E78">
              <w:rPr>
                <w:sz w:val="25"/>
                <w:szCs w:val="25"/>
              </w:rPr>
              <w:t>Tài chính- tiền tệ</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F7ED4" w:rsidRPr="00385E78" w:rsidRDefault="00AF7ED4" w:rsidP="00385E78">
            <w:pPr>
              <w:spacing w:before="60" w:after="60"/>
              <w:jc w:val="center"/>
              <w:rPr>
                <w:rFonts w:eastAsiaTheme="minorEastAsia"/>
                <w:iCs/>
                <w:sz w:val="20"/>
                <w:szCs w:val="20"/>
                <w:lang w:val="pt-BR" w:eastAsia="ja-JP"/>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AF7ED4" w:rsidP="00385E78">
            <w:pPr>
              <w:spacing w:before="60" w:after="60"/>
              <w:jc w:val="center"/>
              <w:rPr>
                <w:iCs/>
                <w:sz w:val="25"/>
                <w:szCs w:val="25"/>
                <w:lang w:val="pt-BR"/>
              </w:rPr>
            </w:pPr>
            <w:r w:rsidRPr="00385E78">
              <w:rPr>
                <w:iCs/>
                <w:sz w:val="25"/>
                <w:szCs w:val="25"/>
                <w:lang w:val="pt-BR"/>
              </w:rPr>
              <w:t>6</w:t>
            </w:r>
          </w:p>
        </w:tc>
        <w:tc>
          <w:tcPr>
            <w:tcW w:w="1275" w:type="dxa"/>
            <w:tcBorders>
              <w:bottom w:val="single" w:sz="4" w:space="0" w:color="auto"/>
            </w:tcBorders>
            <w:shd w:val="clear" w:color="auto" w:fill="auto"/>
            <w:vAlign w:val="center"/>
          </w:tcPr>
          <w:p w:rsidR="00AF7ED4" w:rsidRPr="00385E78" w:rsidRDefault="00AF7ED4" w:rsidP="00385E78">
            <w:pPr>
              <w:spacing w:before="60" w:after="60"/>
              <w:jc w:val="center"/>
              <w:rPr>
                <w:sz w:val="25"/>
                <w:szCs w:val="25"/>
              </w:rPr>
            </w:pPr>
            <w:r w:rsidRPr="00385E78">
              <w:rPr>
                <w:sz w:val="25"/>
                <w:szCs w:val="25"/>
              </w:rPr>
              <w:t>KTT4</w:t>
            </w:r>
            <w:r w:rsidRPr="00385E78">
              <w:rPr>
                <w:rFonts w:eastAsiaTheme="minorEastAsia"/>
                <w:sz w:val="25"/>
                <w:szCs w:val="25"/>
                <w:lang w:eastAsia="ja-JP"/>
              </w:rPr>
              <w:t>03</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rFonts w:eastAsiaTheme="minorEastAsia"/>
                <w:sz w:val="25"/>
                <w:szCs w:val="25"/>
                <w:lang w:eastAsia="ja-JP"/>
              </w:rPr>
            </w:pPr>
            <w:r w:rsidRPr="00385E78">
              <w:rPr>
                <w:sz w:val="25"/>
                <w:szCs w:val="25"/>
              </w:rPr>
              <w:t xml:space="preserve">Luật Kinh </w:t>
            </w:r>
            <w:r w:rsidR="00B014EA" w:rsidRPr="00385E78">
              <w:rPr>
                <w:rFonts w:eastAsiaTheme="minorEastAsia" w:hint="eastAsia"/>
                <w:sz w:val="25"/>
                <w:szCs w:val="25"/>
                <w:lang w:eastAsia="ja-JP"/>
              </w:rPr>
              <w:t>doanh</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2(2,0,4)</w:t>
            </w:r>
          </w:p>
        </w:tc>
        <w:tc>
          <w:tcPr>
            <w:tcW w:w="1832" w:type="dxa"/>
            <w:shd w:val="clear" w:color="auto" w:fill="auto"/>
            <w:vAlign w:val="center"/>
          </w:tcPr>
          <w:p w:rsidR="00AF7ED4" w:rsidRPr="00385E78" w:rsidRDefault="00AF7ED4" w:rsidP="00385E78">
            <w:pPr>
              <w:spacing w:before="60" w:after="60"/>
              <w:jc w:val="center"/>
              <w:rPr>
                <w:iCs/>
                <w:sz w:val="20"/>
                <w:szCs w:val="20"/>
                <w:lang w:val="pt-BR"/>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D04EB5" w:rsidP="00385E78">
            <w:pPr>
              <w:spacing w:before="60" w:after="60"/>
              <w:jc w:val="center"/>
              <w:rPr>
                <w:rFonts w:eastAsiaTheme="minorEastAsia"/>
                <w:iCs/>
                <w:sz w:val="25"/>
                <w:szCs w:val="25"/>
                <w:lang w:val="pt-BR" w:eastAsia="ja-JP"/>
              </w:rPr>
            </w:pPr>
            <w:r w:rsidRPr="00385E78">
              <w:rPr>
                <w:rFonts w:eastAsiaTheme="minorEastAsia"/>
                <w:iCs/>
                <w:sz w:val="25"/>
                <w:szCs w:val="25"/>
                <w:lang w:val="pt-BR" w:eastAsia="ja-JP"/>
              </w:rPr>
              <w:t>7</w:t>
            </w:r>
          </w:p>
        </w:tc>
        <w:tc>
          <w:tcPr>
            <w:tcW w:w="1275" w:type="dxa"/>
            <w:tcBorders>
              <w:bottom w:val="single" w:sz="4" w:space="0" w:color="auto"/>
            </w:tcBorders>
            <w:shd w:val="clear" w:color="auto" w:fill="auto"/>
            <w:vAlign w:val="center"/>
          </w:tcPr>
          <w:p w:rsidR="00AF7ED4" w:rsidRPr="00385E78" w:rsidRDefault="00D04EB5" w:rsidP="00385E78">
            <w:pPr>
              <w:spacing w:before="60" w:after="60"/>
              <w:jc w:val="center"/>
              <w:rPr>
                <w:sz w:val="25"/>
                <w:szCs w:val="25"/>
              </w:rPr>
            </w:pPr>
            <w:r w:rsidRPr="00385E78">
              <w:rPr>
                <w:sz w:val="25"/>
                <w:szCs w:val="25"/>
              </w:rPr>
              <w:t>KTT408</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sz w:val="25"/>
                <w:szCs w:val="25"/>
              </w:rPr>
            </w:pPr>
            <w:r w:rsidRPr="00385E78">
              <w:rPr>
                <w:sz w:val="25"/>
                <w:szCs w:val="25"/>
              </w:rPr>
              <w:t>Kế toán doanh nghiệp 1</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F7ED4" w:rsidRPr="00385E78" w:rsidRDefault="00B81ED8" w:rsidP="00385E78">
            <w:pPr>
              <w:spacing w:before="60" w:after="60"/>
              <w:jc w:val="center"/>
              <w:rPr>
                <w:rFonts w:eastAsiaTheme="minorEastAsia"/>
                <w:iCs/>
                <w:sz w:val="20"/>
                <w:szCs w:val="20"/>
                <w:lang w:val="pt-BR" w:eastAsia="ja-JP"/>
              </w:rPr>
            </w:pPr>
            <w:r w:rsidRPr="00385E78">
              <w:rPr>
                <w:sz w:val="20"/>
                <w:szCs w:val="20"/>
              </w:rPr>
              <w:t>KTT4</w:t>
            </w:r>
            <w:r w:rsidRPr="00385E78">
              <w:rPr>
                <w:rFonts w:eastAsiaTheme="minorEastAsia" w:hint="eastAsia"/>
                <w:sz w:val="20"/>
                <w:szCs w:val="20"/>
                <w:lang w:eastAsia="ja-JP"/>
              </w:rPr>
              <w:t>05</w:t>
            </w:r>
            <w:r w:rsidRPr="00385E78">
              <w:rPr>
                <w:rFonts w:eastAsiaTheme="minorEastAsia"/>
                <w:sz w:val="20"/>
                <w:szCs w:val="20"/>
                <w:lang w:eastAsia="ja-JP"/>
              </w:rPr>
              <w:t xml:space="preserve"> </w:t>
            </w:r>
            <w:r w:rsidR="00AF7ED4" w:rsidRPr="00385E78">
              <w:rPr>
                <w:rFonts w:eastAsiaTheme="minorEastAsia"/>
                <w:sz w:val="20"/>
                <w:szCs w:val="20"/>
                <w:lang w:eastAsia="ja-JP"/>
              </w:rPr>
              <w:t>(a)</w:t>
            </w: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5521" w:type="dxa"/>
            <w:gridSpan w:val="3"/>
            <w:tcBorders>
              <w:bottom w:val="single" w:sz="4" w:space="0" w:color="auto"/>
            </w:tcBorders>
            <w:shd w:val="clear" w:color="auto" w:fill="auto"/>
            <w:vAlign w:val="center"/>
          </w:tcPr>
          <w:p w:rsidR="00090BE7" w:rsidRPr="00385E78" w:rsidRDefault="00090BE7" w:rsidP="00385E78">
            <w:pPr>
              <w:spacing w:before="60" w:after="60"/>
              <w:rPr>
                <w:iCs/>
                <w:sz w:val="25"/>
                <w:szCs w:val="25"/>
                <w:lang w:val="pt-BR"/>
              </w:rPr>
            </w:pPr>
            <w:r w:rsidRPr="00385E78">
              <w:rPr>
                <w:i/>
                <w:iCs/>
                <w:sz w:val="25"/>
                <w:szCs w:val="25"/>
                <w:lang w:val="pt-BR"/>
              </w:rPr>
              <w:t>Môn học tự chọn (chọn 1 trong 2 môn học)</w:t>
            </w:r>
          </w:p>
        </w:tc>
        <w:tc>
          <w:tcPr>
            <w:tcW w:w="1134" w:type="dxa"/>
            <w:shd w:val="clear" w:color="auto" w:fill="auto"/>
            <w:vAlign w:val="center"/>
          </w:tcPr>
          <w:p w:rsidR="00090BE7" w:rsidRPr="00385E78" w:rsidRDefault="00090BE7" w:rsidP="00385E78">
            <w:pPr>
              <w:spacing w:before="60" w:after="60"/>
              <w:jc w:val="center"/>
              <w:rPr>
                <w:i/>
                <w:iCs/>
                <w:sz w:val="25"/>
                <w:szCs w:val="25"/>
                <w:lang w:val="pt-BR"/>
              </w:rPr>
            </w:pPr>
            <w:r w:rsidRPr="00385E78">
              <w:rPr>
                <w:i/>
                <w:iCs/>
                <w:sz w:val="25"/>
                <w:szCs w:val="25"/>
                <w:lang w:val="pt-BR"/>
              </w:rPr>
              <w:t>2</w:t>
            </w:r>
          </w:p>
        </w:tc>
        <w:tc>
          <w:tcPr>
            <w:tcW w:w="1832" w:type="dxa"/>
            <w:shd w:val="clear" w:color="auto" w:fill="auto"/>
            <w:vAlign w:val="center"/>
          </w:tcPr>
          <w:p w:rsidR="00090BE7" w:rsidRPr="00385E78" w:rsidRDefault="00090BE7" w:rsidP="00385E78">
            <w:pPr>
              <w:spacing w:before="60" w:after="60"/>
              <w:jc w:val="center"/>
              <w:rPr>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D04EB5" w:rsidP="00385E78">
            <w:pPr>
              <w:spacing w:before="60" w:after="60"/>
              <w:jc w:val="center"/>
              <w:rPr>
                <w:rFonts w:eastAsiaTheme="minorEastAsia"/>
                <w:iCs/>
                <w:sz w:val="25"/>
                <w:szCs w:val="25"/>
                <w:lang w:val="pt-BR" w:eastAsia="ja-JP"/>
              </w:rPr>
            </w:pPr>
            <w:r w:rsidRPr="00385E78">
              <w:rPr>
                <w:rFonts w:eastAsiaTheme="minorEastAsia"/>
                <w:iCs/>
                <w:sz w:val="25"/>
                <w:szCs w:val="25"/>
                <w:lang w:val="pt-BR" w:eastAsia="ja-JP"/>
              </w:rPr>
              <w:t>8</w:t>
            </w:r>
          </w:p>
        </w:tc>
        <w:tc>
          <w:tcPr>
            <w:tcW w:w="1275" w:type="dxa"/>
            <w:tcBorders>
              <w:bottom w:val="single" w:sz="4" w:space="0" w:color="auto"/>
            </w:tcBorders>
            <w:shd w:val="clear" w:color="auto" w:fill="auto"/>
            <w:vAlign w:val="center"/>
          </w:tcPr>
          <w:p w:rsidR="00AF7ED4" w:rsidRPr="00385E78" w:rsidRDefault="00AF7ED4" w:rsidP="00385E78">
            <w:pPr>
              <w:tabs>
                <w:tab w:val="left" w:pos="3969"/>
                <w:tab w:val="left" w:pos="5103"/>
                <w:tab w:val="center" w:pos="6946"/>
              </w:tabs>
              <w:spacing w:before="60" w:after="60"/>
              <w:jc w:val="center"/>
              <w:rPr>
                <w:rFonts w:eastAsia="MS Mincho"/>
                <w:sz w:val="25"/>
                <w:szCs w:val="25"/>
                <w:lang w:eastAsia="ja-JP"/>
              </w:rPr>
            </w:pPr>
            <w:r w:rsidRPr="00385E78">
              <w:rPr>
                <w:rFonts w:eastAsia="MS Mincho"/>
                <w:sz w:val="25"/>
                <w:szCs w:val="25"/>
                <w:lang w:eastAsia="ja-JP"/>
              </w:rPr>
              <w:t>KTT437</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sz w:val="25"/>
                <w:szCs w:val="25"/>
              </w:rPr>
            </w:pPr>
            <w:r w:rsidRPr="00385E78">
              <w:rPr>
                <w:sz w:val="25"/>
                <w:szCs w:val="25"/>
              </w:rPr>
              <w:t>Thương mại điện tử</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F7ED4" w:rsidRPr="00385E78" w:rsidRDefault="00AF7ED4" w:rsidP="00385E78">
            <w:pPr>
              <w:spacing w:before="60" w:after="60"/>
              <w:jc w:val="center"/>
              <w:rPr>
                <w:iCs/>
                <w:sz w:val="20"/>
                <w:szCs w:val="20"/>
                <w:lang w:val="pt-BR"/>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D04EB5" w:rsidP="00385E78">
            <w:pPr>
              <w:spacing w:before="60" w:after="60"/>
              <w:jc w:val="center"/>
              <w:rPr>
                <w:rFonts w:eastAsiaTheme="minorEastAsia"/>
                <w:iCs/>
                <w:sz w:val="25"/>
                <w:szCs w:val="25"/>
                <w:lang w:val="pt-BR" w:eastAsia="ja-JP"/>
              </w:rPr>
            </w:pPr>
            <w:r w:rsidRPr="00385E78">
              <w:rPr>
                <w:rFonts w:eastAsiaTheme="minorEastAsia"/>
                <w:iCs/>
                <w:sz w:val="25"/>
                <w:szCs w:val="25"/>
                <w:lang w:val="pt-BR" w:eastAsia="ja-JP"/>
              </w:rPr>
              <w:t>9</w:t>
            </w:r>
          </w:p>
        </w:tc>
        <w:tc>
          <w:tcPr>
            <w:tcW w:w="1275" w:type="dxa"/>
            <w:tcBorders>
              <w:bottom w:val="single" w:sz="4" w:space="0" w:color="auto"/>
            </w:tcBorders>
            <w:shd w:val="clear" w:color="auto" w:fill="auto"/>
            <w:vAlign w:val="center"/>
          </w:tcPr>
          <w:p w:rsidR="00AF7ED4" w:rsidRPr="00385E78" w:rsidRDefault="00AF7ED4" w:rsidP="00385E78">
            <w:pPr>
              <w:tabs>
                <w:tab w:val="left" w:pos="3969"/>
                <w:tab w:val="left" w:pos="5103"/>
                <w:tab w:val="center" w:pos="6946"/>
              </w:tabs>
              <w:spacing w:before="60" w:after="60"/>
              <w:jc w:val="center"/>
              <w:rPr>
                <w:sz w:val="25"/>
                <w:szCs w:val="25"/>
              </w:rPr>
            </w:pPr>
            <w:r w:rsidRPr="00385E78">
              <w:rPr>
                <w:sz w:val="25"/>
                <w:szCs w:val="25"/>
              </w:rPr>
              <w:t>KT</w:t>
            </w:r>
            <w:r w:rsidRPr="00385E78">
              <w:rPr>
                <w:rFonts w:eastAsiaTheme="minorEastAsia"/>
                <w:sz w:val="25"/>
                <w:szCs w:val="25"/>
                <w:lang w:eastAsia="ja-JP"/>
              </w:rPr>
              <w:t>T4</w:t>
            </w:r>
            <w:r w:rsidR="008D07F3" w:rsidRPr="00385E78">
              <w:rPr>
                <w:sz w:val="25"/>
                <w:szCs w:val="25"/>
              </w:rPr>
              <w:t>7</w:t>
            </w:r>
            <w:r w:rsidR="002B4459" w:rsidRPr="00385E78">
              <w:rPr>
                <w:sz w:val="25"/>
                <w:szCs w:val="25"/>
              </w:rPr>
              <w:t>4</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rFonts w:eastAsiaTheme="minorEastAsia"/>
                <w:sz w:val="25"/>
                <w:szCs w:val="25"/>
                <w:lang w:eastAsia="ja-JP"/>
              </w:rPr>
            </w:pPr>
            <w:r w:rsidRPr="00385E78">
              <w:rPr>
                <w:sz w:val="25"/>
                <w:szCs w:val="25"/>
              </w:rPr>
              <w:t xml:space="preserve">Nghiệp vụ ngân hàng </w:t>
            </w:r>
            <w:r w:rsidR="00B014EA" w:rsidRPr="00385E78">
              <w:rPr>
                <w:rFonts w:eastAsiaTheme="minorEastAsia" w:hint="eastAsia"/>
                <w:sz w:val="25"/>
                <w:szCs w:val="25"/>
                <w:lang w:eastAsia="ja-JP"/>
              </w:rPr>
              <w:t>thương mại</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F7ED4" w:rsidRPr="00385E78" w:rsidRDefault="00AF7ED4" w:rsidP="00385E78">
            <w:pPr>
              <w:spacing w:before="60" w:after="60"/>
              <w:jc w:val="center"/>
              <w:rPr>
                <w:iCs/>
                <w:sz w:val="20"/>
                <w:szCs w:val="20"/>
                <w:lang w:val="pt-BR"/>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090BE7" w:rsidRPr="00385E78" w:rsidRDefault="00090BE7" w:rsidP="00385E78">
            <w:pPr>
              <w:spacing w:before="60" w:after="60"/>
              <w:jc w:val="center"/>
              <w:rPr>
                <w:iCs/>
                <w:sz w:val="25"/>
                <w:szCs w:val="25"/>
                <w:lang w:val="pt-BR"/>
              </w:rPr>
            </w:pPr>
            <w:r w:rsidRPr="00385E78">
              <w:rPr>
                <w:b/>
                <w:iCs/>
                <w:sz w:val="25"/>
                <w:szCs w:val="25"/>
                <w:lang w:val="pt-BR"/>
              </w:rPr>
              <w:t>Học kỳ 4</w:t>
            </w:r>
          </w:p>
        </w:tc>
        <w:tc>
          <w:tcPr>
            <w:tcW w:w="1134" w:type="dxa"/>
            <w:shd w:val="clear" w:color="auto" w:fill="auto"/>
            <w:vAlign w:val="center"/>
          </w:tcPr>
          <w:p w:rsidR="00090BE7" w:rsidRPr="00385E78" w:rsidRDefault="00090BE7" w:rsidP="00385E78">
            <w:pPr>
              <w:spacing w:before="60" w:after="60"/>
              <w:jc w:val="center"/>
              <w:rPr>
                <w:rFonts w:eastAsiaTheme="minorEastAsia"/>
                <w:b/>
                <w:iCs/>
                <w:sz w:val="25"/>
                <w:szCs w:val="25"/>
                <w:lang w:val="pt-BR" w:eastAsia="ja-JP"/>
              </w:rPr>
            </w:pPr>
            <w:r w:rsidRPr="00385E78">
              <w:rPr>
                <w:b/>
                <w:iCs/>
                <w:sz w:val="25"/>
                <w:szCs w:val="25"/>
                <w:lang w:val="pt-BR"/>
              </w:rPr>
              <w:t>2</w:t>
            </w:r>
            <w:r w:rsidR="00A62CDA" w:rsidRPr="00385E78">
              <w:rPr>
                <w:rFonts w:eastAsiaTheme="minorEastAsia" w:hint="eastAsia"/>
                <w:b/>
                <w:iCs/>
                <w:sz w:val="25"/>
                <w:szCs w:val="25"/>
                <w:lang w:val="pt-BR" w:eastAsia="ja-JP"/>
              </w:rPr>
              <w:t>5</w:t>
            </w:r>
          </w:p>
        </w:tc>
        <w:tc>
          <w:tcPr>
            <w:tcW w:w="1832" w:type="dxa"/>
            <w:shd w:val="clear" w:color="auto" w:fill="auto"/>
            <w:vAlign w:val="center"/>
          </w:tcPr>
          <w:p w:rsidR="00090BE7" w:rsidRPr="00385E78" w:rsidRDefault="00090BE7" w:rsidP="00385E78">
            <w:pPr>
              <w:spacing w:before="60" w:after="60"/>
              <w:jc w:val="center"/>
              <w:rPr>
                <w:b/>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090BE7" w:rsidRPr="00385E78" w:rsidRDefault="00090BE7" w:rsidP="00385E78">
            <w:pPr>
              <w:spacing w:before="60" w:after="60"/>
              <w:rPr>
                <w:iCs/>
                <w:sz w:val="25"/>
                <w:szCs w:val="25"/>
                <w:lang w:val="pt-BR"/>
              </w:rPr>
            </w:pPr>
            <w:r w:rsidRPr="00385E78">
              <w:rPr>
                <w:i/>
                <w:iCs/>
                <w:sz w:val="25"/>
                <w:szCs w:val="25"/>
                <w:lang w:val="pt-BR"/>
              </w:rPr>
              <w:t>Môn học bắt buộc</w:t>
            </w:r>
          </w:p>
        </w:tc>
        <w:tc>
          <w:tcPr>
            <w:tcW w:w="1134" w:type="dxa"/>
            <w:shd w:val="clear" w:color="auto" w:fill="auto"/>
            <w:vAlign w:val="center"/>
          </w:tcPr>
          <w:p w:rsidR="00090BE7" w:rsidRPr="00385E78" w:rsidRDefault="00090BE7" w:rsidP="00385E78">
            <w:pPr>
              <w:spacing w:before="60" w:after="60"/>
              <w:jc w:val="center"/>
              <w:rPr>
                <w:rFonts w:eastAsiaTheme="minorEastAsia"/>
                <w:i/>
                <w:iCs/>
                <w:sz w:val="25"/>
                <w:szCs w:val="25"/>
                <w:lang w:val="pt-BR" w:eastAsia="ja-JP"/>
              </w:rPr>
            </w:pPr>
            <w:r w:rsidRPr="00385E78">
              <w:rPr>
                <w:i/>
                <w:iCs/>
                <w:sz w:val="25"/>
                <w:szCs w:val="25"/>
                <w:lang w:val="pt-BR"/>
              </w:rPr>
              <w:t>2</w:t>
            </w:r>
            <w:r w:rsidR="00A62CDA" w:rsidRPr="00385E78">
              <w:rPr>
                <w:rFonts w:eastAsiaTheme="minorEastAsia" w:hint="eastAsia"/>
                <w:i/>
                <w:iCs/>
                <w:sz w:val="25"/>
                <w:szCs w:val="25"/>
                <w:lang w:val="pt-BR" w:eastAsia="ja-JP"/>
              </w:rPr>
              <w:t>5</w:t>
            </w:r>
          </w:p>
        </w:tc>
        <w:tc>
          <w:tcPr>
            <w:tcW w:w="1832" w:type="dxa"/>
            <w:shd w:val="clear" w:color="auto" w:fill="auto"/>
            <w:vAlign w:val="center"/>
          </w:tcPr>
          <w:p w:rsidR="00090BE7" w:rsidRPr="00385E78" w:rsidRDefault="00090BE7" w:rsidP="00385E78">
            <w:pPr>
              <w:spacing w:before="60" w:after="60"/>
              <w:jc w:val="center"/>
              <w:rPr>
                <w:b/>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1</w:t>
            </w:r>
          </w:p>
        </w:tc>
        <w:tc>
          <w:tcPr>
            <w:tcW w:w="1275" w:type="dxa"/>
            <w:shd w:val="clear" w:color="auto" w:fill="auto"/>
            <w:vAlign w:val="center"/>
          </w:tcPr>
          <w:p w:rsidR="00090BE7" w:rsidRPr="00385E78" w:rsidRDefault="00BB70A5" w:rsidP="00385E78">
            <w:pPr>
              <w:spacing w:before="60" w:after="60"/>
              <w:jc w:val="center"/>
              <w:rPr>
                <w:iCs/>
                <w:sz w:val="25"/>
                <w:szCs w:val="25"/>
                <w:lang w:val="pt-BR"/>
              </w:rPr>
            </w:pPr>
            <w:r w:rsidRPr="00385E78">
              <w:rPr>
                <w:iCs/>
                <w:sz w:val="25"/>
                <w:szCs w:val="25"/>
                <w:lang w:val="pt-BR"/>
              </w:rPr>
              <w:t>CBT</w:t>
            </w:r>
            <w:r w:rsidR="00090BE7" w:rsidRPr="00385E78">
              <w:rPr>
                <w:iCs/>
                <w:sz w:val="25"/>
                <w:szCs w:val="25"/>
                <w:lang w:val="pt-BR"/>
              </w:rPr>
              <w:t>407</w:t>
            </w:r>
          </w:p>
        </w:tc>
        <w:tc>
          <w:tcPr>
            <w:tcW w:w="3769" w:type="dxa"/>
            <w:shd w:val="clear" w:color="auto" w:fill="auto"/>
            <w:vAlign w:val="center"/>
          </w:tcPr>
          <w:p w:rsidR="00090BE7" w:rsidRPr="00385E78" w:rsidRDefault="00090BE7" w:rsidP="00385E78">
            <w:pPr>
              <w:spacing w:before="60" w:after="60"/>
              <w:rPr>
                <w:iCs/>
                <w:sz w:val="25"/>
                <w:szCs w:val="25"/>
                <w:lang w:val="pt-BR"/>
              </w:rPr>
            </w:pPr>
            <w:r w:rsidRPr="00385E78">
              <w:rPr>
                <w:iCs/>
                <w:sz w:val="25"/>
                <w:szCs w:val="25"/>
                <w:lang w:val="pt-BR"/>
              </w:rPr>
              <w:t>Hóa học 2</w:t>
            </w:r>
          </w:p>
        </w:tc>
        <w:tc>
          <w:tcPr>
            <w:tcW w:w="1134"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090BE7" w:rsidRPr="00385E78" w:rsidRDefault="00BB70A5" w:rsidP="00385E78">
            <w:pPr>
              <w:spacing w:before="60" w:after="60"/>
              <w:jc w:val="center"/>
              <w:rPr>
                <w:iCs/>
                <w:sz w:val="20"/>
                <w:szCs w:val="20"/>
                <w:lang w:val="pt-BR"/>
              </w:rPr>
            </w:pPr>
            <w:r w:rsidRPr="00385E78">
              <w:rPr>
                <w:iCs/>
                <w:sz w:val="20"/>
                <w:szCs w:val="20"/>
                <w:lang w:val="pt-BR"/>
              </w:rPr>
              <w:t>CBT</w:t>
            </w:r>
            <w:r w:rsidR="00090BE7" w:rsidRPr="00385E78">
              <w:rPr>
                <w:iCs/>
                <w:sz w:val="20"/>
                <w:szCs w:val="20"/>
                <w:lang w:val="pt-BR"/>
              </w:rPr>
              <w:t>403(a)</w:t>
            </w: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2</w:t>
            </w:r>
          </w:p>
        </w:tc>
        <w:tc>
          <w:tcPr>
            <w:tcW w:w="1275" w:type="dxa"/>
            <w:shd w:val="clear" w:color="auto" w:fill="auto"/>
            <w:vAlign w:val="center"/>
          </w:tcPr>
          <w:p w:rsidR="00090BE7" w:rsidRPr="00385E78" w:rsidRDefault="00BB70A5" w:rsidP="00385E78">
            <w:pPr>
              <w:spacing w:before="60" w:after="60"/>
              <w:jc w:val="center"/>
              <w:rPr>
                <w:iCs/>
                <w:sz w:val="25"/>
                <w:szCs w:val="25"/>
                <w:lang w:val="pt-BR"/>
              </w:rPr>
            </w:pPr>
            <w:r w:rsidRPr="00385E78">
              <w:rPr>
                <w:iCs/>
                <w:sz w:val="25"/>
                <w:szCs w:val="25"/>
                <w:lang w:val="pt-BR"/>
              </w:rPr>
              <w:t>CBT</w:t>
            </w:r>
            <w:r w:rsidR="00090BE7" w:rsidRPr="00385E78">
              <w:rPr>
                <w:iCs/>
                <w:sz w:val="25"/>
                <w:szCs w:val="25"/>
                <w:lang w:val="pt-BR"/>
              </w:rPr>
              <w:t>416</w:t>
            </w:r>
          </w:p>
        </w:tc>
        <w:tc>
          <w:tcPr>
            <w:tcW w:w="3769" w:type="dxa"/>
            <w:shd w:val="clear" w:color="auto" w:fill="auto"/>
            <w:vAlign w:val="center"/>
          </w:tcPr>
          <w:p w:rsidR="00090BE7" w:rsidRPr="00385E78" w:rsidRDefault="00090BE7" w:rsidP="00385E78">
            <w:pPr>
              <w:spacing w:before="60" w:after="60"/>
              <w:rPr>
                <w:iCs/>
                <w:sz w:val="25"/>
                <w:szCs w:val="25"/>
                <w:lang w:val="pt-BR"/>
              </w:rPr>
            </w:pPr>
            <w:r w:rsidRPr="00385E78">
              <w:rPr>
                <w:iCs/>
                <w:sz w:val="25"/>
                <w:szCs w:val="25"/>
                <w:lang w:val="pt-BR"/>
              </w:rPr>
              <w:t>Ngữ văn 4</w:t>
            </w:r>
          </w:p>
        </w:tc>
        <w:tc>
          <w:tcPr>
            <w:tcW w:w="1134"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090BE7" w:rsidRPr="00385E78" w:rsidRDefault="00BB70A5" w:rsidP="00385E78">
            <w:pPr>
              <w:spacing w:before="60" w:after="60"/>
              <w:jc w:val="center"/>
              <w:rPr>
                <w:iCs/>
                <w:sz w:val="20"/>
                <w:szCs w:val="20"/>
                <w:lang w:val="pt-BR"/>
              </w:rPr>
            </w:pPr>
            <w:r w:rsidRPr="00385E78">
              <w:rPr>
                <w:iCs/>
                <w:sz w:val="20"/>
                <w:szCs w:val="20"/>
                <w:lang w:val="pt-BR"/>
              </w:rPr>
              <w:t>CBT</w:t>
            </w:r>
            <w:r w:rsidR="00090BE7" w:rsidRPr="00385E78">
              <w:rPr>
                <w:iCs/>
                <w:sz w:val="20"/>
                <w:szCs w:val="20"/>
                <w:lang w:val="pt-BR"/>
              </w:rPr>
              <w:t>412(a)</w:t>
            </w: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3</w:t>
            </w:r>
          </w:p>
        </w:tc>
        <w:tc>
          <w:tcPr>
            <w:tcW w:w="1275" w:type="dxa"/>
            <w:shd w:val="clear" w:color="auto" w:fill="auto"/>
            <w:vAlign w:val="center"/>
          </w:tcPr>
          <w:p w:rsidR="00090BE7" w:rsidRPr="00385E78" w:rsidRDefault="00BB70A5" w:rsidP="00385E78">
            <w:pPr>
              <w:spacing w:before="60" w:after="60"/>
              <w:jc w:val="center"/>
              <w:rPr>
                <w:iCs/>
                <w:sz w:val="25"/>
                <w:szCs w:val="25"/>
                <w:lang w:val="pt-BR"/>
              </w:rPr>
            </w:pPr>
            <w:r w:rsidRPr="00385E78">
              <w:rPr>
                <w:iCs/>
                <w:sz w:val="25"/>
                <w:szCs w:val="25"/>
                <w:lang w:val="pt-BR"/>
              </w:rPr>
              <w:t>CBT</w:t>
            </w:r>
            <w:r w:rsidR="00090BE7" w:rsidRPr="00385E78">
              <w:rPr>
                <w:iCs/>
                <w:sz w:val="25"/>
                <w:szCs w:val="25"/>
                <w:lang w:val="pt-BR"/>
              </w:rPr>
              <w:t>413</w:t>
            </w:r>
          </w:p>
        </w:tc>
        <w:tc>
          <w:tcPr>
            <w:tcW w:w="3769" w:type="dxa"/>
            <w:shd w:val="clear" w:color="auto" w:fill="auto"/>
            <w:vAlign w:val="center"/>
          </w:tcPr>
          <w:p w:rsidR="00090BE7" w:rsidRPr="00385E78" w:rsidRDefault="00090BE7" w:rsidP="00385E78">
            <w:pPr>
              <w:spacing w:before="60" w:after="60"/>
              <w:rPr>
                <w:iCs/>
                <w:sz w:val="25"/>
                <w:szCs w:val="25"/>
                <w:lang w:val="pt-BR"/>
              </w:rPr>
            </w:pPr>
            <w:r w:rsidRPr="00385E78">
              <w:rPr>
                <w:iCs/>
                <w:sz w:val="25"/>
                <w:szCs w:val="25"/>
                <w:lang w:val="pt-BR"/>
              </w:rPr>
              <w:t>Toán 4</w:t>
            </w:r>
          </w:p>
        </w:tc>
        <w:tc>
          <w:tcPr>
            <w:tcW w:w="1134"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090BE7" w:rsidRPr="00385E78" w:rsidRDefault="00BB70A5" w:rsidP="00385E78">
            <w:pPr>
              <w:spacing w:before="60" w:after="60"/>
              <w:jc w:val="center"/>
              <w:rPr>
                <w:iCs/>
                <w:sz w:val="20"/>
                <w:szCs w:val="20"/>
                <w:lang w:val="pt-BR"/>
              </w:rPr>
            </w:pPr>
            <w:r w:rsidRPr="00385E78">
              <w:rPr>
                <w:iCs/>
                <w:sz w:val="20"/>
                <w:szCs w:val="20"/>
                <w:lang w:val="pt-BR"/>
              </w:rPr>
              <w:t>CBT</w:t>
            </w:r>
            <w:r w:rsidR="00090BE7" w:rsidRPr="00385E78">
              <w:rPr>
                <w:iCs/>
                <w:sz w:val="20"/>
                <w:szCs w:val="20"/>
                <w:lang w:val="pt-BR"/>
              </w:rPr>
              <w:t>409(a)</w:t>
            </w: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4</w:t>
            </w:r>
          </w:p>
        </w:tc>
        <w:tc>
          <w:tcPr>
            <w:tcW w:w="1275" w:type="dxa"/>
            <w:shd w:val="clear" w:color="auto" w:fill="auto"/>
            <w:vAlign w:val="center"/>
          </w:tcPr>
          <w:p w:rsidR="00090BE7" w:rsidRPr="00385E78" w:rsidRDefault="00BB70A5" w:rsidP="00385E78">
            <w:pPr>
              <w:spacing w:before="60" w:after="60"/>
              <w:jc w:val="center"/>
              <w:rPr>
                <w:iCs/>
                <w:sz w:val="25"/>
                <w:szCs w:val="25"/>
                <w:lang w:val="pt-BR"/>
              </w:rPr>
            </w:pPr>
            <w:r w:rsidRPr="00385E78">
              <w:rPr>
                <w:iCs/>
                <w:sz w:val="25"/>
                <w:szCs w:val="25"/>
                <w:lang w:val="pt-BR"/>
              </w:rPr>
              <w:t>CBT</w:t>
            </w:r>
            <w:r w:rsidR="00090BE7" w:rsidRPr="00385E78">
              <w:rPr>
                <w:iCs/>
                <w:sz w:val="25"/>
                <w:szCs w:val="25"/>
                <w:lang w:val="pt-BR"/>
              </w:rPr>
              <w:t>410</w:t>
            </w:r>
          </w:p>
        </w:tc>
        <w:tc>
          <w:tcPr>
            <w:tcW w:w="3769" w:type="dxa"/>
            <w:shd w:val="clear" w:color="auto" w:fill="auto"/>
            <w:vAlign w:val="center"/>
          </w:tcPr>
          <w:p w:rsidR="00090BE7" w:rsidRPr="00385E78" w:rsidRDefault="00090BE7" w:rsidP="00385E78">
            <w:pPr>
              <w:spacing w:before="60" w:after="60"/>
              <w:rPr>
                <w:iCs/>
                <w:sz w:val="25"/>
                <w:szCs w:val="25"/>
                <w:lang w:val="pt-BR"/>
              </w:rPr>
            </w:pPr>
            <w:r w:rsidRPr="00385E78">
              <w:rPr>
                <w:iCs/>
                <w:sz w:val="25"/>
                <w:szCs w:val="25"/>
                <w:lang w:val="pt-BR"/>
              </w:rPr>
              <w:t>Vật lí 3</w:t>
            </w:r>
          </w:p>
        </w:tc>
        <w:tc>
          <w:tcPr>
            <w:tcW w:w="1134"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090BE7" w:rsidRPr="00385E78" w:rsidRDefault="00BB70A5" w:rsidP="00385E78">
            <w:pPr>
              <w:spacing w:before="60" w:after="60"/>
              <w:jc w:val="center"/>
              <w:rPr>
                <w:iCs/>
                <w:sz w:val="20"/>
                <w:szCs w:val="20"/>
                <w:lang w:val="pt-BR"/>
              </w:rPr>
            </w:pPr>
            <w:r w:rsidRPr="00385E78">
              <w:rPr>
                <w:iCs/>
                <w:sz w:val="20"/>
                <w:szCs w:val="20"/>
                <w:lang w:val="pt-BR"/>
              </w:rPr>
              <w:t>CBT</w:t>
            </w:r>
            <w:r w:rsidR="00090BE7" w:rsidRPr="00385E78">
              <w:rPr>
                <w:iCs/>
                <w:sz w:val="20"/>
                <w:szCs w:val="20"/>
                <w:lang w:val="pt-BR"/>
              </w:rPr>
              <w:t>406(a)</w:t>
            </w: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5</w:t>
            </w:r>
          </w:p>
        </w:tc>
        <w:tc>
          <w:tcPr>
            <w:tcW w:w="1275" w:type="dxa"/>
            <w:shd w:val="clear" w:color="auto" w:fill="auto"/>
            <w:vAlign w:val="center"/>
          </w:tcPr>
          <w:p w:rsidR="00090BE7" w:rsidRPr="00385E78" w:rsidRDefault="00987D30" w:rsidP="00385E78">
            <w:pPr>
              <w:spacing w:before="60" w:after="60"/>
              <w:jc w:val="center"/>
              <w:rPr>
                <w:rFonts w:eastAsiaTheme="minorEastAsia"/>
                <w:sz w:val="25"/>
                <w:szCs w:val="25"/>
                <w:lang w:eastAsia="ja-JP"/>
              </w:rPr>
            </w:pPr>
            <w:r w:rsidRPr="00385E78">
              <w:rPr>
                <w:sz w:val="25"/>
                <w:szCs w:val="25"/>
              </w:rPr>
              <w:t>TTT</w:t>
            </w:r>
            <w:r w:rsidR="00090BE7" w:rsidRPr="00385E78">
              <w:rPr>
                <w:sz w:val="25"/>
                <w:szCs w:val="25"/>
              </w:rPr>
              <w:t>4200</w:t>
            </w:r>
          </w:p>
        </w:tc>
        <w:tc>
          <w:tcPr>
            <w:tcW w:w="3769" w:type="dxa"/>
            <w:shd w:val="clear" w:color="auto" w:fill="auto"/>
            <w:vAlign w:val="center"/>
          </w:tcPr>
          <w:p w:rsidR="00090BE7" w:rsidRPr="00385E78" w:rsidRDefault="00090BE7" w:rsidP="00385E78">
            <w:pPr>
              <w:spacing w:before="60" w:after="60"/>
              <w:rPr>
                <w:sz w:val="25"/>
                <w:szCs w:val="25"/>
              </w:rPr>
            </w:pPr>
            <w:r w:rsidRPr="00385E78">
              <w:rPr>
                <w:sz w:val="25"/>
                <w:szCs w:val="25"/>
              </w:rPr>
              <w:t>Tin học</w:t>
            </w:r>
          </w:p>
        </w:tc>
        <w:tc>
          <w:tcPr>
            <w:tcW w:w="1134" w:type="dxa"/>
            <w:shd w:val="clear" w:color="auto" w:fill="auto"/>
            <w:vAlign w:val="center"/>
          </w:tcPr>
          <w:p w:rsidR="00090BE7" w:rsidRPr="00385E78" w:rsidRDefault="00090BE7" w:rsidP="00385E78">
            <w:pPr>
              <w:spacing w:before="60" w:after="60"/>
              <w:jc w:val="center"/>
              <w:rPr>
                <w:sz w:val="25"/>
                <w:szCs w:val="25"/>
              </w:rPr>
            </w:pPr>
            <w:r w:rsidRPr="00385E78">
              <w:rPr>
                <w:sz w:val="25"/>
                <w:szCs w:val="25"/>
              </w:rPr>
              <w:t>3(1,2,3)</w:t>
            </w:r>
          </w:p>
        </w:tc>
        <w:tc>
          <w:tcPr>
            <w:tcW w:w="1832" w:type="dxa"/>
            <w:shd w:val="clear" w:color="auto" w:fill="auto"/>
            <w:vAlign w:val="center"/>
          </w:tcPr>
          <w:p w:rsidR="00090BE7" w:rsidRPr="00385E78" w:rsidRDefault="00090BE7" w:rsidP="00385E78">
            <w:pPr>
              <w:spacing w:before="60" w:after="60"/>
              <w:jc w:val="center"/>
              <w:rPr>
                <w:sz w:val="20"/>
                <w:szCs w:val="20"/>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F7ED4" w:rsidRPr="00385E78" w:rsidRDefault="00AF7ED4" w:rsidP="00385E78">
            <w:pPr>
              <w:spacing w:before="60" w:after="60"/>
              <w:jc w:val="center"/>
              <w:rPr>
                <w:iCs/>
                <w:sz w:val="25"/>
                <w:szCs w:val="25"/>
                <w:lang w:val="pt-BR"/>
              </w:rPr>
            </w:pPr>
            <w:r w:rsidRPr="00385E78">
              <w:rPr>
                <w:iCs/>
                <w:sz w:val="25"/>
                <w:szCs w:val="25"/>
                <w:lang w:val="pt-BR"/>
              </w:rPr>
              <w:t>6</w:t>
            </w:r>
          </w:p>
        </w:tc>
        <w:tc>
          <w:tcPr>
            <w:tcW w:w="1275"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KTT435</w:t>
            </w:r>
          </w:p>
        </w:tc>
        <w:tc>
          <w:tcPr>
            <w:tcW w:w="3769" w:type="dxa"/>
            <w:shd w:val="clear" w:color="auto" w:fill="auto"/>
            <w:vAlign w:val="center"/>
          </w:tcPr>
          <w:p w:rsidR="00AF7ED4" w:rsidRPr="00385E78" w:rsidRDefault="00AF7ED4" w:rsidP="00385E78">
            <w:pPr>
              <w:spacing w:before="60" w:after="60"/>
              <w:rPr>
                <w:sz w:val="25"/>
                <w:szCs w:val="25"/>
              </w:rPr>
            </w:pPr>
            <w:r w:rsidRPr="00385E78">
              <w:rPr>
                <w:sz w:val="25"/>
                <w:szCs w:val="25"/>
              </w:rPr>
              <w:t>Thuế</w:t>
            </w:r>
          </w:p>
        </w:tc>
        <w:tc>
          <w:tcPr>
            <w:tcW w:w="1134" w:type="dxa"/>
            <w:shd w:val="clear" w:color="auto" w:fill="auto"/>
            <w:vAlign w:val="center"/>
          </w:tcPr>
          <w:p w:rsidR="00AF7ED4" w:rsidRPr="00385E78" w:rsidRDefault="00A575AF" w:rsidP="00385E78">
            <w:pPr>
              <w:spacing w:before="60" w:after="60"/>
              <w:rPr>
                <w:rFonts w:eastAsiaTheme="minorEastAsia"/>
                <w:sz w:val="25"/>
                <w:szCs w:val="25"/>
                <w:lang w:eastAsia="ja-JP"/>
              </w:rPr>
            </w:pPr>
            <w:r w:rsidRPr="00385E78">
              <w:rPr>
                <w:sz w:val="25"/>
                <w:szCs w:val="25"/>
              </w:rPr>
              <w:t>2(1,1,3)</w:t>
            </w:r>
          </w:p>
        </w:tc>
        <w:tc>
          <w:tcPr>
            <w:tcW w:w="1832" w:type="dxa"/>
            <w:shd w:val="clear" w:color="auto" w:fill="auto"/>
            <w:vAlign w:val="center"/>
          </w:tcPr>
          <w:p w:rsidR="00AF7ED4" w:rsidRPr="00385E78" w:rsidRDefault="00AF7ED4" w:rsidP="00385E78">
            <w:pPr>
              <w:spacing w:before="60" w:after="60"/>
              <w:jc w:val="center"/>
              <w:rPr>
                <w:sz w:val="20"/>
                <w:szCs w:val="20"/>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F7ED4" w:rsidRPr="00385E78" w:rsidRDefault="00AF7ED4" w:rsidP="00385E78">
            <w:pPr>
              <w:spacing w:before="60" w:after="60"/>
              <w:jc w:val="center"/>
              <w:rPr>
                <w:iCs/>
                <w:sz w:val="25"/>
                <w:szCs w:val="25"/>
                <w:lang w:val="pt-BR"/>
              </w:rPr>
            </w:pPr>
            <w:r w:rsidRPr="00385E78">
              <w:rPr>
                <w:iCs/>
                <w:sz w:val="25"/>
                <w:szCs w:val="25"/>
                <w:lang w:val="pt-BR"/>
              </w:rPr>
              <w:t>7</w:t>
            </w:r>
          </w:p>
        </w:tc>
        <w:tc>
          <w:tcPr>
            <w:tcW w:w="1275" w:type="dxa"/>
            <w:shd w:val="clear" w:color="auto" w:fill="auto"/>
            <w:vAlign w:val="center"/>
          </w:tcPr>
          <w:p w:rsidR="00AF7ED4" w:rsidRPr="00385E78" w:rsidRDefault="008D07F3" w:rsidP="00385E78">
            <w:pPr>
              <w:spacing w:before="60" w:after="60"/>
              <w:jc w:val="center"/>
              <w:rPr>
                <w:sz w:val="25"/>
                <w:szCs w:val="25"/>
              </w:rPr>
            </w:pPr>
            <w:r w:rsidRPr="00385E78">
              <w:rPr>
                <w:sz w:val="25"/>
                <w:szCs w:val="25"/>
              </w:rPr>
              <w:t>KTT409</w:t>
            </w:r>
          </w:p>
        </w:tc>
        <w:tc>
          <w:tcPr>
            <w:tcW w:w="3769" w:type="dxa"/>
            <w:shd w:val="clear" w:color="auto" w:fill="auto"/>
            <w:vAlign w:val="center"/>
          </w:tcPr>
          <w:p w:rsidR="00AF7ED4" w:rsidRPr="00385E78" w:rsidRDefault="00AF7ED4" w:rsidP="00385E78">
            <w:pPr>
              <w:spacing w:before="60" w:after="60"/>
              <w:rPr>
                <w:sz w:val="25"/>
                <w:szCs w:val="25"/>
              </w:rPr>
            </w:pPr>
            <w:r w:rsidRPr="00385E78">
              <w:rPr>
                <w:sz w:val="25"/>
                <w:szCs w:val="25"/>
              </w:rPr>
              <w:t>Kế toán doanh nghiệp 2</w:t>
            </w:r>
            <w:r w:rsidR="00804D17" w:rsidRPr="00385E78">
              <w:rPr>
                <w:sz w:val="25"/>
                <w:szCs w:val="25"/>
              </w:rPr>
              <w:t xml:space="preserve"> (**)</w:t>
            </w:r>
          </w:p>
        </w:tc>
        <w:tc>
          <w:tcPr>
            <w:tcW w:w="1134" w:type="dxa"/>
            <w:shd w:val="clear" w:color="auto" w:fill="auto"/>
            <w:vAlign w:val="center"/>
          </w:tcPr>
          <w:p w:rsidR="00AF7ED4" w:rsidRPr="00385E78" w:rsidRDefault="00AF7ED4" w:rsidP="00385E78">
            <w:pPr>
              <w:spacing w:before="60" w:after="60"/>
              <w:jc w:val="center"/>
              <w:rPr>
                <w:rFonts w:eastAsiaTheme="minorEastAsia"/>
                <w:sz w:val="25"/>
                <w:szCs w:val="25"/>
                <w:lang w:eastAsia="ja-JP"/>
              </w:rPr>
            </w:pPr>
            <w:r w:rsidRPr="00385E78">
              <w:rPr>
                <w:sz w:val="25"/>
                <w:szCs w:val="25"/>
              </w:rPr>
              <w:t>2(1,1,3)</w:t>
            </w:r>
          </w:p>
        </w:tc>
        <w:tc>
          <w:tcPr>
            <w:tcW w:w="1832" w:type="dxa"/>
            <w:shd w:val="clear" w:color="auto" w:fill="auto"/>
            <w:vAlign w:val="center"/>
          </w:tcPr>
          <w:p w:rsidR="00AF7ED4" w:rsidRPr="00385E78" w:rsidRDefault="008D07F3" w:rsidP="00385E78">
            <w:pPr>
              <w:spacing w:before="60" w:after="60"/>
              <w:jc w:val="center"/>
              <w:rPr>
                <w:rFonts w:eastAsiaTheme="minorEastAsia"/>
                <w:sz w:val="20"/>
                <w:szCs w:val="20"/>
                <w:lang w:eastAsia="ja-JP"/>
              </w:rPr>
            </w:pPr>
            <w:r w:rsidRPr="00385E78">
              <w:rPr>
                <w:sz w:val="20"/>
                <w:szCs w:val="20"/>
              </w:rPr>
              <w:t>KTT408</w:t>
            </w:r>
            <w:r w:rsidR="00AF7ED4" w:rsidRPr="00385E78">
              <w:rPr>
                <w:rFonts w:eastAsiaTheme="minorEastAsia"/>
                <w:sz w:val="20"/>
                <w:szCs w:val="20"/>
                <w:lang w:eastAsia="ja-JP"/>
              </w:rPr>
              <w:t xml:space="preserve"> (a)</w:t>
            </w: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8</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KTT411</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Kế toán hành chính sự nghiệp</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sz w:val="20"/>
                <w:szCs w:val="20"/>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b/>
                <w:iCs/>
                <w:sz w:val="25"/>
                <w:szCs w:val="25"/>
                <w:lang w:val="pt-BR"/>
              </w:rPr>
            </w:pPr>
            <w:r w:rsidRPr="00385E78">
              <w:rPr>
                <w:i/>
                <w:iCs/>
                <w:sz w:val="25"/>
                <w:szCs w:val="25"/>
                <w:lang w:val="pt-BR"/>
              </w:rPr>
              <w:t>Môn học tự chọn</w:t>
            </w:r>
          </w:p>
        </w:tc>
        <w:tc>
          <w:tcPr>
            <w:tcW w:w="1134" w:type="dxa"/>
            <w:shd w:val="clear" w:color="auto" w:fill="auto"/>
            <w:vAlign w:val="center"/>
          </w:tcPr>
          <w:p w:rsidR="00A575AF" w:rsidRPr="00385E78" w:rsidRDefault="00A575AF" w:rsidP="00385E78">
            <w:pPr>
              <w:spacing w:before="60" w:after="60"/>
              <w:jc w:val="center"/>
              <w:rPr>
                <w:b/>
                <w:i/>
                <w:iCs/>
                <w:sz w:val="25"/>
                <w:szCs w:val="25"/>
                <w:lang w:val="pt-BR"/>
              </w:rPr>
            </w:pPr>
            <w:r w:rsidRPr="00385E78">
              <w:rPr>
                <w:b/>
                <w:i/>
                <w:iCs/>
                <w:sz w:val="25"/>
                <w:szCs w:val="25"/>
                <w:lang w:val="pt-BR"/>
              </w:rPr>
              <w:t>0</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jc w:val="center"/>
              <w:rPr>
                <w:iCs/>
                <w:sz w:val="25"/>
                <w:szCs w:val="25"/>
                <w:lang w:val="pt-BR"/>
              </w:rPr>
            </w:pPr>
            <w:r w:rsidRPr="00385E78">
              <w:rPr>
                <w:b/>
                <w:iCs/>
                <w:sz w:val="25"/>
                <w:szCs w:val="25"/>
                <w:lang w:val="pt-BR"/>
              </w:rPr>
              <w:t>Học kỳ 5</w:t>
            </w:r>
          </w:p>
        </w:tc>
        <w:tc>
          <w:tcPr>
            <w:tcW w:w="1134" w:type="dxa"/>
            <w:shd w:val="clear" w:color="auto" w:fill="auto"/>
            <w:vAlign w:val="center"/>
          </w:tcPr>
          <w:p w:rsidR="00A575AF" w:rsidRPr="00385E78" w:rsidRDefault="00A575AF" w:rsidP="00385E78">
            <w:pPr>
              <w:spacing w:before="60" w:after="60"/>
              <w:jc w:val="center"/>
              <w:rPr>
                <w:rFonts w:eastAsiaTheme="minorEastAsia"/>
                <w:b/>
                <w:iCs/>
                <w:sz w:val="25"/>
                <w:szCs w:val="25"/>
                <w:lang w:val="pt-BR" w:eastAsia="ja-JP"/>
              </w:rPr>
            </w:pPr>
            <w:r w:rsidRPr="00385E78">
              <w:rPr>
                <w:b/>
                <w:iCs/>
                <w:sz w:val="25"/>
                <w:szCs w:val="25"/>
                <w:lang w:val="pt-BR"/>
              </w:rPr>
              <w:t>2</w:t>
            </w:r>
            <w:r w:rsidRPr="00385E78">
              <w:rPr>
                <w:rFonts w:eastAsiaTheme="minorEastAsia"/>
                <w:b/>
                <w:iCs/>
                <w:sz w:val="25"/>
                <w:szCs w:val="25"/>
                <w:lang w:val="pt-BR" w:eastAsia="ja-JP"/>
              </w:rPr>
              <w:t>4</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iCs/>
                <w:sz w:val="25"/>
                <w:szCs w:val="25"/>
                <w:lang w:val="pt-BR"/>
              </w:rPr>
            </w:pPr>
            <w:r w:rsidRPr="00385E78">
              <w:rPr>
                <w:i/>
                <w:iCs/>
                <w:sz w:val="25"/>
                <w:szCs w:val="25"/>
                <w:lang w:val="pt-BR"/>
              </w:rPr>
              <w:t>Môn học bắt buộc</w:t>
            </w:r>
          </w:p>
        </w:tc>
        <w:tc>
          <w:tcPr>
            <w:tcW w:w="1134" w:type="dxa"/>
            <w:shd w:val="clear" w:color="auto" w:fill="auto"/>
            <w:vAlign w:val="center"/>
          </w:tcPr>
          <w:p w:rsidR="00A575AF" w:rsidRPr="00385E78" w:rsidRDefault="00A575AF" w:rsidP="00385E78">
            <w:pPr>
              <w:spacing w:before="60" w:after="60"/>
              <w:jc w:val="center"/>
              <w:rPr>
                <w:rFonts w:eastAsiaTheme="minorEastAsia"/>
                <w:i/>
                <w:iCs/>
                <w:sz w:val="25"/>
                <w:szCs w:val="25"/>
                <w:lang w:val="pt-BR" w:eastAsia="ja-JP"/>
              </w:rPr>
            </w:pPr>
            <w:r w:rsidRPr="00385E78">
              <w:rPr>
                <w:i/>
                <w:iCs/>
                <w:sz w:val="25"/>
                <w:szCs w:val="25"/>
                <w:lang w:val="pt-BR"/>
              </w:rPr>
              <w:t>2</w:t>
            </w:r>
            <w:r w:rsidRPr="00385E78">
              <w:rPr>
                <w:rFonts w:eastAsiaTheme="minorEastAsia"/>
                <w:i/>
                <w:iCs/>
                <w:sz w:val="25"/>
                <w:szCs w:val="25"/>
                <w:lang w:val="pt-BR" w:eastAsia="ja-JP"/>
              </w:rPr>
              <w:t>4</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1</w:t>
            </w:r>
          </w:p>
        </w:tc>
        <w:tc>
          <w:tcPr>
            <w:tcW w:w="1275"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CBT411</w:t>
            </w:r>
          </w:p>
        </w:tc>
        <w:tc>
          <w:tcPr>
            <w:tcW w:w="3769" w:type="dxa"/>
            <w:shd w:val="clear" w:color="auto" w:fill="auto"/>
            <w:vAlign w:val="center"/>
          </w:tcPr>
          <w:p w:rsidR="00A575AF" w:rsidRPr="00385E78" w:rsidRDefault="00A575AF" w:rsidP="00385E78">
            <w:pPr>
              <w:spacing w:before="60" w:after="60"/>
              <w:rPr>
                <w:iCs/>
                <w:sz w:val="25"/>
                <w:szCs w:val="25"/>
                <w:lang w:val="pt-BR"/>
              </w:rPr>
            </w:pPr>
            <w:r w:rsidRPr="00385E78">
              <w:rPr>
                <w:iCs/>
                <w:sz w:val="25"/>
                <w:szCs w:val="25"/>
                <w:lang w:val="pt-BR"/>
              </w:rPr>
              <w:t>Hóa học 3</w:t>
            </w:r>
          </w:p>
        </w:tc>
        <w:tc>
          <w:tcPr>
            <w:tcW w:w="1134"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r w:rsidRPr="00385E78">
              <w:rPr>
                <w:iCs/>
                <w:sz w:val="20"/>
                <w:szCs w:val="20"/>
                <w:lang w:val="pt-BR"/>
              </w:rPr>
              <w:t>CBT407(a)</w:t>
            </w: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2</w:t>
            </w:r>
          </w:p>
        </w:tc>
        <w:tc>
          <w:tcPr>
            <w:tcW w:w="1275"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CBT414</w:t>
            </w:r>
          </w:p>
        </w:tc>
        <w:tc>
          <w:tcPr>
            <w:tcW w:w="3769" w:type="dxa"/>
            <w:shd w:val="clear" w:color="auto" w:fill="auto"/>
            <w:vAlign w:val="center"/>
          </w:tcPr>
          <w:p w:rsidR="00A575AF" w:rsidRPr="00385E78" w:rsidRDefault="00A575AF" w:rsidP="00385E78">
            <w:pPr>
              <w:spacing w:before="60" w:after="60"/>
              <w:rPr>
                <w:iCs/>
                <w:sz w:val="25"/>
                <w:szCs w:val="25"/>
                <w:lang w:val="pt-BR"/>
              </w:rPr>
            </w:pPr>
            <w:r w:rsidRPr="00385E78">
              <w:rPr>
                <w:iCs/>
                <w:sz w:val="25"/>
                <w:szCs w:val="25"/>
                <w:lang w:val="pt-BR"/>
              </w:rPr>
              <w:t>Vật lí 4</w:t>
            </w:r>
          </w:p>
        </w:tc>
        <w:tc>
          <w:tcPr>
            <w:tcW w:w="1134"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r w:rsidRPr="00385E78">
              <w:rPr>
                <w:iCs/>
                <w:sz w:val="20"/>
                <w:szCs w:val="20"/>
                <w:lang w:val="pt-BR"/>
              </w:rPr>
              <w:t>CBT410(a)</w:t>
            </w: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3</w:t>
            </w:r>
          </w:p>
        </w:tc>
        <w:tc>
          <w:tcPr>
            <w:tcW w:w="1275"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CBT419</w:t>
            </w:r>
          </w:p>
        </w:tc>
        <w:tc>
          <w:tcPr>
            <w:tcW w:w="3769" w:type="dxa"/>
            <w:shd w:val="clear" w:color="auto" w:fill="auto"/>
            <w:vAlign w:val="center"/>
          </w:tcPr>
          <w:p w:rsidR="00A575AF" w:rsidRPr="00385E78" w:rsidRDefault="00A575AF" w:rsidP="00385E78">
            <w:pPr>
              <w:spacing w:before="60" w:after="60"/>
              <w:rPr>
                <w:iCs/>
                <w:sz w:val="25"/>
                <w:szCs w:val="25"/>
                <w:lang w:val="pt-BR"/>
              </w:rPr>
            </w:pPr>
            <w:r w:rsidRPr="00385E78">
              <w:rPr>
                <w:iCs/>
                <w:sz w:val="25"/>
                <w:szCs w:val="25"/>
                <w:lang w:val="pt-BR"/>
              </w:rPr>
              <w:t>Toán 5</w:t>
            </w:r>
          </w:p>
        </w:tc>
        <w:tc>
          <w:tcPr>
            <w:tcW w:w="1134"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5(5,0,10)</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r w:rsidRPr="00385E78">
              <w:rPr>
                <w:iCs/>
                <w:sz w:val="20"/>
                <w:szCs w:val="20"/>
                <w:lang w:val="pt-BR"/>
              </w:rPr>
              <w:t>CBT413(a)</w:t>
            </w: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4</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sz w:val="25"/>
                <w:szCs w:val="25"/>
              </w:rPr>
              <w:t>CBT4</w:t>
            </w:r>
            <w:r w:rsidRPr="00385E78">
              <w:rPr>
                <w:rFonts w:eastAsiaTheme="minorEastAsia"/>
                <w:sz w:val="25"/>
                <w:szCs w:val="25"/>
                <w:lang w:eastAsia="ja-JP"/>
              </w:rPr>
              <w:t>41</w:t>
            </w:r>
          </w:p>
        </w:tc>
        <w:tc>
          <w:tcPr>
            <w:tcW w:w="3769" w:type="dxa"/>
            <w:shd w:val="clear" w:color="auto" w:fill="auto"/>
            <w:vAlign w:val="center"/>
          </w:tcPr>
          <w:p w:rsidR="00A575AF" w:rsidRPr="00385E78" w:rsidRDefault="00A575AF" w:rsidP="00385E78">
            <w:pPr>
              <w:spacing w:before="60" w:after="60"/>
              <w:rPr>
                <w:rFonts w:eastAsiaTheme="minorEastAsia"/>
                <w:sz w:val="25"/>
                <w:szCs w:val="25"/>
                <w:lang w:eastAsia="ja-JP"/>
              </w:rPr>
            </w:pPr>
            <w:r w:rsidRPr="00385E78">
              <w:rPr>
                <w:sz w:val="25"/>
                <w:szCs w:val="25"/>
              </w:rPr>
              <w:t>Tiếng Anh 1</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3(1,2,3)</w:t>
            </w:r>
          </w:p>
        </w:tc>
        <w:tc>
          <w:tcPr>
            <w:tcW w:w="1832" w:type="dxa"/>
            <w:shd w:val="clear" w:color="auto" w:fill="auto"/>
            <w:vAlign w:val="center"/>
          </w:tcPr>
          <w:p w:rsidR="00A575AF" w:rsidRPr="00385E78" w:rsidRDefault="00A575AF" w:rsidP="00385E78">
            <w:pPr>
              <w:spacing w:before="60" w:after="60"/>
              <w:jc w:val="center"/>
              <w:rPr>
                <w:sz w:val="20"/>
                <w:szCs w:val="20"/>
              </w:rPr>
            </w:pPr>
          </w:p>
        </w:tc>
        <w:tc>
          <w:tcPr>
            <w:tcW w:w="1117" w:type="dxa"/>
            <w:shd w:val="clear" w:color="auto" w:fill="auto"/>
            <w:vAlign w:val="center"/>
          </w:tcPr>
          <w:p w:rsidR="00A575AF" w:rsidRPr="00385E78" w:rsidRDefault="00A575AF" w:rsidP="00385E78">
            <w:pPr>
              <w:spacing w:before="60" w:after="60"/>
              <w:jc w:val="center"/>
              <w:rPr>
                <w:sz w:val="25"/>
                <w:szCs w:val="25"/>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5</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rFonts w:eastAsiaTheme="minorEastAsia"/>
                <w:sz w:val="25"/>
                <w:szCs w:val="25"/>
                <w:lang w:eastAsia="ja-JP"/>
              </w:rPr>
              <w:t>KTT4</w:t>
            </w:r>
            <w:r w:rsidR="00385E78" w:rsidRPr="00385E78">
              <w:rPr>
                <w:rFonts w:eastAsiaTheme="minorEastAsia"/>
                <w:sz w:val="25"/>
                <w:szCs w:val="25"/>
                <w:lang w:eastAsia="ja-JP"/>
              </w:rPr>
              <w:t>54</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Kế toán thương mại dịch vụ</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6</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KTT439</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Kế toán quản trị</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857E35">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7</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rFonts w:eastAsiaTheme="minorEastAsia"/>
                <w:sz w:val="25"/>
                <w:szCs w:val="25"/>
                <w:lang w:eastAsia="ja-JP"/>
              </w:rPr>
              <w:t>KTT4</w:t>
            </w:r>
            <w:r w:rsidR="00246478" w:rsidRPr="00385E78">
              <w:rPr>
                <w:rFonts w:eastAsiaTheme="minorEastAsia"/>
                <w:sz w:val="25"/>
                <w:szCs w:val="25"/>
                <w:lang w:eastAsia="ja-JP"/>
              </w:rPr>
              <w:t>27</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Tài chính công</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BF1DA1">
        <w:tc>
          <w:tcPr>
            <w:tcW w:w="477" w:type="dxa"/>
            <w:shd w:val="clear" w:color="auto" w:fill="auto"/>
            <w:vAlign w:val="center"/>
          </w:tcPr>
          <w:p w:rsidR="00A575AF" w:rsidRPr="00385E78" w:rsidRDefault="00A575AF" w:rsidP="00385E78">
            <w:pPr>
              <w:spacing w:before="60" w:after="60"/>
              <w:jc w:val="center"/>
              <w:rPr>
                <w:rFonts w:eastAsiaTheme="minorEastAsia"/>
                <w:iCs/>
                <w:sz w:val="25"/>
                <w:szCs w:val="25"/>
                <w:lang w:val="pt-BR" w:eastAsia="ja-JP"/>
              </w:rPr>
            </w:pPr>
            <w:r w:rsidRPr="00385E78">
              <w:rPr>
                <w:rFonts w:eastAsiaTheme="minorEastAsia"/>
                <w:iCs/>
                <w:sz w:val="25"/>
                <w:szCs w:val="25"/>
                <w:lang w:val="pt-BR" w:eastAsia="ja-JP"/>
              </w:rPr>
              <w:t>8</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rFonts w:eastAsiaTheme="minorEastAsia"/>
                <w:sz w:val="25"/>
                <w:szCs w:val="25"/>
                <w:lang w:eastAsia="ja-JP"/>
              </w:rPr>
              <w:t>KTT4</w:t>
            </w:r>
            <w:r w:rsidR="00246478" w:rsidRPr="00385E78">
              <w:rPr>
                <w:rFonts w:eastAsiaTheme="minorEastAsia"/>
                <w:sz w:val="25"/>
                <w:szCs w:val="25"/>
                <w:lang w:eastAsia="ja-JP"/>
              </w:rPr>
              <w:t>10</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Quản trị tài chính</w:t>
            </w:r>
          </w:p>
        </w:tc>
        <w:tc>
          <w:tcPr>
            <w:tcW w:w="1134"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r w:rsidRPr="00385E78">
              <w:rPr>
                <w:rFonts w:eastAsiaTheme="minorEastAsia"/>
                <w:sz w:val="20"/>
                <w:szCs w:val="20"/>
                <w:lang w:eastAsia="ja-JP"/>
              </w:rPr>
              <w:t>KTT4XX</w:t>
            </w:r>
            <w:r w:rsidRPr="00385E78">
              <w:rPr>
                <w:rFonts w:eastAsiaTheme="minorEastAsia" w:hint="eastAsia"/>
                <w:sz w:val="20"/>
                <w:szCs w:val="20"/>
                <w:lang w:eastAsia="ja-JP"/>
              </w:rPr>
              <w:t>(a)</w:t>
            </w: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b/>
                <w:iCs/>
                <w:sz w:val="25"/>
                <w:szCs w:val="25"/>
                <w:lang w:val="pt-BR"/>
              </w:rPr>
            </w:pPr>
            <w:r w:rsidRPr="00385E78">
              <w:rPr>
                <w:i/>
                <w:iCs/>
                <w:sz w:val="25"/>
                <w:szCs w:val="25"/>
                <w:lang w:val="pt-BR"/>
              </w:rPr>
              <w:t>Môn học tự chọn</w:t>
            </w:r>
          </w:p>
        </w:tc>
        <w:tc>
          <w:tcPr>
            <w:tcW w:w="1134" w:type="dxa"/>
            <w:shd w:val="clear" w:color="auto" w:fill="auto"/>
            <w:vAlign w:val="center"/>
          </w:tcPr>
          <w:p w:rsidR="00A575AF" w:rsidRPr="00336569" w:rsidRDefault="00A575AF" w:rsidP="00385E78">
            <w:pPr>
              <w:spacing w:before="60" w:after="60"/>
              <w:jc w:val="center"/>
              <w:rPr>
                <w:i/>
                <w:iCs/>
                <w:sz w:val="25"/>
                <w:szCs w:val="25"/>
                <w:lang w:val="pt-BR"/>
              </w:rPr>
            </w:pPr>
            <w:r w:rsidRPr="00336569">
              <w:rPr>
                <w:i/>
                <w:iCs/>
                <w:sz w:val="25"/>
                <w:szCs w:val="25"/>
                <w:lang w:val="pt-BR"/>
              </w:rPr>
              <w:t>0</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jc w:val="center"/>
              <w:rPr>
                <w:b/>
                <w:iCs/>
                <w:sz w:val="25"/>
                <w:szCs w:val="25"/>
                <w:lang w:val="pt-BR"/>
              </w:rPr>
            </w:pPr>
            <w:r w:rsidRPr="00385E78">
              <w:rPr>
                <w:b/>
                <w:iCs/>
                <w:sz w:val="25"/>
                <w:szCs w:val="25"/>
                <w:lang w:val="pt-BR"/>
              </w:rPr>
              <w:t>Học kỳ 6</w:t>
            </w:r>
          </w:p>
        </w:tc>
        <w:tc>
          <w:tcPr>
            <w:tcW w:w="1134" w:type="dxa"/>
            <w:shd w:val="clear" w:color="auto" w:fill="auto"/>
            <w:vAlign w:val="center"/>
          </w:tcPr>
          <w:p w:rsidR="00A575AF" w:rsidRPr="00385E78" w:rsidRDefault="00A575AF" w:rsidP="00385E78">
            <w:pPr>
              <w:spacing w:before="60" w:after="60"/>
              <w:jc w:val="center"/>
              <w:rPr>
                <w:rFonts w:eastAsiaTheme="minorEastAsia"/>
                <w:b/>
                <w:iCs/>
                <w:sz w:val="25"/>
                <w:szCs w:val="25"/>
                <w:lang w:val="pt-BR" w:eastAsia="ja-JP"/>
              </w:rPr>
            </w:pPr>
            <w:r w:rsidRPr="00385E78">
              <w:rPr>
                <w:b/>
                <w:iCs/>
                <w:sz w:val="25"/>
                <w:szCs w:val="25"/>
                <w:lang w:val="pt-BR"/>
              </w:rPr>
              <w:t>2</w:t>
            </w:r>
            <w:r w:rsidR="00A62CDA" w:rsidRPr="00385E78">
              <w:rPr>
                <w:rFonts w:eastAsiaTheme="minorEastAsia" w:hint="eastAsia"/>
                <w:b/>
                <w:iCs/>
                <w:sz w:val="25"/>
                <w:szCs w:val="25"/>
                <w:lang w:val="pt-BR" w:eastAsia="ja-JP"/>
              </w:rPr>
              <w:t>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b/>
                <w:iCs/>
                <w:sz w:val="25"/>
                <w:szCs w:val="25"/>
                <w:lang w:val="pt-BR"/>
              </w:rPr>
            </w:pPr>
            <w:r w:rsidRPr="00385E78">
              <w:rPr>
                <w:i/>
                <w:iCs/>
                <w:sz w:val="25"/>
                <w:szCs w:val="25"/>
                <w:lang w:val="pt-BR"/>
              </w:rPr>
              <w:t>Môn học bắt buộc</w:t>
            </w:r>
          </w:p>
        </w:tc>
        <w:tc>
          <w:tcPr>
            <w:tcW w:w="1134" w:type="dxa"/>
            <w:shd w:val="clear" w:color="auto" w:fill="auto"/>
            <w:vAlign w:val="center"/>
          </w:tcPr>
          <w:p w:rsidR="00A575AF" w:rsidRPr="00385E78" w:rsidRDefault="00A575AF" w:rsidP="00385E78">
            <w:pPr>
              <w:spacing w:before="60" w:after="60"/>
              <w:jc w:val="center"/>
              <w:rPr>
                <w:rFonts w:eastAsiaTheme="minorEastAsia"/>
                <w:i/>
                <w:iCs/>
                <w:sz w:val="25"/>
                <w:szCs w:val="25"/>
                <w:lang w:val="pt-BR" w:eastAsia="ja-JP"/>
              </w:rPr>
            </w:pPr>
            <w:r w:rsidRPr="00385E78">
              <w:rPr>
                <w:i/>
                <w:iCs/>
                <w:sz w:val="25"/>
                <w:szCs w:val="25"/>
                <w:lang w:val="pt-BR"/>
              </w:rPr>
              <w:t>2</w:t>
            </w:r>
            <w:r w:rsidR="00A62CDA" w:rsidRPr="00385E78">
              <w:rPr>
                <w:rFonts w:eastAsiaTheme="minorEastAsia" w:hint="eastAsia"/>
                <w:i/>
                <w:iCs/>
                <w:sz w:val="25"/>
                <w:szCs w:val="25"/>
                <w:lang w:val="pt-BR" w:eastAsia="ja-JP"/>
              </w:rPr>
              <w:t>1</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1</w:t>
            </w:r>
          </w:p>
        </w:tc>
        <w:tc>
          <w:tcPr>
            <w:tcW w:w="1275"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CBT415</w:t>
            </w:r>
          </w:p>
        </w:tc>
        <w:tc>
          <w:tcPr>
            <w:tcW w:w="3769" w:type="dxa"/>
            <w:shd w:val="clear" w:color="auto" w:fill="auto"/>
            <w:vAlign w:val="center"/>
          </w:tcPr>
          <w:p w:rsidR="00A575AF" w:rsidRPr="00385E78" w:rsidRDefault="00A575AF" w:rsidP="00385E78">
            <w:pPr>
              <w:spacing w:before="60" w:after="60"/>
              <w:rPr>
                <w:iCs/>
                <w:sz w:val="25"/>
                <w:szCs w:val="25"/>
                <w:lang w:val="pt-BR"/>
              </w:rPr>
            </w:pPr>
            <w:r w:rsidRPr="00385E78">
              <w:rPr>
                <w:iCs/>
                <w:sz w:val="25"/>
                <w:szCs w:val="25"/>
                <w:lang w:val="pt-BR"/>
              </w:rPr>
              <w:t>Hóa học 4</w:t>
            </w:r>
          </w:p>
        </w:tc>
        <w:tc>
          <w:tcPr>
            <w:tcW w:w="1134"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r w:rsidRPr="00385E78">
              <w:rPr>
                <w:iCs/>
                <w:sz w:val="20"/>
                <w:szCs w:val="20"/>
                <w:lang w:val="pt-BR"/>
              </w:rPr>
              <w:t>CBT411(a)</w:t>
            </w: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2</w:t>
            </w:r>
          </w:p>
        </w:tc>
        <w:tc>
          <w:tcPr>
            <w:tcW w:w="1275"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CBT420</w:t>
            </w:r>
          </w:p>
        </w:tc>
        <w:tc>
          <w:tcPr>
            <w:tcW w:w="3769" w:type="dxa"/>
            <w:shd w:val="clear" w:color="auto" w:fill="auto"/>
            <w:vAlign w:val="center"/>
          </w:tcPr>
          <w:p w:rsidR="00A575AF" w:rsidRPr="00385E78" w:rsidRDefault="00A575AF" w:rsidP="00385E78">
            <w:pPr>
              <w:spacing w:before="60" w:after="60"/>
              <w:rPr>
                <w:iCs/>
                <w:sz w:val="25"/>
                <w:szCs w:val="25"/>
                <w:lang w:val="pt-BR"/>
              </w:rPr>
            </w:pPr>
            <w:r w:rsidRPr="00385E78">
              <w:rPr>
                <w:iCs/>
                <w:sz w:val="25"/>
                <w:szCs w:val="25"/>
                <w:lang w:val="pt-BR"/>
              </w:rPr>
              <w:t>Toán 6</w:t>
            </w:r>
          </w:p>
        </w:tc>
        <w:tc>
          <w:tcPr>
            <w:tcW w:w="1134"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5(5,0,10)</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r w:rsidRPr="00385E78">
              <w:rPr>
                <w:iCs/>
                <w:sz w:val="20"/>
                <w:szCs w:val="20"/>
                <w:lang w:val="pt-BR"/>
              </w:rPr>
              <w:t>CBT419(a)</w:t>
            </w: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3</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sz w:val="25"/>
                <w:szCs w:val="25"/>
              </w:rPr>
              <w:t>CBT4</w:t>
            </w:r>
            <w:r w:rsidRPr="00385E78">
              <w:rPr>
                <w:rFonts w:eastAsiaTheme="minorEastAsia"/>
                <w:sz w:val="25"/>
                <w:szCs w:val="25"/>
                <w:lang w:eastAsia="ja-JP"/>
              </w:rPr>
              <w:t>42</w:t>
            </w:r>
          </w:p>
        </w:tc>
        <w:tc>
          <w:tcPr>
            <w:tcW w:w="3769" w:type="dxa"/>
            <w:shd w:val="clear" w:color="auto" w:fill="auto"/>
            <w:vAlign w:val="center"/>
          </w:tcPr>
          <w:p w:rsidR="00A575AF" w:rsidRPr="00385E78" w:rsidRDefault="00A575AF" w:rsidP="00385E78">
            <w:pPr>
              <w:spacing w:before="60" w:after="60"/>
              <w:rPr>
                <w:rFonts w:eastAsiaTheme="minorEastAsia"/>
                <w:sz w:val="25"/>
                <w:szCs w:val="25"/>
                <w:lang w:eastAsia="ja-JP"/>
              </w:rPr>
            </w:pPr>
            <w:r w:rsidRPr="00385E78">
              <w:rPr>
                <w:sz w:val="25"/>
                <w:szCs w:val="25"/>
              </w:rPr>
              <w:t>Tiếng Anh 2</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4</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rFonts w:eastAsiaTheme="minorEastAsia" w:hint="eastAsia"/>
                <w:sz w:val="25"/>
                <w:szCs w:val="25"/>
                <w:lang w:eastAsia="ja-JP"/>
              </w:rPr>
              <w:t>KTT40</w:t>
            </w:r>
            <w:r w:rsidRPr="00385E78">
              <w:rPr>
                <w:rFonts w:eastAsiaTheme="minorEastAsia"/>
                <w:sz w:val="25"/>
                <w:szCs w:val="25"/>
                <w:lang w:eastAsia="ja-JP"/>
              </w:rPr>
              <w:t>7</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Kế toán trên Excel</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3(2,1,5)</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5</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KTT493</w:t>
            </w:r>
          </w:p>
        </w:tc>
        <w:tc>
          <w:tcPr>
            <w:tcW w:w="3769" w:type="dxa"/>
            <w:shd w:val="clear" w:color="auto" w:fill="auto"/>
            <w:vAlign w:val="center"/>
          </w:tcPr>
          <w:p w:rsidR="00A575AF" w:rsidRPr="00385E78" w:rsidRDefault="00A575AF" w:rsidP="00385E78">
            <w:pPr>
              <w:tabs>
                <w:tab w:val="left" w:pos="3969"/>
                <w:tab w:val="left" w:pos="5103"/>
                <w:tab w:val="center" w:pos="6946"/>
              </w:tabs>
              <w:spacing w:before="60" w:after="60"/>
              <w:rPr>
                <w:sz w:val="25"/>
                <w:szCs w:val="25"/>
              </w:rPr>
            </w:pPr>
            <w:r w:rsidRPr="00385E78">
              <w:rPr>
                <w:sz w:val="25"/>
                <w:szCs w:val="25"/>
              </w:rPr>
              <w:t xml:space="preserve">Đồ án chuyên ngành 1 </w:t>
            </w:r>
            <w:r w:rsidRPr="00385E78">
              <w:rPr>
                <w:rFonts w:eastAsiaTheme="minorEastAsia" w:hint="eastAsia"/>
                <w:sz w:val="25"/>
                <w:szCs w:val="25"/>
                <w:lang w:eastAsia="ja-JP"/>
              </w:rPr>
              <w:t>(**)</w:t>
            </w:r>
          </w:p>
        </w:tc>
        <w:tc>
          <w:tcPr>
            <w:tcW w:w="1134" w:type="dxa"/>
            <w:shd w:val="clear" w:color="auto" w:fill="auto"/>
            <w:vAlign w:val="center"/>
          </w:tcPr>
          <w:p w:rsidR="00A575AF" w:rsidRPr="00385E78" w:rsidRDefault="00A575AF" w:rsidP="00385E78">
            <w:pPr>
              <w:tabs>
                <w:tab w:val="left" w:pos="3969"/>
                <w:tab w:val="left" w:pos="5103"/>
                <w:tab w:val="center" w:pos="6946"/>
              </w:tabs>
              <w:spacing w:before="60" w:after="60"/>
              <w:ind w:right="-108"/>
              <w:jc w:val="center"/>
              <w:rPr>
                <w:rFonts w:eastAsia="MS Mincho"/>
                <w:sz w:val="25"/>
                <w:szCs w:val="25"/>
                <w:lang w:eastAsia="ja-JP"/>
              </w:rPr>
            </w:pPr>
            <w:r w:rsidRPr="00385E78">
              <w:rPr>
                <w:sz w:val="25"/>
                <w:szCs w:val="25"/>
              </w:rPr>
              <w:t>1</w:t>
            </w:r>
            <w:r w:rsidRPr="00385E78">
              <w:rPr>
                <w:rFonts w:eastAsia="MS Mincho"/>
                <w:sz w:val="25"/>
                <w:szCs w:val="25"/>
                <w:lang w:eastAsia="ja-JP"/>
              </w:rPr>
              <w:t>(0,1,0)</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6</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KTT496</w:t>
            </w:r>
          </w:p>
        </w:tc>
        <w:tc>
          <w:tcPr>
            <w:tcW w:w="3769" w:type="dxa"/>
            <w:shd w:val="clear" w:color="auto" w:fill="auto"/>
            <w:vAlign w:val="center"/>
          </w:tcPr>
          <w:p w:rsidR="00A575AF" w:rsidRPr="00385E78" w:rsidRDefault="00A575AF" w:rsidP="00385E78">
            <w:pPr>
              <w:tabs>
                <w:tab w:val="left" w:pos="3969"/>
                <w:tab w:val="left" w:pos="5103"/>
                <w:tab w:val="center" w:pos="6946"/>
              </w:tabs>
              <w:spacing w:before="60" w:after="60"/>
              <w:rPr>
                <w:sz w:val="25"/>
                <w:szCs w:val="25"/>
              </w:rPr>
            </w:pPr>
            <w:r w:rsidRPr="00385E78">
              <w:rPr>
                <w:sz w:val="25"/>
                <w:szCs w:val="25"/>
              </w:rPr>
              <w:t xml:space="preserve">Thực tập tốt nghiệp </w:t>
            </w:r>
            <w:r w:rsidRPr="00385E78">
              <w:rPr>
                <w:rFonts w:eastAsiaTheme="minorEastAsia" w:hint="eastAsia"/>
                <w:sz w:val="25"/>
                <w:szCs w:val="25"/>
                <w:lang w:eastAsia="ja-JP"/>
              </w:rPr>
              <w:t>(**)</w:t>
            </w:r>
          </w:p>
        </w:tc>
        <w:tc>
          <w:tcPr>
            <w:tcW w:w="1134" w:type="dxa"/>
            <w:shd w:val="clear" w:color="auto" w:fill="auto"/>
            <w:vAlign w:val="center"/>
          </w:tcPr>
          <w:p w:rsidR="00A575AF" w:rsidRPr="00385E78" w:rsidRDefault="00A575AF" w:rsidP="00385E78">
            <w:pPr>
              <w:tabs>
                <w:tab w:val="left" w:pos="3969"/>
                <w:tab w:val="left" w:pos="5103"/>
                <w:tab w:val="center" w:pos="6946"/>
              </w:tabs>
              <w:spacing w:before="60" w:after="60"/>
              <w:ind w:right="-108"/>
              <w:jc w:val="center"/>
              <w:rPr>
                <w:rFonts w:eastAsia="MS Mincho"/>
                <w:sz w:val="25"/>
                <w:szCs w:val="25"/>
                <w:lang w:eastAsia="ja-JP"/>
              </w:rPr>
            </w:pPr>
            <w:r w:rsidRPr="00385E78">
              <w:rPr>
                <w:rFonts w:eastAsiaTheme="minorEastAsia"/>
                <w:sz w:val="25"/>
                <w:szCs w:val="25"/>
                <w:lang w:eastAsia="ja-JP"/>
              </w:rPr>
              <w:t>6</w:t>
            </w:r>
            <w:r w:rsidRPr="00385E78">
              <w:rPr>
                <w:rFonts w:eastAsia="MS Mincho"/>
                <w:sz w:val="25"/>
                <w:szCs w:val="25"/>
                <w:lang w:eastAsia="ja-JP"/>
              </w:rPr>
              <w:t>(0,6,0)</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iCs/>
                <w:sz w:val="25"/>
                <w:szCs w:val="25"/>
                <w:lang w:val="pt-BR"/>
              </w:rPr>
            </w:pPr>
            <w:r w:rsidRPr="00385E78">
              <w:rPr>
                <w:i/>
                <w:iCs/>
                <w:sz w:val="25"/>
                <w:szCs w:val="25"/>
                <w:lang w:val="pt-BR"/>
              </w:rPr>
              <w:t>Môn học tự chọn (chọn 1 trong 2 môn học)</w:t>
            </w:r>
          </w:p>
        </w:tc>
        <w:tc>
          <w:tcPr>
            <w:tcW w:w="1134" w:type="dxa"/>
            <w:shd w:val="clear" w:color="auto" w:fill="auto"/>
            <w:vAlign w:val="center"/>
          </w:tcPr>
          <w:p w:rsidR="00A575AF" w:rsidRPr="00385E78" w:rsidRDefault="00A575AF" w:rsidP="00385E78">
            <w:pPr>
              <w:spacing w:before="60" w:after="60"/>
              <w:jc w:val="center"/>
              <w:rPr>
                <w:rFonts w:eastAsiaTheme="minorEastAsia"/>
                <w:iCs/>
                <w:sz w:val="25"/>
                <w:szCs w:val="25"/>
                <w:lang w:val="pt-BR" w:eastAsia="ja-JP"/>
              </w:rPr>
            </w:pPr>
            <w:r w:rsidRPr="00385E78">
              <w:rPr>
                <w:rFonts w:eastAsiaTheme="minorEastAsia"/>
                <w:i/>
                <w:iCs/>
                <w:sz w:val="25"/>
                <w:szCs w:val="25"/>
                <w:lang w:val="pt-BR" w:eastAsia="ja-JP"/>
              </w:rPr>
              <w:t>2</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7</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rFonts w:eastAsiaTheme="minorEastAsia"/>
                <w:sz w:val="25"/>
                <w:szCs w:val="25"/>
                <w:lang w:eastAsia="ja-JP"/>
              </w:rPr>
              <w:t>KTT446</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Tâm lý kinh doanh</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8</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KTT432</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Thị trường chứng khoán</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jc w:val="center"/>
              <w:rPr>
                <w:b/>
                <w:iCs/>
                <w:sz w:val="25"/>
                <w:szCs w:val="25"/>
                <w:lang w:val="pt-BR"/>
              </w:rPr>
            </w:pPr>
            <w:r w:rsidRPr="00385E78">
              <w:rPr>
                <w:b/>
                <w:iCs/>
                <w:sz w:val="25"/>
                <w:szCs w:val="25"/>
                <w:lang w:val="pt-BR"/>
              </w:rPr>
              <w:t>Tổng cộng</w:t>
            </w:r>
          </w:p>
        </w:tc>
        <w:tc>
          <w:tcPr>
            <w:tcW w:w="1134" w:type="dxa"/>
            <w:shd w:val="clear" w:color="auto" w:fill="auto"/>
            <w:vAlign w:val="center"/>
          </w:tcPr>
          <w:p w:rsidR="00A575AF" w:rsidRPr="00385E78" w:rsidRDefault="00A575AF" w:rsidP="00385E78">
            <w:pPr>
              <w:spacing w:before="60" w:after="60"/>
              <w:jc w:val="center"/>
              <w:rPr>
                <w:b/>
                <w:iCs/>
                <w:sz w:val="25"/>
                <w:szCs w:val="25"/>
                <w:lang w:val="pt-BR"/>
              </w:rPr>
            </w:pPr>
            <w:r w:rsidRPr="00385E78">
              <w:rPr>
                <w:b/>
                <w:iCs/>
                <w:sz w:val="25"/>
                <w:szCs w:val="25"/>
                <w:lang w:val="pt-BR"/>
              </w:rPr>
              <w:t>139</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bl>
    <w:p w:rsidR="00594F02" w:rsidRPr="00385E78" w:rsidRDefault="00594F02" w:rsidP="00385E78">
      <w:pPr>
        <w:spacing w:before="80" w:line="252" w:lineRule="auto"/>
        <w:jc w:val="both"/>
        <w:outlineLvl w:val="0"/>
        <w:rPr>
          <w:b/>
          <w:sz w:val="26"/>
          <w:szCs w:val="26"/>
          <w:lang w:val="pt-BR"/>
        </w:rPr>
      </w:pPr>
      <w:r w:rsidRPr="00385E78">
        <w:rPr>
          <w:b/>
          <w:sz w:val="26"/>
          <w:szCs w:val="26"/>
          <w:lang w:val="pt-BR"/>
        </w:rPr>
        <w:t>5. Hướng dẫn sử dụng chương trình:</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 xml:space="preserve">5.1. Hướng dẫn xác định nội dung và thời gian cho các hoạt động ngoại khóa:  </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 Để sinh viên có nhận thức đầy đủ về nghề nghiệp đang theo học, nhà trường bố trí tham quan một số cơ sở sản xuất, kinh doanh phù hợp với nghề đào tạo;</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 Thời gian cho hoạt động ngoại khóa được bố trí ngoài thời gian đào tạo chính khoá vào thời điểm phù hợp.</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5.2. Hướng dẫn kiểm tra hết môn học:</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5.3. Hướng dẫn xét công nhận tốt nghiệp:</w:t>
      </w:r>
    </w:p>
    <w:p w:rsidR="008B3FEC" w:rsidRPr="00385E78" w:rsidRDefault="008B3FEC" w:rsidP="00385E78">
      <w:pPr>
        <w:spacing w:before="80" w:line="252" w:lineRule="auto"/>
        <w:ind w:firstLine="510"/>
        <w:jc w:val="both"/>
        <w:rPr>
          <w:iCs/>
          <w:sz w:val="26"/>
          <w:szCs w:val="26"/>
          <w:lang w:val="pt-BR"/>
        </w:rPr>
      </w:pPr>
      <w:r w:rsidRPr="00385E78">
        <w:rPr>
          <w:sz w:val="26"/>
          <w:szCs w:val="26"/>
          <w:lang w:val="pt-BR"/>
        </w:rPr>
        <w:t xml:space="preserve">Xét </w:t>
      </w:r>
      <w:r w:rsidRPr="00385E78">
        <w:rPr>
          <w:sz w:val="26"/>
          <w:szCs w:val="26"/>
          <w:lang w:val="vi-VN"/>
        </w:rPr>
        <w:t>công nhận tốt nghiệp</w:t>
      </w:r>
      <w:r w:rsidRPr="00385E78">
        <w:rPr>
          <w:sz w:val="26"/>
          <w:szCs w:val="26"/>
          <w:lang w:val="pt-BR"/>
        </w:rPr>
        <w:t xml:space="preserve"> thực hiện theo </w:t>
      </w:r>
      <w:r w:rsidRPr="00385E78">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8B3FEC" w:rsidRPr="00385E78" w:rsidRDefault="008B3FEC" w:rsidP="00385E78">
      <w:pPr>
        <w:spacing w:before="80" w:line="252" w:lineRule="auto"/>
        <w:ind w:firstLine="510"/>
        <w:jc w:val="both"/>
        <w:rPr>
          <w:iCs/>
          <w:sz w:val="26"/>
          <w:szCs w:val="26"/>
          <w:lang w:val="pt-BR"/>
        </w:rPr>
      </w:pPr>
      <w:r w:rsidRPr="00385E78">
        <w:rPr>
          <w:sz w:val="26"/>
          <w:szCs w:val="26"/>
          <w:lang w:val="vi-VN"/>
        </w:rPr>
        <w:t>Căn cứ đề nghị của Hội đồng xét tốt nghiệp, Hiệu trưởng ký quyết định công nhận tốt nghiệp</w:t>
      </w:r>
      <w:r w:rsidRPr="00385E78">
        <w:rPr>
          <w:sz w:val="26"/>
          <w:szCs w:val="26"/>
          <w:lang w:val="pt-BR"/>
        </w:rPr>
        <w:t xml:space="preserve"> và cấp bằng tốt nghiệp trung cấp </w:t>
      </w:r>
      <w:r w:rsidRPr="00385E78">
        <w:rPr>
          <w:sz w:val="26"/>
          <w:szCs w:val="26"/>
          <w:lang w:val="vi-VN"/>
        </w:rPr>
        <w:t xml:space="preserve">cho những </w:t>
      </w:r>
      <w:r w:rsidRPr="00385E78">
        <w:rPr>
          <w:sz w:val="26"/>
          <w:szCs w:val="26"/>
          <w:lang w:val="pt-BR"/>
        </w:rPr>
        <w:t xml:space="preserve">học sinh </w:t>
      </w:r>
      <w:r w:rsidRPr="00385E78">
        <w:rPr>
          <w:sz w:val="26"/>
          <w:szCs w:val="26"/>
          <w:lang w:val="vi-VN"/>
        </w:rPr>
        <w:t>đủ điều kiện</w:t>
      </w:r>
      <w:r w:rsidRPr="00385E78">
        <w:rPr>
          <w:sz w:val="26"/>
          <w:szCs w:val="26"/>
          <w:lang w:val="pt-BR"/>
        </w:rPr>
        <w:t xml:space="preserve"> </w:t>
      </w:r>
      <w:r w:rsidRPr="00385E78">
        <w:rPr>
          <w:sz w:val="26"/>
          <w:szCs w:val="26"/>
          <w:lang w:val="vi-VN"/>
        </w:rPr>
        <w:t>tốt nghiệp</w:t>
      </w:r>
      <w:r w:rsidRPr="00385E78">
        <w:rPr>
          <w:sz w:val="26"/>
          <w:szCs w:val="26"/>
          <w:lang w:val="pt-BR"/>
        </w:rPr>
        <w:t>.</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5.4. Các chú ý khác (nếu có)</w:t>
      </w:r>
    </w:p>
    <w:p w:rsidR="00594F02" w:rsidRPr="003A7EF9" w:rsidRDefault="00594F02" w:rsidP="00640836">
      <w:pPr>
        <w:tabs>
          <w:tab w:val="center" w:pos="6804"/>
        </w:tabs>
        <w:spacing w:beforeLines="120" w:before="288" w:line="288" w:lineRule="auto"/>
        <w:jc w:val="both"/>
        <w:rPr>
          <w:i/>
          <w:iCs/>
          <w:szCs w:val="26"/>
          <w:lang w:val="pt-BR"/>
        </w:rPr>
      </w:pPr>
      <w:r w:rsidRPr="003A7EF9">
        <w:rPr>
          <w:i/>
          <w:iCs/>
          <w:szCs w:val="26"/>
          <w:lang w:val="pt-BR"/>
        </w:rPr>
        <w:tab/>
        <w:t xml:space="preserve">Thành phố Hồ Chí Minh, ngày       tháng </w:t>
      </w:r>
      <w:r w:rsidR="00385E78">
        <w:rPr>
          <w:i/>
          <w:iCs/>
          <w:szCs w:val="26"/>
          <w:lang w:val="pt-BR"/>
        </w:rPr>
        <w:t xml:space="preserve"> 7</w:t>
      </w:r>
      <w:r w:rsidRPr="003A7EF9">
        <w:rPr>
          <w:i/>
          <w:iCs/>
          <w:szCs w:val="26"/>
          <w:lang w:val="pt-BR"/>
        </w:rPr>
        <w:t xml:space="preserve">  năm 2019</w:t>
      </w:r>
    </w:p>
    <w:p w:rsidR="00594F02" w:rsidRPr="003A7EF9" w:rsidRDefault="00594F02" w:rsidP="00594F02">
      <w:pPr>
        <w:tabs>
          <w:tab w:val="center" w:pos="6804"/>
        </w:tabs>
        <w:spacing w:after="240"/>
        <w:jc w:val="both"/>
        <w:rPr>
          <w:b/>
          <w:iCs/>
          <w:szCs w:val="26"/>
          <w:lang w:val="pt-BR"/>
        </w:rPr>
      </w:pPr>
      <w:r w:rsidRPr="003A7EF9">
        <w:rPr>
          <w:i/>
          <w:iCs/>
          <w:szCs w:val="26"/>
          <w:lang w:val="pt-BR"/>
        </w:rPr>
        <w:tab/>
      </w:r>
      <w:r w:rsidRPr="003A7EF9">
        <w:rPr>
          <w:b/>
          <w:iCs/>
          <w:szCs w:val="26"/>
          <w:lang w:val="pt-BR"/>
        </w:rPr>
        <w:t>HIỆU TRƯỞNG</w:t>
      </w:r>
    </w:p>
    <w:p w:rsidR="00265C42" w:rsidRPr="00385E78" w:rsidRDefault="00265C42" w:rsidP="001A3092">
      <w:pPr>
        <w:tabs>
          <w:tab w:val="left" w:pos="567"/>
          <w:tab w:val="left" w:pos="3969"/>
          <w:tab w:val="left" w:pos="5103"/>
          <w:tab w:val="center" w:pos="6946"/>
        </w:tabs>
        <w:spacing w:before="120" w:after="120" w:line="276" w:lineRule="auto"/>
        <w:ind w:firstLine="567"/>
        <w:jc w:val="both"/>
        <w:rPr>
          <w:sz w:val="46"/>
          <w:szCs w:val="26"/>
          <w:lang w:val="pt-BR"/>
        </w:rPr>
      </w:pPr>
    </w:p>
    <w:p w:rsidR="00D371FA" w:rsidRPr="003A7EF9" w:rsidRDefault="00D371FA"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371FA" w:rsidRDefault="00D371F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sz w:val="26"/>
          <w:szCs w:val="26"/>
          <w:lang w:val="pt-BR"/>
        </w:rPr>
        <w:tab/>
      </w:r>
      <w:r>
        <w:rPr>
          <w:b/>
          <w:sz w:val="26"/>
          <w:szCs w:val="26"/>
          <w:lang w:val="pt-BR"/>
        </w:rPr>
        <w:tab/>
        <w:t xml:space="preserve">            </w:t>
      </w:r>
      <w:r w:rsidRPr="00D371FA">
        <w:rPr>
          <w:b/>
          <w:sz w:val="26"/>
          <w:szCs w:val="26"/>
          <w:lang w:val="pt-BR"/>
        </w:rPr>
        <w:t>Phạm Hữu Lộc</w:t>
      </w: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705C8D">
      <w:pPr>
        <w:tabs>
          <w:tab w:val="left" w:pos="567"/>
          <w:tab w:val="left" w:pos="3969"/>
          <w:tab w:val="left" w:pos="5103"/>
          <w:tab w:val="center" w:pos="6946"/>
        </w:tabs>
        <w:spacing w:before="120" w:after="120" w:line="276" w:lineRule="auto"/>
        <w:jc w:val="both"/>
        <w:rPr>
          <w:rFonts w:eastAsiaTheme="minorEastAsia"/>
          <w:sz w:val="26"/>
          <w:szCs w:val="26"/>
          <w:lang w:val="pt-BR" w:eastAsia="ja-JP"/>
        </w:rPr>
        <w:sectPr w:rsidR="00350991" w:rsidRPr="003A7EF9" w:rsidSect="0042697C">
          <w:pgSz w:w="11907" w:h="16840" w:code="9"/>
          <w:pgMar w:top="851" w:right="851" w:bottom="851" w:left="1588" w:header="720" w:footer="720" w:gutter="0"/>
          <w:pgNumType w:start="1"/>
          <w:cols w:space="720"/>
          <w:titlePg/>
          <w:docGrid w:linePitch="360"/>
        </w:sectPr>
      </w:pPr>
    </w:p>
    <w:p w:rsidR="00350991" w:rsidRPr="003A7EF9" w:rsidRDefault="00350991"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350991">
      <w:pPr>
        <w:jc w:val="center"/>
        <w:rPr>
          <w:b/>
          <w:bCs/>
          <w:lang w:val="pt-BR"/>
        </w:rPr>
      </w:pPr>
      <w:r w:rsidRPr="003A7EF9">
        <w:rPr>
          <w:b/>
          <w:bCs/>
          <w:lang w:val="pt-BR"/>
        </w:rPr>
        <w:t xml:space="preserve">SƠ ĐỒ MỐI LIÊN HỆ VÀ TIẾN TRÌNH ĐÀO TẠO CÁC MÔN HỌC, MÔ ĐUN </w:t>
      </w:r>
    </w:p>
    <w:p w:rsidR="00350991" w:rsidRPr="003A7EF9" w:rsidRDefault="00350991" w:rsidP="00350991">
      <w:pPr>
        <w:jc w:val="center"/>
        <w:rPr>
          <w:b/>
          <w:bCs/>
          <w:szCs w:val="26"/>
          <w:lang w:val="pt-BR"/>
        </w:rPr>
      </w:pPr>
      <w:r w:rsidRPr="003A7EF9">
        <w:rPr>
          <w:b/>
          <w:bCs/>
          <w:lang w:val="pt-BR"/>
        </w:rPr>
        <w:t xml:space="preserve">TRONG </w:t>
      </w:r>
      <w:r w:rsidRPr="003A7EF9">
        <w:rPr>
          <w:b/>
          <w:bCs/>
          <w:szCs w:val="26"/>
          <w:lang w:val="pt-BR"/>
        </w:rPr>
        <w:t xml:space="preserve">CHƯƠNG TRÌNH ĐÀO TẠO </w:t>
      </w:r>
    </w:p>
    <w:p w:rsidR="00350991" w:rsidRPr="003A7EF9" w:rsidRDefault="00350991" w:rsidP="00350991">
      <w:pPr>
        <w:jc w:val="center"/>
        <w:rPr>
          <w:b/>
          <w:sz w:val="25"/>
          <w:szCs w:val="25"/>
          <w:lang w:val="pt-BR"/>
        </w:rPr>
      </w:pPr>
      <w:r w:rsidRPr="003A7EF9">
        <w:rPr>
          <w:b/>
          <w:bCs/>
          <w:sz w:val="26"/>
          <w:szCs w:val="26"/>
          <w:lang w:val="pt-BR"/>
        </w:rPr>
        <w:t>Tên ngành, nghề</w:t>
      </w:r>
      <w:r w:rsidRPr="003A7EF9">
        <w:rPr>
          <w:b/>
          <w:sz w:val="26"/>
          <w:szCs w:val="26"/>
          <w:lang w:val="pt-BR"/>
        </w:rPr>
        <w:t>: Kế toán doanh nghiệp</w:t>
      </w:r>
      <w:r w:rsidRPr="003A7EF9">
        <w:rPr>
          <w:b/>
          <w:bCs/>
          <w:sz w:val="26"/>
          <w:szCs w:val="26"/>
          <w:lang w:val="pt-BR"/>
        </w:rPr>
        <w:t xml:space="preserve"> Mã ngành, nghề</w:t>
      </w:r>
      <w:r w:rsidRPr="003A7EF9">
        <w:rPr>
          <w:b/>
          <w:sz w:val="26"/>
          <w:szCs w:val="26"/>
          <w:lang w:val="pt-BR"/>
        </w:rPr>
        <w:t>: 5340302</w:t>
      </w:r>
    </w:p>
    <w:p w:rsidR="00350991" w:rsidRPr="003A7EF9" w:rsidRDefault="00A97A83" w:rsidP="00350991">
      <w:pPr>
        <w:spacing w:before="120" w:line="360" w:lineRule="auto"/>
        <w:jc w:val="both"/>
        <w:outlineLvl w:val="0"/>
        <w:rPr>
          <w:sz w:val="26"/>
          <w:szCs w:val="26"/>
          <w:lang w:val="pt-BR"/>
        </w:rPr>
      </w:pPr>
      <w:r>
        <w:rPr>
          <w:noProof/>
          <w:sz w:val="26"/>
          <w:szCs w:val="26"/>
          <w:lang w:eastAsia="ja-JP"/>
        </w:rPr>
        <w:pict>
          <v:group id="Group 212" o:spid="_x0000_s1146" style="position:absolute;left:0;text-align:left;margin-left:582.8pt;margin-top:7.45pt;width:87.5pt;height:33.95pt;z-index:2517422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">
            <v:roundrect id="AutoShape 235" o:spid="_x0000_s1027"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qZ88UA&#10;AADcAAAADwAAAGRycy9kb3ducmV2LnhtbESPQWsCMRSE74X+h/AK3mrWLS6yNUoRCuLJWrHs7bF5&#10;ZtduXrZJqtt/bwShx2FmvmHmy8F24kw+tI4VTMYZCOLa6ZaNgv3n+/MMRIjIGjvHpOCPAiwXjw9z&#10;LLW78Aedd9GIBOFQooImxr6UMtQNWQxj1xMn7+i8xZikN1J7vCS47WSeZYW02HJaaLCnVUP19+7X&#10;KqgORe6n1RdvNqtqPRT91px+jFKjp+HtFUSkIf6H7+21VpBPXuB2Jh0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pnzxQAAANwAAAAPAAAAAAAAAAAAAAAAAJgCAABkcnMv&#10;ZG93bnJldi54bWxQSwUGAAAAAAQABAD1AAAAigMAAAAA&#10;" filled="f"/>
            <v:shapetype id="_x0000_t202" coordsize="21600,21600" o:spt="202" path="m,l,21600r21600,l21600,xe">
              <v:stroke joinstyle="miter"/>
              <v:path gradientshapeok="t" o:connecttype="rect"/>
            </v:shapetype>
            <v:shape id="Text Box 236" o:spid="_x0000_s1028"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A97A83" w:rsidRDefault="00A97A83" w:rsidP="00350991">
                    <w:pPr>
                      <w:jc w:val="center"/>
                      <w:rPr>
                        <w:b/>
                      </w:rPr>
                    </w:pPr>
                    <w:r>
                      <w:rPr>
                        <w:b/>
                      </w:rPr>
                      <w:t>HỌC KỲ 6</w:t>
                    </w:r>
                  </w:p>
                </w:txbxContent>
              </v:textbox>
            </v:shape>
          </v:group>
        </w:pict>
      </w:r>
      <w:r>
        <w:rPr>
          <w:noProof/>
          <w:sz w:val="26"/>
          <w:szCs w:val="26"/>
          <w:lang w:eastAsia="ja-JP"/>
        </w:rPr>
        <w:pict>
          <v:group id="Group 215" o:spid="_x0000_s1029" style="position:absolute;left:0;text-align:left;margin-left:345.05pt;margin-top:8.15pt;width:87.5pt;height:33.95pt;z-index:2517319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">
            <v:roundrect id="AutoShape 255" o:spid="_x0000_s1030"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06a8QA&#10;AADcAAAADwAAAGRycy9kb3ducmV2LnhtbESPQWsCMRSE74X+h/AEbzXrQpeyGkWEgniqtrTs7bF5&#10;Zlc3L9sk1fXfm4LgcZiZb5j5crCdOJMPrWMF00kGgrh2umWj4Ovz/eUNRIjIGjvHpOBKAZaL56c5&#10;ltpdeEfnfTQiQTiUqKCJsS+lDHVDFsPE9cTJOzhvMSbpjdQeLwluO5lnWSEttpwWGuxp3VB92v9Z&#10;BdV3kfvX6oe323W1GYr+wxx/jVLj0bCagYg0xEf43t5oBfm0gP8z6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NOmvEAAAA3AAAAA8AAAAAAAAAAAAAAAAAmAIAAGRycy9k&#10;b3ducmV2LnhtbFBLBQYAAAAABAAEAPUAAACJAwAAAAA=&#10;" filled="f"/>
            <v:shape id="Text Box 256" o:spid="_x0000_s1031"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A97A83" w:rsidRDefault="00A97A83" w:rsidP="00350991">
                    <w:pPr>
                      <w:jc w:val="center"/>
                      <w:rPr>
                        <w:b/>
                      </w:rPr>
                    </w:pPr>
                    <w:r>
                      <w:rPr>
                        <w:b/>
                      </w:rPr>
                      <w:t>HỌC KỲ 4</w:t>
                    </w:r>
                  </w:p>
                </w:txbxContent>
              </v:textbox>
            </v:shape>
          </v:group>
        </w:pict>
      </w:r>
      <w:r>
        <w:rPr>
          <w:noProof/>
          <w:sz w:val="26"/>
          <w:szCs w:val="26"/>
          <w:lang w:eastAsia="ja-JP"/>
        </w:rPr>
        <w:pict>
          <v:group id="Group 294" o:spid="_x0000_s1032" style="position:absolute;left:0;text-align:left;margin-left:457.8pt;margin-top:6.1pt;width:87.5pt;height:33.95pt;z-index:251750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gemAMAALY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">
            <v:roundrect id="AutoShape 232" o:spid="_x0000_s1033"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nRsUA&#10;AADcAAAADwAAAGRycy9kb3ducmV2LnhtbESPQWsCMRSE74X+h/AEbzXrgku7NYoIBfGkVlr29tg8&#10;s6ubl22S6vrvm0Khx2FmvmHmy8F24ko+tI4VTCcZCOLa6ZaNguP729MziBCRNXaOScGdAiwXjw9z&#10;LLW78Z6uh2hEgnAoUUETY19KGeqGLIaJ64mTd3LeYkzSG6k93hLcdjLPskJabDktNNjTuqH6cvi2&#10;CqqPIvez6pO323W1GYp+Z85fRqnxaFi9gog0xP/wX3ujFeQvM/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KdGxQAAANwAAAAPAAAAAAAAAAAAAAAAAJgCAABkcnMv&#10;ZG93bnJldi54bWxQSwUGAAAAAAQABAD1AAAAigMAAAAA&#10;" filled="f"/>
            <v:shape id="Text Box 233" o:spid="_x0000_s1034"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A97A83" w:rsidRDefault="00A97A83" w:rsidP="00350991">
                    <w:pPr>
                      <w:jc w:val="center"/>
                      <w:rPr>
                        <w:b/>
                      </w:rPr>
                    </w:pPr>
                    <w:r>
                      <w:rPr>
                        <w:b/>
                      </w:rPr>
                      <w:t>HỌC KỲ 5</w:t>
                    </w:r>
                  </w:p>
                </w:txbxContent>
              </v:textbox>
            </v:shape>
          </v:group>
        </w:pict>
      </w:r>
      <w:r>
        <w:rPr>
          <w:noProof/>
          <w:sz w:val="26"/>
          <w:szCs w:val="26"/>
          <w:lang w:eastAsia="ja-JP"/>
        </w:rPr>
        <w:pict>
          <v:group id="Group 291" o:spid="_x0000_s1035" style="position:absolute;left:0;text-align:left;margin-left:229.6pt;margin-top:8.15pt;width:87.5pt;height:33.95pt;z-index:2516602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">
            <v:roundrect id="AutoShape 252" o:spid="_x0000_s1036"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MsUA&#10;AADcAAAADwAAAGRycy9kb3ducmV2LnhtbESPQWsCMRSE7wX/Q3iCt5rtgku7NUoRBPGktrTs7bF5&#10;zW67eVmTqOu/N0Khx2FmvmHmy8F24kw+tI4VPE0zEMS10y0bBR/v68dnECEia+wck4IrBVguRg9z&#10;LLW78J7Oh2hEgnAoUUETY19KGeqGLIap64mT9+28xZikN1J7vCS47WSeZYW02HJaaLCnVUP17+Fk&#10;FVSfRe5n1Rdvt6tqMxT9zvwcjVKT8fD2CiLSEP/Df+2NVpC/5H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JT8yxQAAANwAAAAPAAAAAAAAAAAAAAAAAJgCAABkcnMv&#10;ZG93bnJldi54bWxQSwUGAAAAAAQABAD1AAAAigMAAAAA&#10;" filled="f"/>
            <v:shape id="_x0000_s1037"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A97A83" w:rsidRDefault="00A97A83" w:rsidP="00350991">
                    <w:pPr>
                      <w:jc w:val="center"/>
                      <w:rPr>
                        <w:b/>
                      </w:rPr>
                    </w:pPr>
                    <w:r>
                      <w:rPr>
                        <w:b/>
                      </w:rPr>
                      <w:t>HỌC KỲ 3</w:t>
                    </w:r>
                  </w:p>
                </w:txbxContent>
              </v:textbox>
            </v:shape>
          </v:group>
        </w:pict>
      </w:r>
      <w:r>
        <w:rPr>
          <w:noProof/>
          <w:sz w:val="26"/>
          <w:szCs w:val="26"/>
          <w:lang w:eastAsia="ja-JP"/>
        </w:rPr>
        <w:pict>
          <v:group id="Group 209" o:spid="_x0000_s1038" style="position:absolute;left:0;text-align:left;margin-left:120.9pt;margin-top:8.8pt;width:87.5pt;height:33.95pt;z-index:2516940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">
            <v:roundrect id="AutoShape 229" o:spid="_x0000_s103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HhMIA&#10;AADcAAAADwAAAGRycy9kb3ducmV2LnhtbERPz2vCMBS+D/wfwhN2m6mFldGZFhEE8bS54ejt0TzT&#10;avNSk0y7/345DHb8+H6v6skO4kY+9I4VLBcZCOLW6Z6Ngs+P7dMLiBCRNQ6OScEPBair2cMKS+3u&#10;/E63QzQihXAoUUEX41hKGdqOLIaFG4kTd3LeYkzQG6k93lO4HWSeZYW02HNq6HCkTUft5fBtFTTH&#10;IvfPzRfv95tmNxXjmzlfjVKP82n9CiLSFP/Ff+6dVpAv0/x0Jh0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AeEwgAAANwAAAAPAAAAAAAAAAAAAAAAAJgCAABkcnMvZG93&#10;bnJldi54bWxQSwUGAAAAAAQABAD1AAAAhwMAAAAA&#10;" filled="f"/>
            <v:shape id="Text Box 230" o:spid="_x0000_s104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A97A83" w:rsidRDefault="00A97A83" w:rsidP="00350991">
                    <w:pPr>
                      <w:jc w:val="center"/>
                      <w:rPr>
                        <w:b/>
                      </w:rPr>
                    </w:pPr>
                    <w:r>
                      <w:rPr>
                        <w:b/>
                      </w:rPr>
                      <w:t>HỌC KỲ 2</w:t>
                    </w:r>
                  </w:p>
                </w:txbxContent>
              </v:textbox>
            </v:shape>
          </v:group>
        </w:pict>
      </w:r>
      <w:r>
        <w:rPr>
          <w:noProof/>
          <w:sz w:val="26"/>
          <w:szCs w:val="26"/>
          <w:lang w:eastAsia="ja-JP"/>
        </w:rPr>
        <w:pict>
          <v:group id="Group 297" o:spid="_x0000_s1041" style="position:absolute;left:0;text-align:left;margin-left:-5.45pt;margin-top:7.45pt;width:87.5pt;height:33.9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">
            <v:roundrect id="AutoShape 211" o:spid="_x0000_s104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I2MMA&#10;AADcAAAADwAAAGRycy9kb3ducmV2LnhtbERPW2vCMBR+F/wP4Qz2ZtMVVrQzyhAG4tO84OjboTlL&#10;uzUnNcm0+/fmYbDHj+++XI+2F1fyoXOs4CnLQRA3TndsFJyOb7M5iBCRNfaOScEvBVivppMlVtrd&#10;eE/XQzQihXCoUEEb41BJGZqWLIbMDcSJ+3TeYkzQG6k93lK47WWR56W02HFqaHGgTUvN9+HHKqjP&#10;ZeGf6w/e7Tb1diyHd/N1MUo9PoyvLyAijfFf/OfeagXFIq1N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0I2MMAAADcAAAADwAAAAAAAAAAAAAAAACYAgAAZHJzL2Rv&#10;d25yZXYueG1sUEsFBgAAAAAEAAQA9QAAAIgDAAAAAA==&#10;" filled="f"/>
            <v:shape id="Text Box 212" o:spid="_x0000_s104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A97A83" w:rsidRDefault="00A97A83" w:rsidP="00350991">
                    <w:pPr>
                      <w:jc w:val="center"/>
                      <w:rPr>
                        <w:b/>
                      </w:rPr>
                    </w:pPr>
                    <w:r>
                      <w:rPr>
                        <w:b/>
                      </w:rPr>
                      <w:t>HỌC KỲ 1</w:t>
                    </w:r>
                  </w:p>
                </w:txbxContent>
              </v:textbox>
            </v:shape>
          </v:group>
        </w:pict>
      </w:r>
    </w:p>
    <w:p w:rsidR="00350991" w:rsidRPr="003A7EF9" w:rsidRDefault="00350991" w:rsidP="00350991">
      <w:pPr>
        <w:tabs>
          <w:tab w:val="right" w:leader="dot" w:pos="8640"/>
        </w:tabs>
        <w:spacing w:before="120"/>
        <w:ind w:hanging="86"/>
        <w:jc w:val="both"/>
        <w:rPr>
          <w:sz w:val="26"/>
          <w:szCs w:val="26"/>
          <w:lang w:val="pt-BR"/>
        </w:rPr>
      </w:pPr>
    </w:p>
    <w:p w:rsidR="00350991" w:rsidRPr="003A7EF9" w:rsidRDefault="00A97A83" w:rsidP="00350991">
      <w:pPr>
        <w:tabs>
          <w:tab w:val="right" w:leader="dot" w:pos="8640"/>
        </w:tabs>
        <w:spacing w:before="120"/>
        <w:ind w:left="-90" w:firstLine="4"/>
        <w:jc w:val="both"/>
        <w:rPr>
          <w:sz w:val="26"/>
          <w:szCs w:val="26"/>
          <w:lang w:val="pt-BR"/>
        </w:rPr>
      </w:pPr>
      <w:r>
        <w:rPr>
          <w:noProof/>
          <w:sz w:val="26"/>
          <w:szCs w:val="26"/>
          <w:lang w:eastAsia="ja-JP"/>
        </w:rPr>
        <w:pict>
          <v:group id="_x0000_s1219" style="position:absolute;left:0;text-align:left;margin-left:588.95pt;margin-top:12.45pt;width:76.95pt;height:370.5pt;z-index:251909120" coordorigin="12499,2921" coordsize="1539,7410">
            <v:shape id="Text Box 283" o:spid="_x0000_s1089" type="#_x0000_t202" style="position:absolute;left:12582;top:3848;width:1456;height:104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" strokeweight="1.5pt">
              <v:textbox>
                <w:txbxContent>
                  <w:p w:rsidR="00A97A83" w:rsidRPr="00B81ED8" w:rsidRDefault="00A97A83" w:rsidP="00350991">
                    <w:pPr>
                      <w:jc w:val="center"/>
                      <w:rPr>
                        <w:rFonts w:eastAsiaTheme="minorEastAsia"/>
                        <w:b/>
                        <w:szCs w:val="28"/>
                        <w:lang w:eastAsia="ja-JP"/>
                      </w:rPr>
                    </w:pPr>
                    <w:r w:rsidRPr="00B81ED8">
                      <w:rPr>
                        <w:rFonts w:eastAsiaTheme="minorEastAsia" w:hint="eastAsia"/>
                        <w:b/>
                        <w:szCs w:val="28"/>
                        <w:lang w:eastAsia="ja-JP"/>
                      </w:rPr>
                      <w:t>Kế toán trên Excel</w:t>
                    </w:r>
                  </w:p>
                  <w:p w:rsidR="00A97A83" w:rsidRDefault="00A97A83" w:rsidP="00350991"/>
                </w:txbxContent>
              </v:textbox>
            </v:shape>
            <v:shape id="Text Box 278" o:spid="_x0000_s1051" type="#_x0000_t202" style="position:absolute;left:12566;top:5502;width:1456;height:6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" strokeweight="1.5pt">
              <v:textbox>
                <w:txbxContent>
                  <w:p w:rsidR="00A97A83" w:rsidRDefault="00A97A83" w:rsidP="00350991">
                    <w:pPr>
                      <w:jc w:val="center"/>
                      <w:rPr>
                        <w:szCs w:val="28"/>
                      </w:rPr>
                    </w:pPr>
                    <w:r>
                      <w:rPr>
                        <w:szCs w:val="28"/>
                      </w:rPr>
                      <w:t>Toán 6</w:t>
                    </w:r>
                  </w:p>
                  <w:p w:rsidR="00A97A83" w:rsidRDefault="00A97A83" w:rsidP="00350991"/>
                  <w:p w:rsidR="00A97A83" w:rsidRDefault="00A97A83" w:rsidP="00350991"/>
                </w:txbxContent>
              </v:textbox>
            </v:shape>
            <v:shape id="Text Box 21" o:spid="_x0000_s1055" type="#_x0000_t202" style="position:absolute;left:12499;top:7831;width:1523;height:129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" strokeweight="1.5pt">
              <v:textbox>
                <w:txbxContent>
                  <w:p w:rsidR="00A97A83" w:rsidRPr="00B81ED8" w:rsidRDefault="00A97A83" w:rsidP="00350991">
                    <w:pPr>
                      <w:jc w:val="center"/>
                      <w:rPr>
                        <w:b/>
                      </w:rPr>
                    </w:pPr>
                    <w:r w:rsidRPr="00B81ED8">
                      <w:rPr>
                        <w:b/>
                        <w:szCs w:val="28"/>
                      </w:rPr>
                      <w:t xml:space="preserve">Chọn 1 trong </w:t>
                    </w:r>
                    <w:r w:rsidRPr="00B81ED8">
                      <w:rPr>
                        <w:rFonts w:eastAsiaTheme="minorEastAsia" w:hint="eastAsia"/>
                        <w:b/>
                        <w:szCs w:val="28"/>
                        <w:lang w:eastAsia="ja-JP"/>
                      </w:rPr>
                      <w:t>2</w:t>
                    </w:r>
                    <w:r w:rsidRPr="00B81ED8">
                      <w:rPr>
                        <w:b/>
                        <w:szCs w:val="28"/>
                      </w:rPr>
                      <w:t xml:space="preserve"> môn tự chọn</w:t>
                    </w:r>
                  </w:p>
                  <w:p w:rsidR="00A97A83" w:rsidRPr="00B81ED8" w:rsidRDefault="00A97A83" w:rsidP="00350991">
                    <w:pPr>
                      <w:jc w:val="center"/>
                      <w:rPr>
                        <w:b/>
                        <w:szCs w:val="28"/>
                      </w:rPr>
                    </w:pPr>
                  </w:p>
                  <w:p w:rsidR="00A97A83" w:rsidRDefault="00A97A83" w:rsidP="00350991"/>
                </w:txbxContent>
              </v:textbox>
            </v:shape>
            <v:shape id="Text Box 27" o:spid="_x0000_s1044" type="#_x0000_t202" style="position:absolute;left:12580;top:2921;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" strokeweight="1.5pt">
              <v:textbox>
                <w:txbxContent>
                  <w:p w:rsidR="00A97A83" w:rsidRDefault="00A97A83" w:rsidP="00350991">
                    <w:pPr>
                      <w:jc w:val="center"/>
                    </w:pPr>
                    <w:r>
                      <w:rPr>
                        <w:szCs w:val="28"/>
                      </w:rPr>
                      <w:t xml:space="preserve">Hóa học 4 </w:t>
                    </w:r>
                  </w:p>
                  <w:p w:rsidR="00A97A83" w:rsidRDefault="00A97A83" w:rsidP="00350991">
                    <w:pPr>
                      <w:jc w:val="center"/>
                      <w:rPr>
                        <w:szCs w:val="28"/>
                      </w:rPr>
                    </w:pPr>
                  </w:p>
                  <w:p w:rsidR="00A97A83" w:rsidRDefault="00A97A83" w:rsidP="00350991"/>
                </w:txbxContent>
              </v:textbox>
            </v:shape>
            <v:shape id="Text Box 10" o:spid="_x0000_s1088" type="#_x0000_t202" style="position:absolute;left:12552;top:7023;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" strokeweight="1.5pt">
              <v:textbox>
                <w:txbxContent>
                  <w:p w:rsidR="00A97A83" w:rsidRPr="00B73DE4" w:rsidRDefault="00A97A83" w:rsidP="00ED4697">
                    <w:pPr>
                      <w:jc w:val="center"/>
                    </w:pPr>
                    <w:r>
                      <w:rPr>
                        <w:szCs w:val="28"/>
                      </w:rPr>
                      <w:t>Tiếng anh 2</w:t>
                    </w:r>
                  </w:p>
                  <w:p w:rsidR="00A97A83" w:rsidRDefault="00A97A83" w:rsidP="00ED4697">
                    <w:pPr>
                      <w:jc w:val="center"/>
                      <w:rPr>
                        <w:szCs w:val="28"/>
                      </w:rPr>
                    </w:pPr>
                  </w:p>
                  <w:p w:rsidR="00A97A83" w:rsidRDefault="00A97A83" w:rsidP="00ED4697"/>
                </w:txbxContent>
              </v:textbox>
            </v:shape>
            <v:shape id="Text Box 239" o:spid="_x0000_s1157" type="#_x0000_t202" style="position:absolute;left:12499;top:9195;width:1539;height:98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97A83" w:rsidRPr="00B81ED8" w:rsidRDefault="00A97A83" w:rsidP="00FD7B20">
                    <w:pPr>
                      <w:jc w:val="center"/>
                      <w:rPr>
                        <w:rFonts w:eastAsiaTheme="minorEastAsia"/>
                        <w:b/>
                        <w:lang w:eastAsia="ja-JP"/>
                      </w:rPr>
                    </w:pPr>
                    <w:r w:rsidRPr="00B81ED8">
                      <w:rPr>
                        <w:rFonts w:eastAsiaTheme="minorEastAsia" w:hint="eastAsia"/>
                        <w:b/>
                        <w:szCs w:val="28"/>
                        <w:lang w:eastAsia="ja-JP"/>
                      </w:rPr>
                      <w:t>Đồ án chuyên ngành 1</w:t>
                    </w:r>
                  </w:p>
                </w:txbxContent>
              </v:textbox>
            </v:shape>
            <v:shapetype id="_x0000_t32" coordsize="21600,21600" o:spt="32" o:oned="t" path="m,l21600,21600e" filled="f">
              <v:path arrowok="t" fillok="f" o:connecttype="none"/>
              <o:lock v:ext="edit" shapetype="t"/>
            </v:shapetype>
            <v:shape id="_x0000_s1159" type="#_x0000_t32" style="position:absolute;left:13356;top:3516;width:1;height:343" o:connectortype="straight">
              <v:stroke endarrow="block"/>
            </v:shape>
            <v:shape id="_x0000_s1166" type="#_x0000_t32" style="position:absolute;left:13369;top:4857;width:1;height:645" o:connectortype="straight">
              <v:stroke endarrow="block"/>
            </v:shape>
            <v:shape id="_x0000_s1167" type="#_x0000_t32" style="position:absolute;left:13355;top:7670;width:4;height:174" o:connectortype="straight">
              <v:stroke endarrow="block"/>
            </v:shape>
            <v:shape id="_x0000_s1168" type="#_x0000_t32" style="position:absolute;left:13361;top:6124;width:7;height:957" o:connectortype="straight">
              <v:stroke endarrow="block"/>
            </v:shape>
            <v:shape id="_x0000_s1169" type="#_x0000_t32" style="position:absolute;left:13361;top:9115;width:4;height:174" o:connectortype="straight">
              <v:stroke endarrow="block"/>
            </v:shape>
            <v:shape id="_x0000_s1170" type="#_x0000_t32" style="position:absolute;left:13357;top:10157;width:4;height:174" o:connectortype="straight">
              <v:stroke endarrow="block"/>
            </v:shape>
          </v:group>
        </w:pict>
      </w:r>
      <w:r>
        <w:rPr>
          <w:noProof/>
          <w:sz w:val="26"/>
          <w:szCs w:val="26"/>
          <w:lang w:eastAsia="ja-JP"/>
        </w:rPr>
        <w:pict>
          <v:group id="_x0000_s1209" style="position:absolute;left:0;text-align:left;margin-left:120.9pt;margin-top:11.1pt;width:79.35pt;height:371.85pt;z-index:251893760" coordorigin="3138,2894" coordsize="1587,7437">
            <v:group id="_x0000_s1163" style="position:absolute;left:3138;top:2894;width:1587;height:6885" coordorigin="3138,2894" coordsize="1587,6885">
              <v:shape id="Text Box 253" o:spid="_x0000_s1061" type="#_x0000_t202" style="position:absolute;left:3260;top:8287;width:1456;height:73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" fillcolor="white [3201]" strokecolor="black [3200]" strokeweight="1.5pt">
                <v:textbox>
                  <w:txbxContent>
                    <w:p w:rsidR="00A97A83" w:rsidRPr="00B81ED8" w:rsidRDefault="00A97A83" w:rsidP="00350991">
                      <w:pPr>
                        <w:jc w:val="center"/>
                        <w:rPr>
                          <w:b/>
                        </w:rPr>
                      </w:pPr>
                      <w:r w:rsidRPr="00B81ED8">
                        <w:rPr>
                          <w:b/>
                        </w:rPr>
                        <w:t>Soạn thảo văn bản</w:t>
                      </w:r>
                    </w:p>
                    <w:p w:rsidR="00A97A83" w:rsidRDefault="00A97A83" w:rsidP="00350991">
                      <w:pPr>
                        <w:jc w:val="center"/>
                        <w:rPr>
                          <w:szCs w:val="28"/>
                        </w:rPr>
                      </w:pPr>
                    </w:p>
                    <w:p w:rsidR="00A97A83" w:rsidRDefault="00A97A83" w:rsidP="00350991"/>
                  </w:txbxContent>
                </v:textbox>
              </v:shape>
              <v:shape id="Text Box 290" o:spid="_x0000_s1046" type="#_x0000_t202" style="position:absolute;left:3138;top:2894;width:1551;height:7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" strokeweight="1.5pt">
                <v:textbox>
                  <w:txbxContent>
                    <w:p w:rsidR="00A97A83" w:rsidRDefault="00A97A83" w:rsidP="00350991">
                      <w:pPr>
                        <w:jc w:val="center"/>
                      </w:pPr>
                      <w:r>
                        <w:rPr>
                          <w:szCs w:val="28"/>
                        </w:rPr>
                        <w:t>Giáo dục thể chất (*)</w:t>
                      </w:r>
                    </w:p>
                    <w:p w:rsidR="00A97A83" w:rsidRDefault="00A97A83" w:rsidP="00350991"/>
                  </w:txbxContent>
                </v:textbox>
              </v:shape>
              <v:shape id="Text Box 286" o:spid="_x0000_s1062" type="#_x0000_t202" style="position:absolute;left:3220;top:5257;width:1456;height:48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" strokeweight="1.5pt">
                <v:textbox>
                  <w:txbxContent>
                    <w:p w:rsidR="00A97A83" w:rsidRDefault="00A97A83" w:rsidP="00350991">
                      <w:pPr>
                        <w:jc w:val="center"/>
                      </w:pPr>
                      <w:r>
                        <w:rPr>
                          <w:szCs w:val="28"/>
                        </w:rPr>
                        <w:t>Toán 2</w:t>
                      </w:r>
                    </w:p>
                    <w:p w:rsidR="00A97A83" w:rsidRDefault="00A97A83" w:rsidP="00350991"/>
                  </w:txbxContent>
                </v:textbox>
              </v:shape>
              <v:shape id="Text Box 282" o:spid="_x0000_s1064" type="#_x0000_t202" style="position:absolute;left:3260;top:9115;width:1402;height: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" strokeweight="1.5pt">
                <v:textbox>
                  <w:txbxContent>
                    <w:p w:rsidR="00A97A83" w:rsidRDefault="00A97A83" w:rsidP="00350991">
                      <w:pPr>
                        <w:jc w:val="center"/>
                        <w:rPr>
                          <w:szCs w:val="28"/>
                        </w:rPr>
                      </w:pPr>
                      <w:r>
                        <w:rPr>
                          <w:szCs w:val="28"/>
                        </w:rPr>
                        <w:t>Vật lý 1</w:t>
                      </w:r>
                    </w:p>
                    <w:p w:rsidR="00A97A83" w:rsidRDefault="00A97A83" w:rsidP="00350991"/>
                  </w:txbxContent>
                </v:textbox>
              </v:shape>
              <v:shape id="Text Box 279" o:spid="_x0000_s1050" type="#_x0000_t202" style="position:absolute;left:3180;top:3735;width:1456;height:68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tMAIAAFw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" strokeweight="1.5pt">
                <v:textbox>
                  <w:txbxContent>
                    <w:p w:rsidR="00A97A83" w:rsidRDefault="00A97A83" w:rsidP="00350991">
                      <w:pPr>
                        <w:jc w:val="center"/>
                        <w:rPr>
                          <w:szCs w:val="28"/>
                        </w:rPr>
                      </w:pPr>
                      <w:r>
                        <w:rPr>
                          <w:rFonts w:eastAsiaTheme="minorEastAsia" w:hint="eastAsia"/>
                          <w:szCs w:val="28"/>
                          <w:lang w:eastAsia="ja-JP"/>
                        </w:rPr>
                        <w:t xml:space="preserve">Giáo dục </w:t>
                      </w:r>
                      <w:r>
                        <w:rPr>
                          <w:szCs w:val="28"/>
                        </w:rPr>
                        <w:t>Chính trị</w:t>
                      </w:r>
                    </w:p>
                    <w:p w:rsidR="00A97A83" w:rsidRDefault="00A97A83" w:rsidP="00350991">
                      <w:pPr>
                        <w:jc w:val="center"/>
                        <w:rPr>
                          <w:szCs w:val="28"/>
                        </w:rPr>
                      </w:pPr>
                    </w:p>
                    <w:p w:rsidR="00A97A83" w:rsidRDefault="00A97A83" w:rsidP="00350991"/>
                  </w:txbxContent>
                </v:textbox>
              </v:shape>
              <v:shape id="Text Box 267" o:spid="_x0000_s1065" type="#_x0000_t202" style="position:absolute;left:3260;top:7417;width:1456;height:73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" strokeweight="1.5pt">
                <v:textbox>
                  <w:txbxContent>
                    <w:p w:rsidR="00A97A83" w:rsidRPr="00B81ED8" w:rsidRDefault="00A97A83" w:rsidP="00350991">
                      <w:pPr>
                        <w:jc w:val="center"/>
                        <w:rPr>
                          <w:rFonts w:eastAsiaTheme="minorEastAsia"/>
                          <w:b/>
                          <w:szCs w:val="28"/>
                          <w:lang w:eastAsia="ja-JP"/>
                        </w:rPr>
                      </w:pPr>
                      <w:r w:rsidRPr="00B81ED8">
                        <w:rPr>
                          <w:b/>
                          <w:szCs w:val="28"/>
                        </w:rPr>
                        <w:t>Nguyên lý</w:t>
                      </w:r>
                      <w:r>
                        <w:rPr>
                          <w:szCs w:val="28"/>
                        </w:rPr>
                        <w:t xml:space="preserve"> </w:t>
                      </w:r>
                      <w:r w:rsidRPr="00B81ED8">
                        <w:rPr>
                          <w:rFonts w:eastAsiaTheme="minorEastAsia" w:hint="eastAsia"/>
                          <w:b/>
                          <w:szCs w:val="28"/>
                          <w:lang w:eastAsia="ja-JP"/>
                        </w:rPr>
                        <w:t>kế toán</w:t>
                      </w:r>
                    </w:p>
                    <w:p w:rsidR="00A97A83" w:rsidRDefault="00A97A83" w:rsidP="00350991"/>
                  </w:txbxContent>
                </v:textbox>
              </v:shape>
              <v:shape id="Text Box 265" o:spid="_x0000_s1066" type="#_x0000_t202" style="position:absolute;left:3247;top:5869;width:1456;height:73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" strokeweight="1.5pt">
                <v:textbox>
                  <w:txbxContent>
                    <w:p w:rsidR="00A97A83" w:rsidRDefault="00A97A83" w:rsidP="00350991">
                      <w:pPr>
                        <w:jc w:val="center"/>
                      </w:pPr>
                      <w:r>
                        <w:rPr>
                          <w:szCs w:val="28"/>
                        </w:rPr>
                        <w:t>Giáo dục QP-AN (*)</w:t>
                      </w:r>
                    </w:p>
                    <w:p w:rsidR="00A97A83" w:rsidRDefault="00A97A83" w:rsidP="00350991">
                      <w:pPr>
                        <w:jc w:val="center"/>
                        <w:rPr>
                          <w:szCs w:val="28"/>
                        </w:rPr>
                      </w:pPr>
                    </w:p>
                    <w:p w:rsidR="00A97A83" w:rsidRDefault="00A97A83" w:rsidP="00350991"/>
                  </w:txbxContent>
                </v:textbox>
              </v:shape>
              <v:shape id="Text Box 251" o:spid="_x0000_s1067" type="#_x0000_t202" style="position:absolute;left:3192;top:4524;width:1456;height:63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" strokeweight="1.5pt">
                <v:textbox>
                  <w:txbxContent>
                    <w:p w:rsidR="00A97A83" w:rsidRDefault="00A97A83" w:rsidP="00350991">
                      <w:pPr>
                        <w:jc w:val="center"/>
                      </w:pPr>
                      <w:r>
                        <w:rPr>
                          <w:szCs w:val="28"/>
                        </w:rPr>
                        <w:t xml:space="preserve">Pháp luật </w:t>
                      </w:r>
                    </w:p>
                    <w:p w:rsidR="00A97A83" w:rsidRDefault="00A97A83" w:rsidP="00350991"/>
                  </w:txbxContent>
                </v:textbox>
              </v:shape>
              <v:shape id="Text Box 248" o:spid="_x0000_s1068" type="#_x0000_t202" style="position:absolute;left:3247;top:6738;width:1478;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" strokeweight="1.5pt">
                <v:textbox>
                  <w:txbxContent>
                    <w:p w:rsidR="00A97A83" w:rsidRDefault="00A97A83" w:rsidP="00350991">
                      <w:pPr>
                        <w:jc w:val="center"/>
                      </w:pPr>
                      <w:r>
                        <w:rPr>
                          <w:szCs w:val="28"/>
                        </w:rPr>
                        <w:t>Ngữ văn 2</w:t>
                      </w:r>
                    </w:p>
                    <w:p w:rsidR="00A97A83" w:rsidRDefault="00A97A83" w:rsidP="00350991">
                      <w:pPr>
                        <w:jc w:val="center"/>
                        <w:rPr>
                          <w:szCs w:val="28"/>
                        </w:rPr>
                      </w:pPr>
                    </w:p>
                    <w:p w:rsidR="00A97A83" w:rsidRDefault="00A97A83" w:rsidP="00350991"/>
                  </w:txbxContent>
                </v:textbox>
              </v:shape>
            </v:group>
            <v:shape id="_x0000_s1191" type="#_x0000_t32" style="position:absolute;left:3986;top:9769;width:4;height:562" o:connectortype="straight">
              <v:stroke endarrow="block"/>
            </v:shape>
            <v:shape id="_x0000_s1200" type="#_x0000_t32" style="position:absolute;left:3900;top:3531;width:0;height:285" o:connectortype="straight">
              <v:stroke endarrow="block"/>
            </v:shape>
            <v:shape id="_x0000_s1202" type="#_x0000_t32" style="position:absolute;left:3857;top:7132;width:0;height:285" o:connectortype="straight">
              <v:stroke endarrow="block"/>
            </v:shape>
            <v:shape id="_x0000_s1203" type="#_x0000_t32" style="position:absolute;left:3857;top:6470;width:0;height:285" o:connectortype="straight">
              <v:stroke endarrow="block"/>
            </v:shape>
            <v:shape id="_x0000_s1204" type="#_x0000_t32" style="position:absolute;left:3857;top:5584;width:0;height:285" o:connectortype="straight">
              <v:stroke endarrow="block"/>
            </v:shape>
            <v:shape id="_x0000_s1205" type="#_x0000_t32" style="position:absolute;left:3857;top:5040;width:0;height:285" o:connectortype="straight">
              <v:stroke endarrow="block"/>
            </v:shape>
            <v:shape id="_x0000_s1206" type="#_x0000_t32" style="position:absolute;left:3885;top:4351;width:0;height:285" o:connectortype="straight">
              <v:stroke endarrow="block"/>
            </v:shape>
            <v:shape id="_x0000_s1207" type="#_x0000_t32" style="position:absolute;left:3857;top:8947;width:1;height:168" o:connectortype="straight">
              <v:stroke endarrow="block"/>
            </v:shape>
            <v:shape id="_x0000_s1208" type="#_x0000_t32" style="position:absolute;left:3885;top:8050;width:0;height:285" o:connectortype="straight">
              <v:stroke endarrow="block"/>
            </v:shape>
          </v:group>
        </w:pict>
      </w:r>
      <w:r>
        <w:rPr>
          <w:noProof/>
          <w:sz w:val="26"/>
          <w:szCs w:val="26"/>
          <w:lang w:eastAsia="ja-JP"/>
        </w:rPr>
        <w:pict>
          <v:group id="_x0000_s1199" style="position:absolute;left:0;text-align:left;margin-left:235.7pt;margin-top:11.1pt;width:81.4pt;height:371.85pt;z-index:251884544" coordorigin="5434,2894" coordsize="1628,7437">
            <v:group id="_x0000_s1162" style="position:absolute;left:5434;top:2894;width:1628;height:7009" coordorigin="5434,2921" coordsize="1628,7009">
              <v:shape id="Text Box 285" o:spid="_x0000_s1073" type="#_x0000_t202" style="position:absolute;left:5475;top:3627;width:1402;height:69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" strokeweight="1.5pt">
                <v:textbox>
                  <w:txbxContent>
                    <w:p w:rsidR="00A97A83" w:rsidRPr="00B81ED8" w:rsidRDefault="00A97A83" w:rsidP="00350991">
                      <w:pPr>
                        <w:jc w:val="center"/>
                        <w:rPr>
                          <w:b/>
                        </w:rPr>
                      </w:pPr>
                      <w:r w:rsidRPr="00B81ED8">
                        <w:rPr>
                          <w:rFonts w:eastAsiaTheme="minorEastAsia" w:hint="eastAsia"/>
                          <w:b/>
                          <w:szCs w:val="28"/>
                          <w:lang w:eastAsia="ja-JP"/>
                        </w:rPr>
                        <w:t>Tài chính- tiền tệ</w:t>
                      </w:r>
                    </w:p>
                    <w:p w:rsidR="00A97A83" w:rsidRDefault="00A97A83" w:rsidP="00350991">
                      <w:pPr>
                        <w:jc w:val="center"/>
                        <w:rPr>
                          <w:szCs w:val="28"/>
                        </w:rPr>
                      </w:pPr>
                    </w:p>
                    <w:p w:rsidR="00A97A83" w:rsidRDefault="00A97A83" w:rsidP="00350991"/>
                  </w:txbxContent>
                </v:textbox>
              </v:shape>
              <v:shape id="Text Box 266" o:spid="_x0000_s1074" type="#_x0000_t202" style="position:absolute;left:5502;top:7939;width:1456;height: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" strokeweight="1.5pt">
                <v:textbox>
                  <w:txbxContent>
                    <w:p w:rsidR="00A97A83" w:rsidRDefault="00A97A83" w:rsidP="00350991">
                      <w:pPr>
                        <w:jc w:val="center"/>
                      </w:pPr>
                      <w:r>
                        <w:rPr>
                          <w:szCs w:val="28"/>
                        </w:rPr>
                        <w:t>Vật lý 2</w:t>
                      </w:r>
                    </w:p>
                    <w:p w:rsidR="00A97A83" w:rsidRDefault="00A97A83" w:rsidP="00350991">
                      <w:pPr>
                        <w:jc w:val="center"/>
                        <w:rPr>
                          <w:szCs w:val="28"/>
                        </w:rPr>
                      </w:pPr>
                    </w:p>
                    <w:p w:rsidR="00A97A83" w:rsidRDefault="00A97A83" w:rsidP="00350991"/>
                  </w:txbxContent>
                </v:textbox>
              </v:shape>
              <v:shape id="Text Box 264" o:spid="_x0000_s1075" type="#_x0000_t202" style="position:absolute;left:5475;top:6249;width:1507;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" strokeweight="1.5pt">
                <v:textbox>
                  <w:txbxContent>
                    <w:p w:rsidR="00A97A83" w:rsidRDefault="00A97A83" w:rsidP="00350991">
                      <w:pPr>
                        <w:jc w:val="center"/>
                      </w:pPr>
                      <w:r>
                        <w:rPr>
                          <w:szCs w:val="28"/>
                        </w:rPr>
                        <w:t>Ngữ văn 3</w:t>
                      </w:r>
                    </w:p>
                    <w:p w:rsidR="00A97A83" w:rsidRDefault="00A97A83" w:rsidP="00350991">
                      <w:pPr>
                        <w:jc w:val="center"/>
                        <w:rPr>
                          <w:szCs w:val="28"/>
                        </w:rPr>
                      </w:pPr>
                    </w:p>
                    <w:p w:rsidR="00A97A83" w:rsidRDefault="00A97A83" w:rsidP="00350991"/>
                  </w:txbxContent>
                </v:textbox>
              </v:shape>
              <v:shape id="Text Box 259" o:spid="_x0000_s1076" type="#_x0000_t202" style="position:absolute;left:5461;top:4483;width:1456;height: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VEALgIAAFw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" strokeweight="1.5pt">
                <v:textbox>
                  <w:txbxContent>
                    <w:p w:rsidR="00A97A83" w:rsidRPr="00B81ED8" w:rsidRDefault="00A97A83" w:rsidP="00350991">
                      <w:pPr>
                        <w:jc w:val="center"/>
                        <w:rPr>
                          <w:rFonts w:eastAsiaTheme="minorEastAsia"/>
                          <w:b/>
                          <w:lang w:eastAsia="ja-JP"/>
                        </w:rPr>
                      </w:pPr>
                      <w:r w:rsidRPr="00B81ED8">
                        <w:rPr>
                          <w:rFonts w:eastAsiaTheme="minorEastAsia" w:hint="eastAsia"/>
                          <w:b/>
                          <w:lang w:eastAsia="ja-JP"/>
                        </w:rPr>
                        <w:t>Luật kinh doanh</w:t>
                      </w:r>
                    </w:p>
                    <w:p w:rsidR="00A97A83" w:rsidRDefault="00A97A83" w:rsidP="00350991"/>
                  </w:txbxContent>
                </v:textbox>
              </v:shape>
              <v:shape id="Text Box 250" o:spid="_x0000_s1048" type="#_x0000_t202" style="position:absolute;left:5434;top:2921;width:1415;height: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" strokeweight="1.5pt">
                <v:textbox>
                  <w:txbxContent>
                    <w:p w:rsidR="00A97A83" w:rsidRDefault="00A97A83" w:rsidP="00350991">
                      <w:pPr>
                        <w:jc w:val="center"/>
                      </w:pPr>
                      <w:r>
                        <w:rPr>
                          <w:szCs w:val="28"/>
                        </w:rPr>
                        <w:t>Hóa học 1</w:t>
                      </w:r>
                    </w:p>
                    <w:p w:rsidR="00A97A83" w:rsidRDefault="00A97A83" w:rsidP="00350991">
                      <w:pPr>
                        <w:jc w:val="center"/>
                        <w:rPr>
                          <w:szCs w:val="28"/>
                        </w:rPr>
                      </w:pPr>
                    </w:p>
                    <w:p w:rsidR="00A97A83" w:rsidRDefault="00A97A83" w:rsidP="00350991"/>
                  </w:txbxContent>
                </v:textbox>
              </v:shape>
              <v:shape id="Text Box 4" o:spid="_x0000_s1077" type="#_x0000_t202" style="position:absolute;left:5434;top:5393;width:1456;height:7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" strokeweight="1.5pt">
                <v:textbox>
                  <w:txbxContent>
                    <w:p w:rsidR="00A97A83" w:rsidRDefault="00A97A83" w:rsidP="00350991">
                      <w:pPr>
                        <w:jc w:val="center"/>
                      </w:pPr>
                      <w:r>
                        <w:rPr>
                          <w:szCs w:val="28"/>
                        </w:rPr>
                        <w:t>Toán 3</w:t>
                      </w:r>
                    </w:p>
                    <w:p w:rsidR="00A97A83" w:rsidRDefault="00A97A83" w:rsidP="00350991"/>
                  </w:txbxContent>
                </v:textbox>
              </v:shape>
              <v:rect id="Rectangle 15" o:spid="_x0000_s1078" style="position:absolute;left:5501;top:8667;width:1442;height:1263;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" fillcolor="white [3201]" strokecolor="black [3213]" strokeweight="1pt">
                <v:textbox>
                  <w:txbxContent>
                    <w:p w:rsidR="00A97A83" w:rsidRPr="00B81ED8" w:rsidRDefault="00A97A83" w:rsidP="00AE7E02">
                      <w:pPr>
                        <w:jc w:val="center"/>
                        <w:rPr>
                          <w:b/>
                        </w:rPr>
                      </w:pPr>
                      <w:r w:rsidRPr="00B81ED8">
                        <w:rPr>
                          <w:b/>
                          <w:szCs w:val="28"/>
                        </w:rPr>
                        <w:t xml:space="preserve">Chọn 1 trong </w:t>
                      </w:r>
                      <w:r w:rsidRPr="00B81ED8">
                        <w:rPr>
                          <w:rFonts w:eastAsiaTheme="minorEastAsia" w:hint="eastAsia"/>
                          <w:b/>
                          <w:szCs w:val="28"/>
                          <w:lang w:eastAsia="ja-JP"/>
                        </w:rPr>
                        <w:t xml:space="preserve">2 </w:t>
                      </w:r>
                      <w:r w:rsidRPr="00B81ED8">
                        <w:rPr>
                          <w:b/>
                          <w:szCs w:val="28"/>
                        </w:rPr>
                        <w:t>môn tự chọn</w:t>
                      </w:r>
                    </w:p>
                    <w:p w:rsidR="00A97A83" w:rsidRDefault="00A97A83" w:rsidP="00AE7E02">
                      <w:pPr>
                        <w:jc w:val="center"/>
                      </w:pPr>
                    </w:p>
                  </w:txbxContent>
                </v:textbox>
              </v:rect>
              <v:shape id="_x0000_s1152" type="#_x0000_t202" style="position:absolute;left:5481;top:6908;width:1581;height:98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A97A83" w:rsidRPr="00B81ED8" w:rsidRDefault="00A97A83" w:rsidP="00D04EB5">
                      <w:pPr>
                        <w:jc w:val="center"/>
                        <w:rPr>
                          <w:b/>
                        </w:rPr>
                      </w:pPr>
                      <w:r w:rsidRPr="00B81ED8">
                        <w:rPr>
                          <w:b/>
                          <w:szCs w:val="28"/>
                        </w:rPr>
                        <w:t>Kế toán doanh nghiệp 1</w:t>
                      </w:r>
                    </w:p>
                    <w:p w:rsidR="00A97A83" w:rsidRDefault="00A97A83" w:rsidP="00D04EB5"/>
                  </w:txbxContent>
                </v:textbox>
              </v:shape>
            </v:group>
            <v:shape id="_x0000_s1190" type="#_x0000_t32" style="position:absolute;left:6195;top:9930;width:4;height:401" o:connectortype="straight">
              <v:stroke endarrow="block"/>
            </v:shape>
            <v:shape id="_x0000_s1192" type="#_x0000_t32" style="position:absolute;left:6195;top:3449;width:5;height:240" o:connectortype="straight">
              <v:stroke endarrow="block"/>
            </v:shape>
            <v:shape id="_x0000_s1193" type="#_x0000_t32" style="position:absolute;left:6190;top:4216;width:5;height:240" o:connectortype="straight">
              <v:stroke endarrow="block"/>
            </v:shape>
            <v:shape id="_x0000_s1195" type="#_x0000_t32" style="position:absolute;left:6195;top:7753;width:5;height:240" o:connectortype="straight">
              <v:stroke endarrow="block"/>
            </v:shape>
            <v:shape id="_x0000_s1196" type="#_x0000_t32" style="position:absolute;left:6199;top:6711;width:5;height:240" o:connectortype="straight">
              <v:stroke endarrow="block"/>
            </v:shape>
            <v:shape id="_x0000_s1197" type="#_x0000_t32" style="position:absolute;left:6180;top:6062;width:5;height:240" o:connectortype="straight">
              <v:stroke endarrow="block"/>
            </v:shape>
            <v:shape id="_x0000_s1198" type="#_x0000_t32" style="position:absolute;left:6185;top:5127;width:5;height:240" o:connectortype="straight">
              <v:stroke endarrow="block"/>
            </v:shape>
          </v:group>
        </w:pict>
      </w:r>
      <w:r>
        <w:rPr>
          <w:noProof/>
          <w:sz w:val="26"/>
          <w:szCs w:val="26"/>
          <w:lang w:eastAsia="ja-JP"/>
        </w:rPr>
        <w:pict>
          <v:shape id="Text Box 238" o:spid="_x0000_s1049" type="#_x0000_t202" style="position:absolute;left:0;text-align:left;margin-left:466.55pt;margin-top:13.2pt;width:77.65pt;height:29.75pt;z-index:251815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" strokeweight="1.5pt">
            <v:textbox>
              <w:txbxContent>
                <w:p w:rsidR="00A97A83" w:rsidRDefault="00A97A83" w:rsidP="00350991">
                  <w:pPr>
                    <w:jc w:val="center"/>
                  </w:pPr>
                  <w:r>
                    <w:rPr>
                      <w:szCs w:val="28"/>
                    </w:rPr>
                    <w:t xml:space="preserve">Hóa học 3 </w:t>
                  </w:r>
                </w:p>
                <w:p w:rsidR="00A97A83" w:rsidRDefault="00A97A83" w:rsidP="00350991">
                  <w:pPr>
                    <w:jc w:val="center"/>
                    <w:rPr>
                      <w:szCs w:val="28"/>
                    </w:rPr>
                  </w:pPr>
                </w:p>
                <w:p w:rsidR="00A97A83" w:rsidRDefault="00A97A83" w:rsidP="00350991"/>
              </w:txbxContent>
            </v:textbox>
          </v:shape>
        </w:pict>
      </w:r>
      <w:r>
        <w:rPr>
          <w:noProof/>
          <w:sz w:val="26"/>
          <w:szCs w:val="26"/>
          <w:lang w:eastAsia="ja-JP"/>
        </w:rPr>
        <w:pict>
          <v:group id="_x0000_s1164" style="position:absolute;left:0;text-align:left;margin-left:.7pt;margin-top:6.3pt;width:74.15pt;height:233.55pt;z-index:251705344" coordorigin="734,2798" coordsize="1483,4671">
            <v:shape id="Text Box 263" o:spid="_x0000_s1069" type="#_x0000_t202" style="position:absolute;left:747;top:4537;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" strokeweight="1.5pt">
              <v:textbox>
                <w:txbxContent>
                  <w:p w:rsidR="00A97A83" w:rsidRPr="00201B1C" w:rsidRDefault="00A97A83" w:rsidP="00FE3761">
                    <w:pPr>
                      <w:jc w:val="center"/>
                      <w:rPr>
                        <w:b/>
                      </w:rPr>
                    </w:pPr>
                    <w:r w:rsidRPr="00201B1C">
                      <w:rPr>
                        <w:b/>
                        <w:szCs w:val="28"/>
                      </w:rPr>
                      <w:t>Marketing căn bản</w:t>
                    </w:r>
                  </w:p>
                  <w:p w:rsidR="00A97A83" w:rsidRDefault="00A97A83" w:rsidP="00350991"/>
                </w:txbxContent>
              </v:textbox>
            </v:shape>
            <v:shape id="Text Box 280" o:spid="_x0000_s1070" type="#_x0000_t202" style="position:absolute;left:761;top:5325;width:1408;height:6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" strokeweight="1.5pt">
              <v:textbox>
                <w:txbxContent>
                  <w:p w:rsidR="00A97A83" w:rsidRDefault="00A97A83" w:rsidP="00350991">
                    <w:pPr>
                      <w:jc w:val="center"/>
                    </w:pPr>
                    <w:r>
                      <w:rPr>
                        <w:szCs w:val="28"/>
                      </w:rPr>
                      <w:t>Toán 1</w:t>
                    </w:r>
                  </w:p>
                  <w:p w:rsidR="00A97A83" w:rsidRDefault="00A97A83" w:rsidP="00350991">
                    <w:pPr>
                      <w:jc w:val="center"/>
                    </w:pPr>
                  </w:p>
                  <w:p w:rsidR="00A97A83" w:rsidRDefault="00A97A83" w:rsidP="00350991">
                    <w:pPr>
                      <w:jc w:val="center"/>
                      <w:rPr>
                        <w:szCs w:val="28"/>
                      </w:rPr>
                    </w:pPr>
                  </w:p>
                  <w:p w:rsidR="00A97A83" w:rsidRDefault="00A97A83" w:rsidP="00350991"/>
                </w:txbxContent>
              </v:textbox>
            </v:shape>
            <v:shape id="Text Box 269" o:spid="_x0000_s1071" type="#_x0000_t202" style="position:absolute;left:761;top:3682;width:1456;height:7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GnsLwIAAFwEAAAOAAAAZHJzL2Uyb0RvYy54bWysVNtu2zAMfR+wfxD0vthJkyw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" strokeweight="1.5pt">
              <v:textbox>
                <w:txbxContent>
                  <w:p w:rsidR="00A97A83" w:rsidRDefault="00A97A83" w:rsidP="00350991">
                    <w:pPr>
                      <w:jc w:val="center"/>
                    </w:pPr>
                    <w:r>
                      <w:rPr>
                        <w:szCs w:val="28"/>
                      </w:rPr>
                      <w:t>Kỹ năng mềm (*)</w:t>
                    </w:r>
                  </w:p>
                  <w:p w:rsidR="00A97A83" w:rsidRDefault="00A97A83" w:rsidP="00350991">
                    <w:pPr>
                      <w:jc w:val="center"/>
                      <w:rPr>
                        <w:szCs w:val="28"/>
                      </w:rPr>
                    </w:pPr>
                  </w:p>
                  <w:p w:rsidR="00A97A83" w:rsidRDefault="00A97A83" w:rsidP="00350991"/>
                </w:txbxContent>
              </v:textbox>
            </v:shape>
            <v:shape id="Text Box 260" o:spid="_x0000_s1072" type="#_x0000_t202" style="position:absolute;left:734;top:6874;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" strokeweight="1.5pt">
              <v:textbox>
                <w:txbxContent>
                  <w:p w:rsidR="00A97A83" w:rsidRDefault="00A97A83" w:rsidP="00350991">
                    <w:pPr>
                      <w:jc w:val="center"/>
                    </w:pPr>
                    <w:r>
                      <w:rPr>
                        <w:szCs w:val="28"/>
                      </w:rPr>
                      <w:t>Ngữ văn 1</w:t>
                    </w:r>
                  </w:p>
                  <w:p w:rsidR="00A97A83" w:rsidRDefault="00A97A83" w:rsidP="00350991">
                    <w:pPr>
                      <w:jc w:val="center"/>
                      <w:rPr>
                        <w:szCs w:val="28"/>
                      </w:rPr>
                    </w:pPr>
                  </w:p>
                  <w:p w:rsidR="00A97A83" w:rsidRDefault="00A97A83" w:rsidP="00350991"/>
                </w:txbxContent>
              </v:textbox>
            </v:shape>
            <v:shape id="Text Box 218" o:spid="_x0000_s1047" type="#_x0000_t202" style="position:absolute;left:761;top:2798;width:1454;height:73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" strokeweight="1.5pt">
              <v:textbox>
                <w:txbxContent>
                  <w:p w:rsidR="00A97A83" w:rsidRPr="00201B1C" w:rsidRDefault="00A97A83" w:rsidP="00350991">
                    <w:pPr>
                      <w:jc w:val="center"/>
                      <w:rPr>
                        <w:b/>
                      </w:rPr>
                    </w:pPr>
                    <w:r w:rsidRPr="00201B1C">
                      <w:rPr>
                        <w:b/>
                        <w:szCs w:val="28"/>
                      </w:rPr>
                      <w:t>Kinh tế vi mô</w:t>
                    </w:r>
                  </w:p>
                  <w:p w:rsidR="00A97A83" w:rsidRDefault="00A97A83" w:rsidP="00350991">
                    <w:pPr>
                      <w:jc w:val="center"/>
                    </w:pPr>
                  </w:p>
                </w:txbxContent>
              </v:textbox>
            </v:shape>
          </v:group>
        </w:pict>
      </w:r>
      <w:r>
        <w:rPr>
          <w:noProof/>
          <w:sz w:val="26"/>
          <w:szCs w:val="26"/>
          <w:lang w:eastAsia="ja-JP"/>
        </w:rPr>
        <w:pict>
          <v:shape id="Text Box 243" o:spid="_x0000_s1045" type="#_x0000_t202" style="position:absolute;left:0;text-align:left;margin-left:352.55pt;margin-top:12.45pt;width:72.8pt;height:30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" strokeweight="1.5pt">
            <v:textbox>
              <w:txbxContent>
                <w:p w:rsidR="00A97A83" w:rsidRDefault="00A97A83" w:rsidP="00350991">
                  <w:pPr>
                    <w:jc w:val="center"/>
                  </w:pPr>
                  <w:r>
                    <w:rPr>
                      <w:szCs w:val="28"/>
                    </w:rPr>
                    <w:t>Hóa học 2</w:t>
                  </w:r>
                </w:p>
                <w:p w:rsidR="00A97A83" w:rsidRDefault="00A97A83" w:rsidP="00350991">
                  <w:pPr>
                    <w:jc w:val="center"/>
                    <w:rPr>
                      <w:szCs w:val="28"/>
                    </w:rPr>
                  </w:pPr>
                </w:p>
                <w:p w:rsidR="00A97A83" w:rsidRDefault="00A97A83" w:rsidP="00350991"/>
              </w:txbxContent>
            </v:textbox>
          </v:shape>
        </w:pict>
      </w:r>
    </w:p>
    <w:p w:rsidR="00350991" w:rsidRPr="003A7EF9" w:rsidRDefault="00A97A83" w:rsidP="00350991">
      <w:pPr>
        <w:tabs>
          <w:tab w:val="right" w:leader="dot" w:pos="8640"/>
        </w:tabs>
        <w:spacing w:before="120"/>
        <w:ind w:hanging="86"/>
        <w:jc w:val="both"/>
        <w:rPr>
          <w:sz w:val="26"/>
          <w:szCs w:val="26"/>
          <w:lang w:val="pt-BR"/>
        </w:rPr>
      </w:pPr>
      <w:r>
        <w:rPr>
          <w:noProof/>
          <w:sz w:val="26"/>
          <w:szCs w:val="26"/>
          <w:lang w:eastAsia="ja-JP"/>
        </w:rPr>
        <w:pict>
          <v:group id="_x0000_s1215" style="position:absolute;left:0;text-align:left;margin-left:33.95pt;margin-top:17pt;width:4.25pt;height:345pt;z-index:251899904" coordorigin="1399,3431" coordsize="85,6900">
            <v:shape id="_x0000_s1210" type="#_x0000_t32" style="position:absolute;left:1399;top:5958;width:0;height:948" o:connectortype="straight">
              <v:stroke endarrow="block"/>
            </v:shape>
            <v:shape id="_x0000_s1211" type="#_x0000_t32" style="position:absolute;left:1399;top:5069;width:0;height:285" o:connectortype="straight">
              <v:stroke endarrow="block"/>
            </v:shape>
            <v:shape id="_x0000_s1212" type="#_x0000_t32" style="position:absolute;left:1484;top:4267;width:0;height:285" o:connectortype="straight">
              <v:stroke endarrow="block"/>
            </v:shape>
            <v:shape id="_x0000_s1213" type="#_x0000_t32" style="position:absolute;left:1484;top:3431;width:0;height:285" o:connectortype="straight">
              <v:stroke endarrow="block"/>
            </v:shape>
            <v:shape id="_x0000_s1214" type="#_x0000_t32" style="position:absolute;left:1399;top:7469;width:0;height:2862" o:connectortype="straight">
              <v:stroke endarrow="block"/>
            </v:shape>
          </v:group>
        </w:pict>
      </w:r>
      <w:r>
        <w:rPr>
          <w:noProof/>
          <w:sz w:val="26"/>
          <w:szCs w:val="26"/>
          <w:lang w:eastAsia="ja-JP"/>
        </w:rPr>
        <w:pict>
          <v:group id="_x0000_s1201" style="position:absolute;left:0;text-align:left;margin-left:388.3pt;margin-top:19.25pt;width:.3pt;height:342.75pt;z-index:251846656" coordorigin="8486,3476" coordsize="6,6855">
            <v:shape id="_x0000_s1155" type="#_x0000_t32" style="position:absolute;left:8490;top:4711;width:1;height:232" o:connectortype="straight">
              <v:stroke endarrow="block"/>
            </v:shape>
            <v:shape id="_x0000_s1184" type="#_x0000_t32" style="position:absolute;left:8490;top:3476;width:0;height:285" o:connectortype="straight">
              <v:stroke endarrow="block"/>
            </v:shape>
            <v:shape id="_x0000_s1185" type="#_x0000_t32" style="position:absolute;left:8490;top:5335;width:1;height:232" o:connectortype="straight">
              <v:stroke endarrow="block"/>
            </v:shape>
            <v:shape id="_x0000_s1186" type="#_x0000_t32" style="position:absolute;left:8489;top:6056;width:1;height:232" o:connectortype="straight">
              <v:stroke endarrow="block"/>
            </v:shape>
            <v:shape id="_x0000_s1187" type="#_x0000_t32" style="position:absolute;left:8488;top:6676;width:1;height:232" o:connectortype="straight">
              <v:stroke endarrow="block"/>
            </v:shape>
            <v:shape id="_x0000_s1188" type="#_x0000_t32" style="position:absolute;left:8491;top:7736;width:1;height:232" o:connectortype="straight">
              <v:stroke endarrow="block"/>
            </v:shape>
            <v:shape id="_x0000_s1189" type="#_x0000_t32" style="position:absolute;left:8486;top:8588;width:1;height:1743" o:connectortype="straight">
              <v:stroke endarrow="block"/>
            </v:shape>
          </v:group>
        </w:pict>
      </w:r>
      <w:r>
        <w:rPr>
          <w:noProof/>
          <w:sz w:val="26"/>
          <w:szCs w:val="26"/>
          <w:lang w:eastAsia="ja-JP"/>
        </w:rPr>
        <w:pict>
          <v:shape id="Straight Arrow Connector 245" o:spid="_x0000_s1118" type="#_x0000_t32" style="position:absolute;left:0;text-align:left;margin-left:305.65pt;margin-top:1.85pt;width:45.5pt;height:0;z-index:25185382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tNZsQAAADcAAAADwAAAGRycy9kb3ducmV2LnhtbESPT2sCMRTE70K/Q3gFb5qt+KdsjSKC&#10;RaEX17LnR/LcXdy8LEnqbr99IxQ8DjPzG2a9HWwr7uRD41jB2zQDQaydabhS8H05TN5BhIhssHVM&#10;Cn4pwHbzMlpjblzPZ7oXsRIJwiFHBXWMXS5l0DVZDFPXESfv6rzFmKSvpPHYJ7ht5SzLltJiw2mh&#10;xo72Nelb8WMV+FKfK304XW9yFY9f/eKzLLBUavw67D5ARBriM/zfPhoFs/k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G01mxAAAANwAAAAPAAAAAAAAAAAA&#10;AAAAAKECAABkcnMvZG93bnJldi54bWxQSwUGAAAAAAQABAD5AAAAkgMAAAAA&#10;" strokecolor="black [3213]" strokeweight="1.5pt">
            <v:stroke endarrow="block"/>
          </v:shape>
        </w:pict>
      </w:r>
      <w:r>
        <w:rPr>
          <w:noProof/>
          <w:sz w:val="26"/>
          <w:szCs w:val="26"/>
          <w:lang w:eastAsia="ja-JP"/>
        </w:rPr>
        <w:pict>
          <v:shape id="Straight Arrow Connector 33" o:spid="_x0000_s1129" type="#_x0000_t32" style="position:absolute;left:0;text-align:left;margin-left:425.25pt;margin-top:3.7pt;width:39.15pt;height:0;z-index:25184153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w:pict>
      </w:r>
      <w:r>
        <w:rPr>
          <w:noProof/>
          <w:sz w:val="26"/>
          <w:szCs w:val="26"/>
          <w:lang w:eastAsia="ja-JP"/>
        </w:rPr>
        <w:pict>
          <v:shape id="_x0000_s1173" type="#_x0000_t32" style="position:absolute;left:0;text-align:left;margin-left:506.05pt;margin-top:18.1pt;width:.2pt;height:8.7pt;z-index:251828224" o:connectortype="straight">
            <v:stroke endarrow="block"/>
          </v:shape>
        </w:pict>
      </w:r>
    </w:p>
    <w:p w:rsidR="00350991" w:rsidRPr="003A7EF9" w:rsidRDefault="00A97A83" w:rsidP="00350991">
      <w:pPr>
        <w:tabs>
          <w:tab w:val="right" w:leader="dot" w:pos="8640"/>
        </w:tabs>
        <w:spacing w:before="120"/>
        <w:ind w:hanging="86"/>
        <w:jc w:val="both"/>
        <w:rPr>
          <w:sz w:val="26"/>
          <w:szCs w:val="26"/>
          <w:lang w:val="pt-BR"/>
        </w:rPr>
      </w:pPr>
      <w:r>
        <w:rPr>
          <w:noProof/>
          <w:sz w:val="26"/>
          <w:szCs w:val="26"/>
          <w:lang w:eastAsia="ja-JP"/>
        </w:rPr>
        <w:pict>
          <v:shape id="Straight Arrow Connector 242" o:spid="_x0000_s1117" type="#_x0000_t32" style="position:absolute;left:0;text-align:left;margin-left:312.45pt;margin-top:148pt;width:39.15pt;height:0;z-index:25185484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VEsMAAADcAAAADwAAAGRycy9kb3ducmV2LnhtbESPQWvCQBSE74X+h+UJ3urGoG1JXaUU&#10;FAtejCXnx+4zCWbfht2tif++Kwg9DjPzDbPajLYTV/KhdaxgPstAEGtnWq4V/Jy2L+8gQkQ22Dkm&#10;BTcKsFk/P62wMG7gI13LWIsE4VCggibGvpAy6IYshpnriZN3dt5iTNLX0ngcEtx2Ms+yV2mx5bTQ&#10;YE9fDelL+WsV+Eofa739Pl/kW9wfhuWuKrFSajoZPz9ARBrjf/jR3hsF+SKH+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1RLDAAAA3AAAAA8AAAAAAAAAAAAA&#10;AAAAoQIAAGRycy9kb3ducmV2LnhtbFBLBQYAAAAABAAEAPkAAACRAwAAAAA=&#10;" strokecolor="black [3213]" strokeweight="1.5pt">
            <v:stroke endarrow="block"/>
          </v:shape>
        </w:pict>
      </w:r>
      <w:r>
        <w:rPr>
          <w:noProof/>
          <w:sz w:val="26"/>
          <w:szCs w:val="26"/>
          <w:lang w:eastAsia="ja-JP"/>
        </w:rPr>
        <w:pict>
          <v:shape id="Straight Arrow Connector 254" o:spid="_x0000_s1119" type="#_x0000_t32" style="position:absolute;left:0;text-align:left;margin-left:308.35pt;margin-top:19.6pt;width:43.3pt;height:0;z-index:2518528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5+IMQAAADcAAAADwAAAGRycy9kb3ducmV2LnhtbESPT2sCMRTE70K/Q3gFb5qt+KdsjSKC&#10;RaEX17LnR/LcXdy8LEnqbr99IxQ8DjPzG2a9HWwr7uRD41jB2zQDQaydabhS8H05TN5BhIhssHVM&#10;Cn4pwHbzMlpjblzPZ7oXsRIJwiFHBXWMXS5l0DVZDFPXESfv6rzFmKSvpPHYJ7ht5SzLltJiw2mh&#10;xo72Nelb8WMV+FKfK304XW9yFY9f/eKzLLBUavw67D5ARBriM/zfPhoFs8U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jn4gxAAAANwAAAAPAAAAAAAAAAAA&#10;AAAAAKECAABkcnMvZG93bnJldi54bWxQSwUGAAAAAAQABAD5AAAAkgMAAAAA&#10;" strokecolor="black [3213]" strokeweight="1.5pt">
            <v:stroke endarrow="block"/>
          </v:shape>
        </w:pict>
      </w:r>
      <w:r>
        <w:rPr>
          <w:noProof/>
          <w:sz w:val="26"/>
          <w:szCs w:val="26"/>
          <w:lang w:eastAsia="ja-JP"/>
        </w:rPr>
        <w:pict>
          <v:shape id="Straight Arrow Connector 256" o:spid="_x0000_s1120" type="#_x0000_t32" style="position:absolute;left:0;text-align:left;margin-left:312.45pt;margin-top:230.2pt;width:39.3pt;height:0;z-index:25185177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BFzMMAAADcAAAADwAAAGRycy9kb3ducmV2LnhtbESPQWvCQBSE74L/YXlCb2ZTQVtSVymC&#10;RaEXo+T82H0mwezbsLua9N93hUKPw8x8w6y3o+3Eg3xoHSt4zXIQxNqZlmsFl/N+/g4iRGSDnWNS&#10;8EMBtpvpZI2FcQOf6FHGWiQIhwIVNDH2hZRBN2QxZK4nTt7VeYsxSV9L43FIcNvJRZ6vpMWW00KD&#10;Pe0a0rfybhX4Sp9qvT9eb/It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QRczDAAAA3AAAAA8AAAAAAAAAAAAA&#10;AAAAoQIAAGRycy9kb3ducmV2LnhtbFBLBQYAAAAABAAEAPkAAACRAwAAAAA=&#10;" strokecolor="black [3213]" strokeweight="1.5pt">
            <v:stroke endarrow="block"/>
          </v:shape>
        </w:pict>
      </w:r>
      <w:r>
        <w:rPr>
          <w:noProof/>
          <w:sz w:val="26"/>
          <w:szCs w:val="26"/>
          <w:lang w:eastAsia="ja-JP"/>
        </w:rPr>
        <w:pict>
          <v:shape id="Text Box 281" o:spid="_x0000_s1082" type="#_x0000_t202" style="position:absolute;left:0;text-align:left;margin-left:464pt;margin-top:4.85pt;width:81.3pt;height:46.5pt;z-index:251812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" strokeweight="1.5pt">
            <v:textbox style="mso-next-textbox:#Text Box 281">
              <w:txbxContent>
                <w:p w:rsidR="00A97A83" w:rsidRPr="00B81ED8" w:rsidRDefault="00A97A83" w:rsidP="00350991">
                  <w:pPr>
                    <w:jc w:val="center"/>
                    <w:rPr>
                      <w:rFonts w:eastAsiaTheme="minorEastAsia"/>
                      <w:b/>
                      <w:lang w:eastAsia="ja-JP"/>
                    </w:rPr>
                  </w:pPr>
                  <w:r w:rsidRPr="00B81ED8">
                    <w:rPr>
                      <w:rFonts w:eastAsiaTheme="minorEastAsia" w:hint="eastAsia"/>
                      <w:b/>
                      <w:szCs w:val="28"/>
                      <w:lang w:eastAsia="ja-JP"/>
                    </w:rPr>
                    <w:t>Tài chính công</w:t>
                  </w:r>
                </w:p>
                <w:p w:rsidR="00A97A83" w:rsidRDefault="00A97A83" w:rsidP="00350991">
                  <w:pPr>
                    <w:jc w:val="center"/>
                  </w:pPr>
                </w:p>
              </w:txbxContent>
            </v:textbox>
          </v:shape>
        </w:pict>
      </w:r>
      <w:r>
        <w:rPr>
          <w:noProof/>
          <w:sz w:val="26"/>
          <w:szCs w:val="26"/>
          <w:lang w:eastAsia="ja-JP"/>
        </w:rPr>
        <w:pict>
          <v:shape id="Text Box 271" o:spid="_x0000_s1053" type="#_x0000_t202" style="position:absolute;left:0;text-align:left;margin-left:689.4pt;margin-top:213.05pt;width:61.65pt;height:51.75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" strokeweight="1.5pt">
            <v:textbox style="mso-next-textbox:#Text Box 271">
              <w:txbxContent>
                <w:p w:rsidR="00A97A83" w:rsidRDefault="00A97A83" w:rsidP="00350991">
                  <w:pPr>
                    <w:jc w:val="center"/>
                  </w:pPr>
                  <w:r>
                    <w:rPr>
                      <w:szCs w:val="28"/>
                    </w:rPr>
                    <w:t>Thực tập tốt nghiệp</w:t>
                  </w:r>
                </w:p>
                <w:p w:rsidR="00A97A83" w:rsidRDefault="00A97A83" w:rsidP="00350991">
                  <w:pPr>
                    <w:jc w:val="center"/>
                    <w:rPr>
                      <w:szCs w:val="28"/>
                    </w:rPr>
                  </w:pPr>
                </w:p>
                <w:p w:rsidR="00A97A83" w:rsidRDefault="00A97A83" w:rsidP="00350991"/>
              </w:txbxContent>
            </v:textbox>
          </v:shape>
        </w:pict>
      </w:r>
      <w:r>
        <w:rPr>
          <w:noProof/>
          <w:sz w:val="26"/>
          <w:szCs w:val="26"/>
          <w:lang w:eastAsia="ja-JP"/>
        </w:rPr>
        <w:pict>
          <v:shape id="Text Box 289" o:spid="_x0000_s1056" type="#_x0000_t202" style="position:absolute;left:0;text-align:left;margin-left:352.55pt;margin-top:168.2pt;width:72.8pt;height:45.3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" strokeweight="1.5pt">
            <v:textbox style="mso-next-textbox:#Text Box 289">
              <w:txbxContent>
                <w:p w:rsidR="00A97A83" w:rsidRDefault="00A97A83" w:rsidP="00350991">
                  <w:pPr>
                    <w:jc w:val="center"/>
                  </w:pPr>
                  <w:r>
                    <w:rPr>
                      <w:szCs w:val="28"/>
                    </w:rPr>
                    <w:t>Tin học (*)</w:t>
                  </w:r>
                </w:p>
                <w:p w:rsidR="00A97A83" w:rsidRDefault="00A97A83" w:rsidP="00350991">
                  <w:pPr>
                    <w:jc w:val="center"/>
                    <w:rPr>
                      <w:szCs w:val="28"/>
                    </w:rPr>
                  </w:pPr>
                </w:p>
                <w:p w:rsidR="00A97A83" w:rsidRDefault="00A97A83" w:rsidP="00350991"/>
              </w:txbxContent>
            </v:textbox>
          </v:shape>
        </w:pict>
      </w:r>
      <w:r>
        <w:rPr>
          <w:noProof/>
          <w:sz w:val="26"/>
          <w:szCs w:val="26"/>
          <w:lang w:eastAsia="ja-JP"/>
        </w:rPr>
        <w:pict>
          <v:shape id="Text Box 268" o:spid="_x0000_s1057" type="#_x0000_t202" style="position:absolute;left:0;text-align:left;margin-left:352.55pt;margin-top:7.9pt;width:72.8pt;height:57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style="mso-next-textbox:#Text Box 268">
              <w:txbxContent>
                <w:p w:rsidR="00A97A83" w:rsidRPr="00B81ED8" w:rsidRDefault="00A97A83" w:rsidP="00350991">
                  <w:pPr>
                    <w:jc w:val="center"/>
                    <w:rPr>
                      <w:rFonts w:eastAsiaTheme="minorEastAsia"/>
                      <w:b/>
                      <w:lang w:eastAsia="ja-JP"/>
                    </w:rPr>
                  </w:pPr>
                  <w:r w:rsidRPr="00B81ED8">
                    <w:rPr>
                      <w:b/>
                      <w:szCs w:val="28"/>
                    </w:rPr>
                    <w:t xml:space="preserve">Kế toán doanh nghiệp </w:t>
                  </w:r>
                  <w:r w:rsidRPr="00B81ED8">
                    <w:rPr>
                      <w:rFonts w:eastAsiaTheme="minorEastAsia" w:hint="eastAsia"/>
                      <w:b/>
                      <w:szCs w:val="28"/>
                      <w:lang w:eastAsia="ja-JP"/>
                    </w:rPr>
                    <w:t>2</w:t>
                  </w:r>
                </w:p>
                <w:p w:rsidR="00A97A83" w:rsidRPr="00B81ED8" w:rsidRDefault="00A97A83" w:rsidP="00350991">
                  <w:pPr>
                    <w:rPr>
                      <w:b/>
                    </w:rPr>
                  </w:pPr>
                </w:p>
              </w:txbxContent>
            </v:textbox>
          </v:shape>
        </w:pict>
      </w:r>
      <w:r>
        <w:rPr>
          <w:noProof/>
          <w:sz w:val="26"/>
          <w:szCs w:val="26"/>
          <w:lang w:eastAsia="ja-JP"/>
        </w:rPr>
        <w:pict>
          <v:shape id="Text Box 262" o:spid="_x0000_s1058" type="#_x0000_t202" style="position:absolute;left:0;text-align:left;margin-left:352.55pt;margin-top:99.6pt;width:72.8pt;height:28.9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D25LwIAAFw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" strokeweight="1.5pt">
            <v:textbox style="mso-next-textbox:#Text Box 262">
              <w:txbxContent>
                <w:p w:rsidR="00A97A83" w:rsidRDefault="00A97A83" w:rsidP="00350991">
                  <w:pPr>
                    <w:jc w:val="center"/>
                  </w:pPr>
                  <w:r>
                    <w:rPr>
                      <w:szCs w:val="28"/>
                    </w:rPr>
                    <w:t>Toán 4</w:t>
                  </w:r>
                </w:p>
                <w:p w:rsidR="00A97A83" w:rsidRDefault="00A97A83" w:rsidP="00350991"/>
              </w:txbxContent>
            </v:textbox>
          </v:shape>
        </w:pict>
      </w:r>
      <w:r>
        <w:rPr>
          <w:noProof/>
          <w:sz w:val="26"/>
          <w:szCs w:val="26"/>
          <w:lang w:eastAsia="ja-JP"/>
        </w:rPr>
        <w:pict>
          <v:shape id="Text Box 246" o:spid="_x0000_s1059" type="#_x0000_t202" style="position:absolute;left:0;text-align:left;margin-left:351.85pt;margin-top:136.95pt;width:72.8pt;height:25.2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" strokeweight="1.5pt">
            <v:textbox style="mso-next-textbox:#Text Box 246">
              <w:txbxContent>
                <w:p w:rsidR="00A97A83" w:rsidRDefault="00A97A83" w:rsidP="00350991">
                  <w:pPr>
                    <w:jc w:val="center"/>
                  </w:pPr>
                  <w:r>
                    <w:rPr>
                      <w:szCs w:val="28"/>
                    </w:rPr>
                    <w:t>Ngữ văn 4</w:t>
                  </w:r>
                </w:p>
                <w:p w:rsidR="00A97A83" w:rsidRDefault="00A97A83" w:rsidP="00350991">
                  <w:pPr>
                    <w:jc w:val="center"/>
                    <w:rPr>
                      <w:szCs w:val="28"/>
                    </w:rPr>
                  </w:pPr>
                </w:p>
                <w:p w:rsidR="00A97A83" w:rsidRDefault="00A97A83" w:rsidP="00350991"/>
              </w:txbxContent>
            </v:textbox>
          </v:shape>
        </w:pict>
      </w:r>
      <w:r>
        <w:rPr>
          <w:noProof/>
          <w:sz w:val="26"/>
          <w:szCs w:val="26"/>
          <w:lang w:eastAsia="ja-JP"/>
        </w:rPr>
        <w:pict>
          <v:shape id="Straight Arrow Connector 233" o:spid="_x0000_s1087" type="#_x0000_t32" style="position:absolute;left:0;text-align:left;margin-left:219.4pt;margin-top:239.5pt;width:0;height:52.2pt;flip:y;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"/>
        </w:pict>
      </w:r>
      <w:r>
        <w:rPr>
          <w:noProof/>
          <w:sz w:val="26"/>
          <w:szCs w:val="26"/>
          <w:lang w:eastAsia="ja-JP"/>
        </w:rPr>
        <w:pict>
          <v:line id="Straight Connector 5" o:spid="_x0000_s1086" style="position:absolute;left:0;text-align:left;flip:x;z-index:251726848;visibility:visible" from="219.4pt,149.85pt" to="219.55pt,1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" strokecolor="#5b9bd5 [3204]" strokeweight=".5pt">
            <v:stroke joinstyle="miter"/>
          </v:line>
        </w:pict>
      </w:r>
      <w:r>
        <w:rPr>
          <w:noProof/>
          <w:sz w:val="26"/>
          <w:szCs w:val="26"/>
          <w:lang w:eastAsia="ja-JP"/>
        </w:rPr>
        <w:pict>
          <v:shape id="Text Box 276" o:spid="_x0000_s1081" type="#_x0000_t202" style="position:absolute;left:0;text-align:left;margin-left:352.5pt;margin-top:68.95pt;width:72.8pt;height:24.45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" strokeweight="1.5pt">
            <v:textbox style="mso-next-textbox:#Text Box 276">
              <w:txbxContent>
                <w:p w:rsidR="00A97A83" w:rsidRPr="00B81ED8" w:rsidRDefault="00A97A83" w:rsidP="003318C4">
                  <w:pPr>
                    <w:jc w:val="center"/>
                    <w:rPr>
                      <w:b/>
                    </w:rPr>
                  </w:pPr>
                  <w:r w:rsidRPr="00B81ED8">
                    <w:rPr>
                      <w:b/>
                      <w:szCs w:val="28"/>
                    </w:rPr>
                    <w:t>Thuế</w:t>
                  </w:r>
                </w:p>
                <w:p w:rsidR="00A97A83" w:rsidRPr="00B81ED8" w:rsidRDefault="00A97A83" w:rsidP="003318C4">
                  <w:pPr>
                    <w:jc w:val="center"/>
                    <w:rPr>
                      <w:b/>
                      <w:szCs w:val="28"/>
                    </w:rPr>
                  </w:pPr>
                </w:p>
                <w:p w:rsidR="00A97A83" w:rsidRDefault="00A97A83" w:rsidP="00350991"/>
              </w:txbxContent>
            </v:textbox>
          </v:shape>
        </w:pict>
      </w:r>
    </w:p>
    <w:p w:rsidR="00350991" w:rsidRPr="003A7EF9" w:rsidRDefault="00A97A83" w:rsidP="007E5C22">
      <w:pPr>
        <w:tabs>
          <w:tab w:val="right" w:leader="dot" w:pos="8640"/>
        </w:tabs>
        <w:spacing w:before="120"/>
        <w:jc w:val="both"/>
        <w:rPr>
          <w:sz w:val="26"/>
          <w:szCs w:val="26"/>
          <w:lang w:val="pt-BR"/>
        </w:rPr>
        <w:sectPr w:rsidR="00350991" w:rsidRPr="003A7EF9" w:rsidSect="001E14F8">
          <w:footerReference w:type="default" r:id="rId11"/>
          <w:pgSz w:w="15840" w:h="12240" w:orient="landscape"/>
          <w:pgMar w:top="370" w:right="994" w:bottom="907" w:left="720" w:header="288" w:footer="720" w:gutter="0"/>
          <w:pgNumType w:start="10"/>
          <w:cols w:space="720"/>
        </w:sectPr>
      </w:pPr>
      <w:r>
        <w:rPr>
          <w:noProof/>
          <w:sz w:val="26"/>
          <w:szCs w:val="26"/>
          <w:lang w:eastAsia="ja-JP"/>
        </w:rPr>
        <w:pict>
          <v:shape id="_x0000_s1222" type="#_x0000_t32" style="position:absolute;left:0;text-align:left;margin-left:33.95pt;margin-top:321.05pt;width:688.2pt;height:0;z-index:251914240" o:connectortype="straight" strokeweight="2.25pt"/>
        </w:pict>
      </w:r>
      <w:r>
        <w:rPr>
          <w:noProof/>
          <w:sz w:val="26"/>
          <w:szCs w:val="26"/>
          <w:lang w:eastAsia="ja-JP"/>
        </w:rPr>
        <w:pict>
          <v:shape id="_x0000_s1220" type="#_x0000_t32" style="position:absolute;left:0;text-align:left;margin-left:722.15pt;margin-top:243.85pt;width:0;height:76.25pt;flip:y;z-index:251913216" o:connectortype="straight" strokeweight="2.25pt">
            <v:stroke endarrow="block"/>
          </v:shape>
        </w:pict>
      </w:r>
      <w:r>
        <w:rPr>
          <w:noProof/>
          <w:sz w:val="26"/>
          <w:szCs w:val="26"/>
          <w:lang w:eastAsia="ja-JP"/>
        </w:rPr>
        <w:pict>
          <v:shape id="_x0000_s1183" type="#_x0000_t32" style="position:absolute;left:0;text-align:left;margin-left:550.65pt;margin-top:169.4pt;width:42.45pt;height:0;z-index:251838464" o:connectortype="straight">
            <v:stroke endarrow="block"/>
          </v:shape>
        </w:pict>
      </w:r>
      <w:r>
        <w:rPr>
          <w:noProof/>
          <w:sz w:val="26"/>
          <w:szCs w:val="26"/>
          <w:lang w:eastAsia="ja-JP"/>
        </w:rPr>
        <w:pict>
          <v:shape id="_x0000_s1182" type="#_x0000_t32" style="position:absolute;left:0;text-align:left;margin-left:549.85pt;margin-top:86.95pt;width:41.75pt;height:.1pt;z-index:251837440" o:connectortype="straight">
            <v:stroke endarrow="block"/>
          </v:shape>
        </w:pict>
      </w:r>
      <w:r>
        <w:rPr>
          <w:noProof/>
          <w:sz w:val="25"/>
          <w:szCs w:val="25"/>
          <w:lang w:eastAsia="ja-JP"/>
        </w:rPr>
        <w:pict>
          <v:shape id="_x0000_s1218" type="#_x0000_t32" style="position:absolute;left:0;text-align:left;margin-left:388.3pt;margin-top:235.55pt;width:.2pt;height:6.6pt;z-index:251901952" o:connectortype="straight">
            <v:stroke endarrow="block"/>
          </v:shape>
        </w:pict>
      </w:r>
      <w:r>
        <w:rPr>
          <w:noProof/>
          <w:sz w:val="25"/>
          <w:szCs w:val="25"/>
          <w:lang w:eastAsia="ja-JP"/>
        </w:rPr>
        <w:pict>
          <v:rect id="_x0000_s1217" style="position:absolute;left:0;text-align:left;margin-left:351.15pt;margin-top:242.15pt;width:86.55pt;height:53.6pt;z-index:25190092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" fillcolor="white [3201]" strokecolor="black [3213]" strokeweight="1pt">
            <v:textbox>
              <w:txbxContent>
                <w:p w:rsidR="00A97A83" w:rsidRPr="00B81ED8" w:rsidRDefault="00A97A83" w:rsidP="00B81ED8">
                  <w:pPr>
                    <w:jc w:val="center"/>
                    <w:rPr>
                      <w:b/>
                      <w:color w:val="000000" w:themeColor="text1"/>
                    </w:rPr>
                  </w:pPr>
                  <w:r w:rsidRPr="00B81ED8">
                    <w:rPr>
                      <w:rFonts w:eastAsiaTheme="minorEastAsia" w:hint="eastAsia"/>
                      <w:b/>
                      <w:lang w:eastAsia="ja-JP"/>
                    </w:rPr>
                    <w:t>Kế toán hành chính sự nghiệp</w:t>
                  </w:r>
                </w:p>
              </w:txbxContent>
            </v:textbox>
          </v:rect>
        </w:pict>
      </w:r>
      <w:r w:rsidR="00B81ED8" w:rsidRPr="00857E35">
        <w:rPr>
          <w:sz w:val="25"/>
          <w:szCs w:val="25"/>
          <w:lang w:val="pt-BR"/>
        </w:rPr>
        <w:t>KTT4</w:t>
      </w:r>
      <w:r w:rsidR="00B81ED8" w:rsidRPr="00857E35">
        <w:rPr>
          <w:rFonts w:eastAsiaTheme="minorEastAsia" w:hint="eastAsia"/>
          <w:sz w:val="25"/>
          <w:szCs w:val="25"/>
          <w:lang w:val="pt-BR" w:eastAsia="ja-JP"/>
        </w:rPr>
        <w:t>05</w:t>
      </w:r>
      <w:r>
        <w:rPr>
          <w:noProof/>
          <w:sz w:val="26"/>
          <w:szCs w:val="26"/>
          <w:lang w:eastAsia="ja-JP"/>
        </w:rPr>
        <w:pict>
          <v:shape id="_x0000_s1194" type="#_x0000_t32" style="position:absolute;left:0;text-align:left;margin-left:272.75pt;margin-top:232.9pt;width:.25pt;height:4pt;z-index:251879424;mso-position-horizontal-relative:text;mso-position-vertical-relative:text" o:connectortype="straight">
            <v:stroke endarrow="block"/>
          </v:shape>
        </w:pict>
      </w:r>
      <w:r>
        <w:rPr>
          <w:noProof/>
          <w:sz w:val="26"/>
          <w:szCs w:val="26"/>
          <w:lang w:eastAsia="ja-JP"/>
        </w:rPr>
        <w:pict>
          <v:line id="Straight Connector 36" o:spid="_x0000_s1104" style="position:absolute;left:0;text-align:left;flip:y;z-index:251876352;visibility:visible;mso-position-horizontal-relative:text;mso-position-vertical-relative:text" from="197.65pt,192.05pt" to="219.75pt,192.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hnw8QAAADbAAAADwAAAGRycy9kb3ducmV2LnhtbESPS2/CMBCE75X4D9YicQOHoAIKGFT1&#10;gXppVZ7nJV7iiHgdxW5I/31dCanH0cx8o1muO1uJlhpfOlYwHiUgiHOnSy4UHPZvwzkIH5A1Vo5J&#10;wQ95WK96D0vMtLvxltpdKESEsM9QgQmhzqT0uSGLfuRq4uhdXGMxRNkUUjd4i3BbyTRJptJiyXHB&#10;YE3PhvLr7tsqOJpW4ufH7PV03rTyJX1Mv4pNqtSg3z0tQATqwn/43n7XCiZT+PsSf4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mGfDxAAAANsAAAAPAAAAAAAAAAAA&#10;AAAAAKECAABkcnMvZG93bnJldi54bWxQSwUGAAAAAAQABAD5AAAAkgMAAAAA&#10;" strokecolor="black [3213]" strokeweight="1.5pt">
            <v:stroke joinstyle="miter"/>
          </v:line>
        </w:pict>
      </w:r>
      <w:r>
        <w:rPr>
          <w:noProof/>
          <w:sz w:val="26"/>
          <w:szCs w:val="26"/>
          <w:lang w:eastAsia="ja-JP"/>
        </w:rPr>
        <w:pict>
          <v:line id="Straight Connector 6" o:spid="_x0000_s1108" style="position:absolute;left:0;text-align:left;flip:x;z-index:251872256;visibility:visible;mso-position-horizontal-relative:text;mso-position-vertical-relative:text" from="199pt,154.7pt" to="219.1pt,154.7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sKMMAAADaAAAADwAAAGRycy9kb3ducmV2LnhtbESPQWvCQBSE74X+h+UJ3nRjQC3RVYq2&#10;0otibfX8zL5mQ7NvQ3Yb4793BaHHYWa+YebLzlaipcaXjhWMhgkI4tzpkgsF31/vgxcQPiBrrByT&#10;git5WC6en+aYaXfhT2oPoRARwj5DBSaEOpPS54Ys+qGriaP34xqLIcqmkLrBS4TbSqZJMpEWS44L&#10;BmtaGcp/D39WwdG0Enfb6dvpvGnlOh2n+2KTKtXvda8zEIG68B9+tD+0ggncr8QbIB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LbCjDAAAA2gAAAA8AAAAAAAAAAAAA&#10;AAAAoQIAAGRycy9kb3ducmV2LnhtbFBLBQYAAAAABAAEAPkAAACRAwAAAAA=&#10;" strokecolor="black [3213]" strokeweight="1.5pt">
            <v:stroke joinstyle="miter"/>
          </v:line>
        </w:pict>
      </w:r>
      <w:r>
        <w:rPr>
          <w:noProof/>
          <w:sz w:val="26"/>
          <w:szCs w:val="26"/>
          <w:lang w:eastAsia="ja-JP"/>
        </w:rPr>
        <w:pict>
          <v:line id="Straight Connector 2" o:spid="_x0000_s1109" style="position:absolute;left:0;text-align:left;z-index:251871232;visibility:visible;mso-position-horizontal-relative:text;mso-position-vertical-relative:text" from="197.65pt,270.85pt" to="219.25pt,270.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on6sQAAADaAAAADwAAAGRycy9kb3ducmV2LnhtbESPQWvCQBSE74L/YXlCb7oxLSLRTdCA&#10;tJReYqXF2yP7TKLZtyG71fTfdwWhx2FmvmHW2WBacaXeNZYVzGcRCOLS6oYrBYfP3XQJwnlkja1l&#10;UvBLDrJ0PFpjou2NC7rufSUChF2CCmrvu0RKV9Zk0M1sRxy8k+0N+iD7SuoebwFuWhlH0UIabDgs&#10;1NhRXlN52f8YBcNX/L7Lnxen4li8fOfn+Wv1sWWlnibDZgXC0+D/w4/2m1YQw/1KuAE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uifqxAAAANoAAAAPAAAAAAAAAAAA&#10;AAAAAKECAABkcnMvZG93bnJldi54bWxQSwUGAAAAAAQABAD5AAAAkgMAAAAA&#10;" strokecolor="black [3213]" strokeweight="1.5pt">
            <v:stroke joinstyle="miter"/>
          </v:line>
        </w:pict>
      </w:r>
      <w:r>
        <w:rPr>
          <w:noProof/>
          <w:sz w:val="26"/>
          <w:szCs w:val="26"/>
          <w:lang w:eastAsia="ja-JP"/>
        </w:rPr>
        <w:pict>
          <v:shape id="Straight Arrow Connector 232" o:spid="_x0000_s1110" type="#_x0000_t32" style="position:absolute;left:0;text-align:left;margin-left:219.35pt;margin-top:217.85pt;width:19.95pt;height:0;z-index:251870208;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mb8MAAADcAAAADwAAAGRycy9kb3ducmV2LnhtbESPQWvCQBSE74X+h+UJ3urGiG1JXaUU&#10;FAtejCXnx+4zCWbfht2tif++Kwg9DjPzDbPajLYTV/KhdaxgPstAEGtnWq4V/Jy2L+8gQkQ22Dkm&#10;BTcKsFk/P62wMG7gI13LWIsE4VCggibGvpAy6IYshpnriZN3dt5iTNLX0ngcEtx2Ms+yV2mx5bTQ&#10;YE9fDelL+WsV+Eofa739Pl/kW9wfhuWuKrFSajoZPz9ARBrjf/jR3hsF+SKH+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0pm/DAAAA3AAAAA8AAAAAAAAAAAAA&#10;AAAAoQIAAGRycy9kb3ducmV2LnhtbFBLBQYAAAAABAAEAPkAAACRAwAAAAA=&#10;" strokecolor="black [3213]" strokeweight="1.5pt">
            <v:stroke endarrow="block"/>
          </v:shape>
        </w:pict>
      </w:r>
      <w:r>
        <w:rPr>
          <w:noProof/>
          <w:sz w:val="26"/>
          <w:szCs w:val="26"/>
          <w:lang w:eastAsia="ja-JP"/>
        </w:rPr>
        <w:pict>
          <v:shape id="Straight Arrow Connector 247" o:spid="_x0000_s1111" type="#_x0000_t32" style="position:absolute;left:0;text-align:left;margin-left:196.95pt;margin-top:80pt;width:41.25pt;height:0;z-index:251869184;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V2isMAAADcAAAADwAAAGRycy9kb3ducmV2LnhtbESPQWsCMRSE7wX/Q3iF3mq2UrVsjSIF&#10;i4IXV9nzI3nuLm5eliR1t//eCILHYWa+YRarwbbiSj40jhV8jDMQxNqZhisFp+Pm/QtEiMgGW8ek&#10;4J8CrJajlwXmxvV8oGsRK5EgHHJUUMfY5VIGXZPFMHYdcfLOzluMSfpKGo99gttWTrJsJi02nBZq&#10;7OinJn0p/qwCX+pDpTe780XO43bfT3/LAkul3l6H9TeISEN8hh/trVEw+ZzD/Uw6An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dorDAAAA3AAAAA8AAAAAAAAAAAAA&#10;AAAAoQIAAGRycy9kb3ducmV2LnhtbFBLBQYAAAAABAAEAPkAAACRAwAAAAA=&#10;" strokecolor="black [3213]" strokeweight="1.5pt">
            <v:stroke endarrow="block"/>
          </v:shape>
        </w:pict>
      </w:r>
      <w:r>
        <w:rPr>
          <w:noProof/>
          <w:sz w:val="26"/>
          <w:szCs w:val="26"/>
          <w:lang w:eastAsia="ja-JP"/>
        </w:rPr>
        <w:pict>
          <v:shape id="Straight Arrow Connector 258" o:spid="_x0000_s1112" type="#_x0000_t32" style="position:absolute;left:0;text-align:left;margin-left:219.35pt;margin-top:128.9pt;width:18.85pt;height:0;z-index:25186816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N0Jb8AAADcAAAADwAAAGRycy9kb3ducmV2LnhtbERPTYvCMBC9L/gfwgje1lTBXalGEUFx&#10;YS9W6XlIxrbYTEoSbf335rCwx8f7Xm8H24on+dA4VjCbZiCItTMNVwqul8PnEkSIyAZbx6TgRQG2&#10;m9HHGnPjej7Ts4iVSCEcclRQx9jlUgZdk8UwdR1x4m7OW4wJ+koaj30Kt62cZ9mXtNhwaqixo31N&#10;+l48rAJf6nOlDz+3u/yOp99+cSwLLJWajIfdCkSkIf6L/9wno2C+SGvTmXQE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8N0Jb8AAADcAAAADwAAAAAAAAAAAAAAAACh&#10;AgAAZHJzL2Rvd25yZXYueG1sUEsFBgAAAAAEAAQA+QAAAI0DAAAAAA==&#10;" strokecolor="black [3213]" strokeweight="1.5pt">
            <v:stroke endarrow="block"/>
          </v:shape>
        </w:pict>
      </w:r>
      <w:r>
        <w:rPr>
          <w:noProof/>
          <w:sz w:val="26"/>
          <w:szCs w:val="26"/>
          <w:lang w:eastAsia="ja-JP"/>
        </w:rPr>
        <w:pict>
          <v:shape id="Straight Arrow Connector 235" o:spid="_x0000_s1131" type="#_x0000_t32" style="position:absolute;left:0;text-align:left;margin-left:425.25pt;margin-top:89.5pt;width:39.15pt;height:0;z-index:251839488;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2sTMQAAADcAAAADwAAAGRycy9kb3ducmV2LnhtbESPQWvCQBSE70L/w/IK3uomisWmbkKx&#10;SL0apXh8ZF+TtNm3Ibuarb/eLRQ8DjPzDbMugunEhQbXWlaQzhIQxJXVLdcKjoft0wqE88gaO8uk&#10;4JccFPnDZI2ZtiPv6VL6WkQIuwwVNN73mZSuasigm9meOHpfdjDooxxqqQccI9x0cp4kz9Jgy3Gh&#10;wZ42DVU/5dkoKDcvIXy+p6fTiPsj+fH7I02vSk0fw9srCE/B38P/7Z1WMF8s4e9MPAIy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faxMxAAAANwAAAAPAAAAAAAAAAAA&#10;AAAAAKECAABkcnMvZG93bnJldi54bWxQSwUGAAAAAAQABAD5AAAAkgMAAAAA&#10;" strokecolor="black [3213]" strokeweight="1.5pt">
            <v:stroke endarrow="block"/>
          </v:shape>
        </w:pict>
      </w:r>
      <w:r>
        <w:rPr>
          <w:noProof/>
          <w:sz w:val="26"/>
          <w:szCs w:val="26"/>
          <w:lang w:eastAsia="ja-JP"/>
        </w:rPr>
        <w:pict>
          <v:shape id="Straight Arrow Connector 252" o:spid="_x0000_s1098" type="#_x0000_t32" style="position:absolute;left:0;text-align:left;margin-left:70.65pt;margin-top:154.7pt;width:58.2pt;height:.65pt;flip:y;z-index:251860992;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vRmMMAAADcAAAADwAAAGRycy9kb3ducmV2LnhtbESPQWvCQBSE7wX/w/IEb3WTgKVGVxGl&#10;1KupiMdH9plEs29DdjVrf323UOhxmJlvmOU6mFY8qHeNZQXpNAFBXFrdcKXg+PXx+g7CeWSNrWVS&#10;8CQH69XoZYm5tgMf6FH4SkQIuxwV1N53uZSurMmgm9qOOHoX2xv0UfaV1D0OEW5amSXJmzTYcFyo&#10;saNtTeWtuBsFxXYewmmXns8DHo7kh+tnmn4rNRmHzQKEp+D/w3/tvVaQzTL4PROPgFz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L0ZjDAAAA3AAAAA8AAAAAAAAAAAAA&#10;AAAAoQIAAGRycy9kb3ducmV2LnhtbFBLBQYAAAAABAAEAPkAAACRAwAAAAA=&#10;" strokecolor="black [3213]" strokeweight="1.5pt">
            <v:stroke endarrow="block"/>
          </v:shape>
        </w:pict>
      </w:r>
      <w:r>
        <w:rPr>
          <w:noProof/>
          <w:sz w:val="26"/>
          <w:szCs w:val="26"/>
          <w:lang w:eastAsia="ja-JP"/>
        </w:rPr>
        <w:pict>
          <v:shape id="Straight Arrow Connector 257" o:spid="_x0000_s1099" type="#_x0000_t32" style="position:absolute;left:0;text-align:left;margin-left:72.7pt;margin-top:80pt;width:52.05pt;height:0;z-index:251859968;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w:pict>
      </w:r>
      <w:r>
        <w:rPr>
          <w:noProof/>
          <w:sz w:val="26"/>
          <w:szCs w:val="26"/>
          <w:lang w:eastAsia="ja-JP"/>
        </w:rPr>
        <w:pict>
          <v:shape id="Text Box 244" o:spid="_x0000_s1060" type="#_x0000_t202" style="position:absolute;left:0;text-align:left;margin-left:351.15pt;margin-top:201.95pt;width:72.8pt;height:32.4pt;z-index:2517340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AHLgIAAFwEAAAOAAAAZHJzL2Uyb0RvYy54bWysVNtu2zAMfR+wfxD0vvhSp2uM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" strokeweight="1.5pt">
            <v:textbox>
              <w:txbxContent>
                <w:p w:rsidR="00A97A83" w:rsidRDefault="00A97A83" w:rsidP="00350991">
                  <w:pPr>
                    <w:jc w:val="center"/>
                  </w:pPr>
                  <w:r>
                    <w:rPr>
                      <w:szCs w:val="28"/>
                    </w:rPr>
                    <w:t>Vật lý 3</w:t>
                  </w:r>
                </w:p>
                <w:p w:rsidR="00A97A83" w:rsidRDefault="00A97A83" w:rsidP="00350991">
                  <w:pPr>
                    <w:jc w:val="center"/>
                    <w:rPr>
                      <w:szCs w:val="28"/>
                    </w:rPr>
                  </w:pPr>
                </w:p>
                <w:p w:rsidR="00A97A83" w:rsidRDefault="00A97A83" w:rsidP="00350991"/>
              </w:txbxContent>
            </v:textbox>
          </v:shape>
        </w:pict>
      </w:r>
      <w:r>
        <w:rPr>
          <w:noProof/>
          <w:sz w:val="26"/>
          <w:szCs w:val="26"/>
          <w:lang w:eastAsia="ja-JP"/>
        </w:rPr>
        <w:pict>
          <v:shape id="Straight Arrow Connector 261" o:spid="_x0000_s1121" type="#_x0000_t32" style="position:absolute;left:0;text-align:left;margin-left:308.35pt;margin-top:87.05pt;width:44.15pt;height:0;z-index:251850752;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UXBcMAAADcAAAADwAAAGRycy9kb3ducmV2LnhtbESPQWvCQBSE74X+h+UVvDUbBW1JXaUU&#10;FAtejJLzY/eZBLNvw+5q4r93C0KPw8x8wyzXo+3EjXxoHSuYZjkIYu1My7WC03Hz/gkiRGSDnWNS&#10;cKcA69XryxIL4wY+0K2MtUgQDgUqaGLsCymDbshiyFxPnLyz8xZjkr6WxuOQ4LaTszxfSIstp4UG&#10;e/ppSF/Kq1XgK32o9eb3fJEfcbcf5tuqxEqpydv4/QUi0hj/w8/2ziiYLabwd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SVFwXDAAAA3AAAAA8AAAAAAAAAAAAA&#10;AAAAoQIAAGRycy9kb3ducmV2LnhtbFBLBQYAAAAABAAEAPkAAACRAwAAAAA=&#10;" strokecolor="black [3213]" strokeweight="1.5pt">
            <v:stroke endarrow="block"/>
          </v:shape>
        </w:pict>
      </w:r>
      <w:r>
        <w:rPr>
          <w:noProof/>
          <w:sz w:val="26"/>
          <w:szCs w:val="26"/>
          <w:lang w:eastAsia="ja-JP"/>
        </w:rPr>
        <w:pict>
          <v:shape id="Straight Arrow Connector 8" o:spid="_x0000_s1128" type="#_x0000_t32" style="position:absolute;left:0;text-align:left;margin-left:425.25pt;margin-top:211.1pt;width:39.3pt;height:0;z-index:25184256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axL4AAADaAAAADwAAAGRycy9kb3ducmV2LnhtbERPTYvCMBC9C/sfwizsTVMXVqUaRRZc&#10;FLxYpechGdtiMylJ1tZ/bw6Cx8f7Xm0G24o7+dA4VjCdZCCItTMNVwou5914ASJEZIOtY1LwoACb&#10;9cdohblxPZ/oXsRKpBAOOSqoY+xyKYOuyWKYuI44cVfnLcYEfSWNxz6F21Z+Z9lMWmw4NdTY0W9N&#10;+lb8WwW+1KdK7w7Xm5zH/bH/+SsLLJX6+hy2SxCRhvgWv9x7oyBtTVfSDZDrJ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5DFrEvgAAANoAAAAPAAAAAAAAAAAAAAAAAKEC&#10;AABkcnMvZG93bnJldi54bWxQSwUGAAAAAAQABAD5AAAAjAMAAAAA&#10;" strokecolor="black [3213]" strokeweight="1.5pt">
            <v:stroke endarrow="block"/>
          </v:shape>
        </w:pict>
      </w:r>
      <w:r>
        <w:rPr>
          <w:noProof/>
          <w:sz w:val="26"/>
          <w:szCs w:val="26"/>
          <w:lang w:eastAsia="ja-JP"/>
        </w:rPr>
        <w:pict>
          <v:shape id="Straight Arrow Connector 225" o:spid="_x0000_s1130" type="#_x0000_t32" style="position:absolute;left:0;text-align:left;margin-left:425.25pt;margin-top:11.4pt;width:41.3pt;height:.05pt;z-index:251840512;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SoxsMAAADcAAAADwAAAGRycy9kb3ducmV2LnhtbESPQWvCQBSE74X+h+UJvdWNAatEV5GC&#10;xYIXo+T82H0mwezbsLs16b/vCgWPw8x8w6y3o+3EnXxoHSuYTTMQxNqZlmsFl/P+fQkiRGSDnWNS&#10;8EsBtpvXlzUWxg18onsZa5EgHApU0MTYF1IG3ZDFMHU9cfKuzluMSfpaGo9DgttO5ln2IS22nBYa&#10;7OmzIX0rf6wCX+lTrfff15tcxMNxmH9VJVZKvU3G3QpEpDE+w//tg1GQ53N4nElH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3EqMbDAAAA3AAAAA8AAAAAAAAAAAAA&#10;AAAAoQIAAGRycy9kb3ducmV2LnhtbFBLBQYAAAAABAAEAPkAAACRAwAAAAA=&#10;" strokecolor="black [3213]" strokeweight="1.5pt">
            <v:stroke endarrow="block"/>
          </v:shape>
        </w:pict>
      </w:r>
      <w:r>
        <w:rPr>
          <w:noProof/>
          <w:sz w:val="26"/>
          <w:szCs w:val="26"/>
          <w:lang w:eastAsia="ja-JP"/>
        </w:rPr>
        <w:pict>
          <v:shape id="_x0000_s1181" type="#_x0000_t32" style="position:absolute;left:0;text-align:left;margin-left:506.85pt;margin-top:300.05pt;width:.2pt;height:20.05pt;z-index:251836416;mso-position-horizontal-relative:text;mso-position-vertical-relative:text" o:connectortype="straight">
            <v:stroke endarrow="block"/>
          </v:shape>
        </w:pict>
      </w:r>
      <w:r>
        <w:rPr>
          <w:noProof/>
          <w:sz w:val="26"/>
          <w:szCs w:val="26"/>
          <w:lang w:eastAsia="ja-JP"/>
        </w:rPr>
        <w:pict>
          <v:shape id="_x0000_s1180" type="#_x0000_t32" style="position:absolute;left:0;text-align:left;margin-left:506.45pt;margin-top:242.2pt;width:.2pt;height:8.7pt;z-index:251835392;mso-position-horizontal-relative:text;mso-position-vertical-relative:text" o:connectortype="straight">
            <v:stroke endarrow="block"/>
          </v:shape>
        </w:pict>
      </w:r>
      <w:r>
        <w:rPr>
          <w:noProof/>
          <w:sz w:val="26"/>
          <w:szCs w:val="26"/>
          <w:lang w:eastAsia="ja-JP"/>
        </w:rPr>
        <w:pict>
          <v:shape id="_x0000_s1179" type="#_x0000_t32" style="position:absolute;left:0;text-align:left;margin-left:506.45pt;margin-top:195.1pt;width:0;height:12pt;z-index:251834368;mso-position-horizontal-relative:text;mso-position-vertical-relative:text" o:connectortype="straight">
            <v:stroke endarrow="block"/>
          </v:shape>
        </w:pict>
      </w:r>
      <w:r>
        <w:rPr>
          <w:noProof/>
          <w:sz w:val="26"/>
          <w:szCs w:val="26"/>
          <w:lang w:eastAsia="ja-JP"/>
        </w:rPr>
        <w:pict>
          <v:shape id="_x0000_s1178" type="#_x0000_t32" style="position:absolute;left:0;text-align:left;margin-left:506.25pt;margin-top:157.6pt;width:0;height:11.8pt;z-index:251833344;mso-position-horizontal-relative:text;mso-position-vertical-relative:text" o:connectortype="straight">
            <v:stroke endarrow="block"/>
          </v:shape>
        </w:pict>
      </w:r>
      <w:r>
        <w:rPr>
          <w:noProof/>
          <w:sz w:val="26"/>
          <w:szCs w:val="26"/>
          <w:lang w:eastAsia="ja-JP"/>
        </w:rPr>
        <w:pict>
          <v:shape id="_x0000_s1177" type="#_x0000_t32" style="position:absolute;left:0;text-align:left;margin-left:505.85pt;margin-top:99.3pt;width:.2pt;height:8.7pt;z-index:251832320;mso-position-horizontal-relative:text;mso-position-vertical-relative:text" o:connectortype="straight">
            <v:stroke endarrow="block"/>
          </v:shape>
        </w:pict>
      </w:r>
      <w:r>
        <w:rPr>
          <w:noProof/>
          <w:sz w:val="26"/>
          <w:szCs w:val="26"/>
          <w:lang w:eastAsia="ja-JP"/>
        </w:rPr>
        <w:pict>
          <v:shape id="_x0000_s1175" type="#_x0000_t32" style="position:absolute;left:0;text-align:left;margin-left:506.25pt;margin-top:73.2pt;width:.2pt;height:8.7pt;z-index:251830272;mso-position-horizontal-relative:text;mso-position-vertical-relative:text" o:connectortype="straight">
            <v:stroke endarrow="block"/>
          </v:shape>
        </w:pict>
      </w:r>
      <w:r>
        <w:rPr>
          <w:noProof/>
          <w:sz w:val="26"/>
          <w:szCs w:val="26"/>
          <w:lang w:eastAsia="ja-JP"/>
        </w:rPr>
        <w:pict>
          <v:shape id="_x0000_s1176" type="#_x0000_t32" style="position:absolute;left:0;text-align:left;margin-left:506.25pt;margin-top:30.4pt;width:.2pt;height:8.7pt;z-index:251831296;mso-position-horizontal-relative:text;mso-position-vertical-relative:text" o:connectortype="straight">
            <v:stroke endarrow="block"/>
          </v:shape>
        </w:pict>
      </w:r>
      <w:r>
        <w:rPr>
          <w:noProof/>
          <w:sz w:val="26"/>
          <w:szCs w:val="26"/>
          <w:lang w:eastAsia="ja-JP"/>
        </w:rPr>
        <w:pict>
          <v:shape id="_x0000_s1150" type="#_x0000_t202" style="position:absolute;left:0;text-align:left;margin-left:466.55pt;margin-top:250.9pt;width:80.9pt;height:49.15pt;z-index:2518190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97A83" w:rsidRPr="00B81ED8" w:rsidRDefault="00A97A83" w:rsidP="00710CE3">
                  <w:pPr>
                    <w:jc w:val="center"/>
                    <w:rPr>
                      <w:rFonts w:eastAsiaTheme="minorEastAsia"/>
                      <w:b/>
                      <w:lang w:eastAsia="ja-JP"/>
                    </w:rPr>
                  </w:pPr>
                  <w:r w:rsidRPr="00B81ED8">
                    <w:rPr>
                      <w:rFonts w:eastAsiaTheme="minorEastAsia" w:hint="eastAsia"/>
                      <w:b/>
                      <w:szCs w:val="28"/>
                      <w:lang w:eastAsia="ja-JP"/>
                    </w:rPr>
                    <w:t>Kế toán quản trị</w:t>
                  </w:r>
                </w:p>
              </w:txbxContent>
            </v:textbox>
          </v:shape>
        </w:pict>
      </w:r>
      <w:r>
        <w:rPr>
          <w:noProof/>
          <w:sz w:val="26"/>
          <w:szCs w:val="26"/>
          <w:lang w:eastAsia="ja-JP"/>
        </w:rPr>
        <w:pict>
          <v:shape id="_x0000_s1083" type="#_x0000_t202" style="position:absolute;left:0;text-align:left;margin-left:464pt;margin-top:207.1pt;width:85.85pt;height:35.05pt;z-index:251814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97A83" w:rsidRDefault="00A97A83" w:rsidP="00350991">
                  <w:pPr>
                    <w:jc w:val="center"/>
                  </w:pPr>
                  <w:r>
                    <w:rPr>
                      <w:szCs w:val="28"/>
                    </w:rPr>
                    <w:t>Vật lý 4</w:t>
                  </w:r>
                </w:p>
              </w:txbxContent>
            </v:textbox>
          </v:shape>
        </w:pict>
      </w:r>
      <w:r>
        <w:rPr>
          <w:noProof/>
          <w:sz w:val="26"/>
          <w:szCs w:val="26"/>
          <w:lang w:eastAsia="ja-JP"/>
        </w:rPr>
        <w:pict>
          <v:shape id="Text Box 9" o:spid="_x0000_s1084" type="#_x0000_t202" style="position:absolute;left:0;text-align:left;margin-left:462.7pt;margin-top:164.7pt;width:87.15pt;height:34.6pt;z-index:251816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" strokeweight="1.5pt">
            <v:textbox>
              <w:txbxContent>
                <w:p w:rsidR="00A97A83" w:rsidRPr="00B73DE4" w:rsidRDefault="00A97A83" w:rsidP="00ED4697">
                  <w:pPr>
                    <w:jc w:val="center"/>
                  </w:pPr>
                  <w:r>
                    <w:rPr>
                      <w:szCs w:val="28"/>
                    </w:rPr>
                    <w:t>Tiếng anh 1</w:t>
                  </w:r>
                </w:p>
                <w:p w:rsidR="00A97A83" w:rsidRDefault="00A97A83" w:rsidP="00ED4697">
                  <w:pPr>
                    <w:jc w:val="center"/>
                    <w:rPr>
                      <w:szCs w:val="28"/>
                    </w:rPr>
                  </w:pPr>
                </w:p>
                <w:p w:rsidR="00A97A83" w:rsidRDefault="00A97A83" w:rsidP="00ED4697"/>
              </w:txbxContent>
            </v:textbox>
          </v:shape>
        </w:pict>
      </w:r>
      <w:r>
        <w:rPr>
          <w:noProof/>
          <w:sz w:val="26"/>
          <w:szCs w:val="26"/>
          <w:lang w:eastAsia="ja-JP"/>
        </w:rPr>
        <w:pict>
          <v:shape id="Text Box 240" o:spid="_x0000_s1080" type="#_x0000_t202" style="position:absolute;left:0;text-align:left;margin-left:463.95pt;margin-top:78.45pt;width:85.9pt;height:23.8pt;z-index:251813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" strokeweight="1.5pt">
            <v:textbox>
              <w:txbxContent>
                <w:p w:rsidR="00A97A83" w:rsidRPr="003318C4" w:rsidRDefault="00A97A83" w:rsidP="003318C4">
                  <w:pPr>
                    <w:jc w:val="center"/>
                    <w:rPr>
                      <w:szCs w:val="28"/>
                    </w:rPr>
                  </w:pPr>
                  <w:r>
                    <w:rPr>
                      <w:szCs w:val="28"/>
                    </w:rPr>
                    <w:t>Toán 5</w:t>
                  </w:r>
                </w:p>
              </w:txbxContent>
            </v:textbox>
          </v:shape>
        </w:pict>
      </w:r>
      <w:r>
        <w:rPr>
          <w:noProof/>
          <w:sz w:val="26"/>
          <w:szCs w:val="26"/>
          <w:lang w:eastAsia="ja-JP"/>
        </w:rPr>
        <w:pict>
          <v:shape id="_x0000_s1154" type="#_x0000_t202" style="position:absolute;left:0;text-align:left;margin-left:466.55pt;margin-top:36.45pt;width:78.75pt;height:36pt;z-index:251799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A97A83" w:rsidRPr="00B81ED8" w:rsidRDefault="00A97A83" w:rsidP="00D04EB5">
                  <w:pPr>
                    <w:jc w:val="center"/>
                    <w:rPr>
                      <w:rFonts w:eastAsiaTheme="minorEastAsia"/>
                      <w:b/>
                      <w:lang w:eastAsia="ja-JP"/>
                    </w:rPr>
                  </w:pPr>
                  <w:r w:rsidRPr="00B81ED8">
                    <w:rPr>
                      <w:rFonts w:eastAsiaTheme="minorEastAsia" w:hint="eastAsia"/>
                      <w:b/>
                      <w:szCs w:val="28"/>
                      <w:lang w:eastAsia="ja-JP"/>
                    </w:rPr>
                    <w:t>Quản trị tài chính</w:t>
                  </w:r>
                </w:p>
                <w:p w:rsidR="00A97A83" w:rsidRDefault="00A97A83" w:rsidP="00D04EB5"/>
              </w:txbxContent>
            </v:textbox>
          </v:shape>
        </w:pict>
      </w:r>
      <w:r>
        <w:rPr>
          <w:noProof/>
          <w:sz w:val="26"/>
          <w:szCs w:val="26"/>
          <w:lang w:eastAsia="ja-JP"/>
        </w:rPr>
        <w:pict>
          <v:rect id="Rectangle 14" o:spid="_x0000_s1079" style="position:absolute;left:0;text-align:left;margin-left:463.3pt;margin-top:106.35pt;width:86.55pt;height:53.6pt;z-index:251817984;visibility:visible;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" fillcolor="white [3201]" strokecolor="black [3213]" strokeweight="1pt">
            <v:textbox>
              <w:txbxContent>
                <w:p w:rsidR="00A97A83" w:rsidRPr="00B81ED8" w:rsidRDefault="00A97A83" w:rsidP="00AE7E02">
                  <w:pPr>
                    <w:jc w:val="center"/>
                    <w:rPr>
                      <w:b/>
                      <w:color w:val="000000" w:themeColor="text1"/>
                    </w:rPr>
                  </w:pPr>
                  <w:r w:rsidRPr="00B81ED8">
                    <w:rPr>
                      <w:rFonts w:eastAsiaTheme="minorEastAsia" w:hint="eastAsia"/>
                      <w:b/>
                      <w:lang w:eastAsia="ja-JP"/>
                    </w:rPr>
                    <w:t>Kế toán thương mại dịch vụ</w:t>
                  </w:r>
                </w:p>
              </w:txbxContent>
            </v:textbox>
          </v:rect>
        </w:pict>
      </w:r>
      <w:r>
        <w:rPr>
          <w:noProof/>
          <w:sz w:val="26"/>
          <w:szCs w:val="26"/>
          <w:lang w:eastAsia="ja-JP"/>
        </w:rPr>
        <w:pict>
          <v:shape id="_x0000_s1153" type="#_x0000_t32" style="position:absolute;left:0;text-align:left;margin-left:217.7pt;margin-top:191.8pt;width:21.6pt;height:0;z-index:251798528;mso-position-horizontal-relative:text;mso-position-vertical-relative:text" o:connectortype="straight">
            <v:stroke endarrow="block"/>
          </v:shape>
        </w:pict>
      </w:r>
    </w:p>
    <w:p w:rsidR="00857E35" w:rsidRDefault="00857E35" w:rsidP="00857E35">
      <w:pPr>
        <w:spacing w:line="360" w:lineRule="auto"/>
        <w:ind w:firstLineChars="100" w:firstLine="261"/>
        <w:jc w:val="center"/>
        <w:outlineLvl w:val="0"/>
        <w:rPr>
          <w:i/>
          <w:iCs/>
          <w:color w:val="000000"/>
          <w:sz w:val="26"/>
          <w:szCs w:val="26"/>
          <w:lang w:val="pt-BR"/>
        </w:rPr>
      </w:pPr>
      <w:r>
        <w:rPr>
          <w:b/>
          <w:bCs/>
          <w:color w:val="000000"/>
          <w:sz w:val="26"/>
          <w:szCs w:val="26"/>
          <w:lang w:val="pt-BR"/>
        </w:rPr>
        <w:t xml:space="preserve">CHƯƠNG TRÌNH </w:t>
      </w:r>
      <w:r w:rsidRPr="006E3089">
        <w:rPr>
          <w:b/>
          <w:bCs/>
          <w:color w:val="000000"/>
          <w:sz w:val="26"/>
          <w:szCs w:val="26"/>
          <w:lang w:val="pt-BR"/>
        </w:rPr>
        <w:t>MÔN HỌC</w:t>
      </w:r>
    </w:p>
    <w:p w:rsidR="00857E35" w:rsidRDefault="00857E35" w:rsidP="00857E35">
      <w:pPr>
        <w:spacing w:before="120" w:line="360" w:lineRule="auto"/>
        <w:jc w:val="both"/>
        <w:outlineLvl w:val="0"/>
        <w:rPr>
          <w:b/>
          <w:bCs/>
          <w:color w:val="000000"/>
          <w:sz w:val="26"/>
          <w:szCs w:val="26"/>
          <w:lang w:val="pt-BR" w:eastAsia="ja-JP"/>
        </w:rPr>
      </w:pPr>
      <w:r>
        <w:rPr>
          <w:b/>
          <w:bCs/>
          <w:color w:val="000000"/>
          <w:sz w:val="26"/>
          <w:szCs w:val="26"/>
          <w:lang w:val="pt-BR"/>
        </w:rPr>
        <w:t xml:space="preserve">Tên </w:t>
      </w:r>
      <w:r w:rsidRPr="006E3089">
        <w:rPr>
          <w:b/>
          <w:bCs/>
          <w:color w:val="000000"/>
          <w:sz w:val="26"/>
          <w:szCs w:val="26"/>
          <w:lang w:val="pt-BR"/>
        </w:rPr>
        <w:t>môn học</w:t>
      </w:r>
      <w:r>
        <w:rPr>
          <w:b/>
          <w:color w:val="000000"/>
          <w:sz w:val="26"/>
          <w:szCs w:val="26"/>
          <w:lang w:val="pt-BR"/>
        </w:rPr>
        <w:t xml:space="preserve">: </w:t>
      </w:r>
      <w:r>
        <w:rPr>
          <w:b/>
          <w:color w:val="000000"/>
          <w:sz w:val="26"/>
          <w:szCs w:val="26"/>
          <w:lang w:val="pt-BR" w:eastAsia="ja-JP"/>
        </w:rPr>
        <w:t>LUẬT KINH DOANH</w:t>
      </w:r>
    </w:p>
    <w:p w:rsidR="00857E35" w:rsidRDefault="00857E35" w:rsidP="00857E35">
      <w:pPr>
        <w:spacing w:before="120" w:line="360" w:lineRule="auto"/>
        <w:jc w:val="both"/>
        <w:outlineLvl w:val="0"/>
        <w:rPr>
          <w:color w:val="000000"/>
          <w:sz w:val="26"/>
          <w:szCs w:val="26"/>
          <w:lang w:val="pt-BR"/>
        </w:rPr>
      </w:pPr>
      <w:r>
        <w:rPr>
          <w:b/>
          <w:bCs/>
          <w:color w:val="000000"/>
          <w:sz w:val="26"/>
          <w:szCs w:val="26"/>
          <w:lang w:val="pt-BR"/>
        </w:rPr>
        <w:t xml:space="preserve">Mã </w:t>
      </w:r>
      <w:r w:rsidRPr="006E3089">
        <w:rPr>
          <w:b/>
          <w:bCs/>
          <w:color w:val="000000"/>
          <w:sz w:val="26"/>
          <w:szCs w:val="26"/>
          <w:lang w:val="pt-BR"/>
        </w:rPr>
        <w:t>môn học</w:t>
      </w:r>
      <w:r>
        <w:rPr>
          <w:color w:val="000000"/>
          <w:sz w:val="26"/>
          <w:szCs w:val="26"/>
          <w:lang w:val="pt-BR"/>
        </w:rPr>
        <w:t xml:space="preserve">: </w:t>
      </w:r>
      <w:r>
        <w:rPr>
          <w:color w:val="000000"/>
          <w:szCs w:val="26"/>
          <w:lang w:val="pt-BR"/>
        </w:rPr>
        <w:t>KTT403</w:t>
      </w:r>
    </w:p>
    <w:p w:rsidR="00857E35" w:rsidRDefault="00857E35" w:rsidP="00857E35">
      <w:pPr>
        <w:spacing w:before="120" w:line="360" w:lineRule="auto"/>
        <w:jc w:val="both"/>
        <w:rPr>
          <w:color w:val="000000"/>
          <w:sz w:val="26"/>
          <w:szCs w:val="26"/>
          <w:lang w:val="pt-BR"/>
        </w:rPr>
      </w:pPr>
      <w:r>
        <w:rPr>
          <w:b/>
          <w:bCs/>
          <w:color w:val="000000"/>
          <w:sz w:val="26"/>
          <w:szCs w:val="26"/>
          <w:lang w:val="pt-BR"/>
        </w:rPr>
        <w:t xml:space="preserve">Thời gian thực hiện </w:t>
      </w:r>
      <w:r w:rsidRPr="009E0EB0">
        <w:rPr>
          <w:b/>
          <w:bCs/>
          <w:color w:val="000000"/>
          <w:sz w:val="26"/>
          <w:szCs w:val="26"/>
          <w:lang w:val="pt-BR"/>
        </w:rPr>
        <w:t>môn học</w:t>
      </w:r>
      <w:r>
        <w:rPr>
          <w:b/>
          <w:bCs/>
          <w:color w:val="000000"/>
          <w:sz w:val="26"/>
          <w:szCs w:val="26"/>
          <w:lang w:val="pt-BR"/>
        </w:rPr>
        <w:t>:</w:t>
      </w:r>
      <w:r>
        <w:rPr>
          <w:bCs/>
          <w:color w:val="000000"/>
          <w:sz w:val="26"/>
          <w:szCs w:val="26"/>
          <w:lang w:val="pt-BR"/>
        </w:rPr>
        <w:t xml:space="preserve"> </w:t>
      </w:r>
      <w:r w:rsidRPr="009E0EB0">
        <w:rPr>
          <w:bCs/>
          <w:color w:val="000000"/>
          <w:sz w:val="26"/>
          <w:szCs w:val="26"/>
          <w:lang w:val="pt-BR"/>
        </w:rPr>
        <w:t xml:space="preserve">30 </w:t>
      </w:r>
      <w:r>
        <w:rPr>
          <w:bCs/>
          <w:color w:val="000000"/>
          <w:sz w:val="26"/>
          <w:szCs w:val="26"/>
          <w:lang w:val="pt-BR"/>
        </w:rPr>
        <w:t>giờ; (Lý thuyết:</w:t>
      </w:r>
      <w:r w:rsidRPr="009E0EB0">
        <w:rPr>
          <w:bCs/>
          <w:color w:val="000000"/>
          <w:sz w:val="26"/>
          <w:szCs w:val="26"/>
          <w:lang w:val="pt-BR"/>
        </w:rPr>
        <w:t xml:space="preserve"> 28 </w:t>
      </w:r>
      <w:r>
        <w:rPr>
          <w:bCs/>
          <w:color w:val="000000"/>
          <w:sz w:val="26"/>
          <w:szCs w:val="26"/>
          <w:lang w:val="pt-BR"/>
        </w:rPr>
        <w:t>giờ; Thực hành</w:t>
      </w:r>
      <w:r w:rsidRPr="009E0EB0">
        <w:rPr>
          <w:bCs/>
          <w:color w:val="000000"/>
          <w:sz w:val="26"/>
          <w:szCs w:val="26"/>
          <w:lang w:val="pt-BR"/>
        </w:rPr>
        <w:t xml:space="preserve"> </w:t>
      </w:r>
      <w:r>
        <w:rPr>
          <w:bCs/>
          <w:color w:val="000000"/>
          <w:sz w:val="26"/>
          <w:szCs w:val="26"/>
          <w:lang w:val="pt-BR"/>
        </w:rPr>
        <w:t xml:space="preserve">, thí nghiệm, thảo luận, bài tập: </w:t>
      </w:r>
      <w:r w:rsidRPr="009E0EB0">
        <w:rPr>
          <w:bCs/>
          <w:color w:val="000000"/>
          <w:sz w:val="26"/>
          <w:szCs w:val="26"/>
          <w:lang w:val="pt-BR"/>
        </w:rPr>
        <w:t xml:space="preserve">0 </w:t>
      </w:r>
      <w:r>
        <w:rPr>
          <w:bCs/>
          <w:color w:val="000000"/>
          <w:sz w:val="26"/>
          <w:szCs w:val="26"/>
          <w:lang w:val="pt-BR"/>
        </w:rPr>
        <w:t xml:space="preserve">giờ; Kiểm tra: </w:t>
      </w:r>
      <w:r>
        <w:rPr>
          <w:rFonts w:hint="eastAsia"/>
          <w:bCs/>
          <w:color w:val="000000"/>
          <w:sz w:val="26"/>
          <w:szCs w:val="26"/>
          <w:lang w:val="pt-BR" w:eastAsia="ja-JP"/>
        </w:rPr>
        <w:t>2</w:t>
      </w:r>
      <w:r>
        <w:rPr>
          <w:bCs/>
          <w:color w:val="000000"/>
          <w:sz w:val="26"/>
          <w:szCs w:val="26"/>
          <w:lang w:val="pt-BR"/>
        </w:rPr>
        <w:t xml:space="preserve"> giờ)</w:t>
      </w:r>
    </w:p>
    <w:p w:rsidR="00857E35" w:rsidRDefault="00857E35" w:rsidP="001B6BF1">
      <w:pPr>
        <w:numPr>
          <w:ilvl w:val="0"/>
          <w:numId w:val="3"/>
        </w:numPr>
        <w:tabs>
          <w:tab w:val="left" w:pos="397"/>
        </w:tabs>
        <w:spacing w:before="120" w:line="360" w:lineRule="auto"/>
        <w:ind w:left="0" w:firstLineChars="100" w:firstLine="261"/>
        <w:jc w:val="both"/>
        <w:rPr>
          <w:b/>
          <w:bCs/>
          <w:color w:val="000000"/>
          <w:sz w:val="26"/>
          <w:szCs w:val="26"/>
          <w:lang w:val="pt-BR"/>
        </w:rPr>
      </w:pPr>
      <w:r>
        <w:rPr>
          <w:b/>
          <w:bCs/>
          <w:color w:val="000000"/>
          <w:sz w:val="26"/>
          <w:szCs w:val="26"/>
          <w:lang w:val="pt-BR"/>
        </w:rPr>
        <w:t xml:space="preserve">VỊ TRÍ, TÍNH CHẤT CỦA </w:t>
      </w:r>
      <w:r w:rsidRPr="009E0EB0">
        <w:rPr>
          <w:b/>
          <w:bCs/>
          <w:color w:val="000000"/>
          <w:sz w:val="26"/>
          <w:szCs w:val="26"/>
          <w:lang w:val="pt-BR"/>
        </w:rPr>
        <w:t>MÔN HỌC</w:t>
      </w:r>
      <w:r>
        <w:rPr>
          <w:b/>
          <w:bCs/>
          <w:color w:val="000000"/>
          <w:sz w:val="26"/>
          <w:szCs w:val="26"/>
          <w:lang w:val="pt-BR"/>
        </w:rPr>
        <w:t>:</w:t>
      </w:r>
    </w:p>
    <w:p w:rsidR="00857E35" w:rsidRPr="00A97A83" w:rsidRDefault="00857E35" w:rsidP="00A97A83">
      <w:pPr>
        <w:pStyle w:val="ListParagraph"/>
        <w:numPr>
          <w:ilvl w:val="0"/>
          <w:numId w:val="96"/>
        </w:numPr>
        <w:spacing w:line="360" w:lineRule="auto"/>
        <w:jc w:val="both"/>
        <w:rPr>
          <w:b/>
          <w:iCs/>
          <w:color w:val="000000"/>
          <w:sz w:val="26"/>
          <w:szCs w:val="26"/>
          <w:lang w:val="de-DE"/>
        </w:rPr>
      </w:pPr>
      <w:r w:rsidRPr="00A97A83">
        <w:rPr>
          <w:b/>
          <w:iCs/>
          <w:color w:val="000000"/>
          <w:sz w:val="26"/>
          <w:szCs w:val="26"/>
          <w:lang w:val="de-DE"/>
        </w:rPr>
        <w:t>Vị trí</w:t>
      </w:r>
    </w:p>
    <w:p w:rsidR="00857E35" w:rsidRDefault="00857E35" w:rsidP="00857E35">
      <w:pPr>
        <w:spacing w:line="360" w:lineRule="auto"/>
        <w:ind w:firstLineChars="100" w:firstLine="260"/>
        <w:contextualSpacing/>
        <w:jc w:val="both"/>
        <w:rPr>
          <w:color w:val="000000"/>
          <w:sz w:val="26"/>
          <w:szCs w:val="26"/>
          <w:lang w:val="de-DE"/>
        </w:rPr>
      </w:pPr>
      <w:r>
        <w:rPr>
          <w:color w:val="000000"/>
          <w:sz w:val="26"/>
          <w:szCs w:val="26"/>
          <w:lang w:val="de-DE"/>
        </w:rPr>
        <w:t>Là môn học cơ sở của nghề tài chính doanh nghiệp, được bố trí giảng dạy đồng thời với các môn cơ sở của nghề.</w:t>
      </w:r>
    </w:p>
    <w:p w:rsidR="00857E35" w:rsidRPr="00A97A83" w:rsidRDefault="00857E35" w:rsidP="00A97A83">
      <w:pPr>
        <w:pStyle w:val="ListParagraph"/>
        <w:numPr>
          <w:ilvl w:val="0"/>
          <w:numId w:val="96"/>
        </w:numPr>
        <w:spacing w:line="360" w:lineRule="auto"/>
        <w:jc w:val="both"/>
        <w:rPr>
          <w:b/>
          <w:iCs/>
          <w:color w:val="000000"/>
          <w:sz w:val="26"/>
          <w:szCs w:val="26"/>
          <w:lang w:val="de-DE"/>
        </w:rPr>
      </w:pPr>
      <w:r w:rsidRPr="00A97A83">
        <w:rPr>
          <w:b/>
          <w:iCs/>
          <w:color w:val="000000"/>
          <w:sz w:val="26"/>
          <w:szCs w:val="26"/>
          <w:lang w:val="de-DE"/>
        </w:rPr>
        <w:t>Tính chất</w:t>
      </w:r>
    </w:p>
    <w:p w:rsidR="00857E35" w:rsidRPr="009E0EB0" w:rsidRDefault="00857E35" w:rsidP="00857E35">
      <w:pPr>
        <w:tabs>
          <w:tab w:val="left" w:pos="540"/>
          <w:tab w:val="left" w:pos="1276"/>
        </w:tabs>
        <w:spacing w:before="60" w:after="60" w:line="360" w:lineRule="auto"/>
        <w:ind w:firstLineChars="100" w:firstLine="260"/>
        <w:jc w:val="both"/>
        <w:rPr>
          <w:color w:val="000000"/>
          <w:sz w:val="26"/>
          <w:szCs w:val="26"/>
          <w:lang w:val="de-DE"/>
        </w:rPr>
      </w:pPr>
      <w:r w:rsidRPr="009E0EB0">
        <w:rPr>
          <w:color w:val="000000"/>
          <w:sz w:val="26"/>
          <w:szCs w:val="26"/>
          <w:lang w:val="de-DE"/>
        </w:rPr>
        <w:t>Môn học Luật Kinh doanh vừa mang tính chất lý thuyết vừa mang tính chất ứng dụng thực tế, được hình thành do kết quả của công tác nghiên cứu khoa học pháp lý và thực tiễn quản lý sản xuất kinh doanh bằng pháp luật nhằm đáp ứng yêu cầu khách quan trong thực tiễn sản xuất kinh doanh của các doanh nghiệp. Đồng thời, môn học này giúp sinh viên có những kiến thức kỹ năng nghề nghiệp trong quá trình vận dụng Luật Kinh doanh vào các ngành nghề mà sinh viên đào tạo.</w:t>
      </w:r>
    </w:p>
    <w:p w:rsidR="00857E35" w:rsidRDefault="00857E35" w:rsidP="001B6BF1">
      <w:pPr>
        <w:numPr>
          <w:ilvl w:val="0"/>
          <w:numId w:val="3"/>
        </w:numPr>
        <w:tabs>
          <w:tab w:val="left" w:pos="397"/>
        </w:tabs>
        <w:spacing w:before="120" w:line="360" w:lineRule="auto"/>
        <w:ind w:left="0" w:firstLineChars="100" w:firstLine="261"/>
        <w:jc w:val="both"/>
        <w:rPr>
          <w:b/>
          <w:bCs/>
          <w:color w:val="000000"/>
          <w:sz w:val="26"/>
          <w:szCs w:val="26"/>
          <w:lang w:val="pt-BR"/>
        </w:rPr>
      </w:pPr>
      <w:r>
        <w:rPr>
          <w:b/>
          <w:bCs/>
          <w:color w:val="000000"/>
          <w:sz w:val="26"/>
          <w:szCs w:val="26"/>
          <w:lang w:val="pt-BR"/>
        </w:rPr>
        <w:t xml:space="preserve">MỤC TIÊU </w:t>
      </w:r>
      <w:r>
        <w:rPr>
          <w:b/>
          <w:bCs/>
          <w:color w:val="000000"/>
          <w:sz w:val="26"/>
          <w:szCs w:val="26"/>
        </w:rPr>
        <w:t>MÔN HỌC</w:t>
      </w:r>
      <w:r>
        <w:rPr>
          <w:b/>
          <w:bCs/>
          <w:color w:val="000000"/>
          <w:sz w:val="26"/>
          <w:szCs w:val="26"/>
          <w:lang w:val="pt-BR"/>
        </w:rPr>
        <w:t>:</w:t>
      </w:r>
    </w:p>
    <w:p w:rsidR="00857E35" w:rsidRPr="00A97A83" w:rsidRDefault="00857E35" w:rsidP="00A97A83">
      <w:pPr>
        <w:pStyle w:val="ListParagraph"/>
        <w:numPr>
          <w:ilvl w:val="0"/>
          <w:numId w:val="96"/>
        </w:numPr>
        <w:tabs>
          <w:tab w:val="left" w:pos="709"/>
        </w:tabs>
        <w:spacing w:before="120" w:line="360" w:lineRule="auto"/>
        <w:jc w:val="both"/>
        <w:rPr>
          <w:b/>
          <w:color w:val="000000"/>
          <w:sz w:val="26"/>
          <w:szCs w:val="26"/>
          <w:lang w:val="pt-BR"/>
        </w:rPr>
      </w:pPr>
      <w:r w:rsidRPr="00A97A83">
        <w:rPr>
          <w:b/>
          <w:color w:val="000000"/>
          <w:sz w:val="26"/>
          <w:szCs w:val="26"/>
          <w:lang w:val="pt-BR"/>
        </w:rPr>
        <w:t>Kiến thức:</w:t>
      </w:r>
    </w:p>
    <w:p w:rsidR="00857E35" w:rsidRPr="009E0EB0" w:rsidRDefault="00857E35" w:rsidP="00857E35">
      <w:pPr>
        <w:tabs>
          <w:tab w:val="left" w:pos="720"/>
        </w:tabs>
        <w:spacing w:before="60" w:line="360" w:lineRule="auto"/>
        <w:ind w:firstLineChars="100" w:firstLine="260"/>
        <w:jc w:val="both"/>
        <w:rPr>
          <w:color w:val="000000"/>
          <w:sz w:val="26"/>
          <w:szCs w:val="26"/>
          <w:lang w:val="pt-BR"/>
        </w:rPr>
      </w:pPr>
      <w:r w:rsidRPr="009E0EB0">
        <w:rPr>
          <w:color w:val="000000"/>
          <w:sz w:val="26"/>
          <w:szCs w:val="26"/>
          <w:lang w:val="pt-BR"/>
        </w:rPr>
        <w:t>Giúp sinh viên nắm được những kiến thức cơ bản nhất của pháp luật về lĩnh vực kinh doanh; có sự hiểu biết nhất định về các loại hình doanh nghiệp trong nền kinh tế quốc dân; những vấn đề pháp lý trong hợp đồng; cách thức giải quyết các tranh chấp trong kinh doanh cũng như là phá sản doanh nghiệp.</w:t>
      </w:r>
    </w:p>
    <w:p w:rsidR="00857E35" w:rsidRPr="00A97A83" w:rsidRDefault="00857E35" w:rsidP="00A97A83">
      <w:pPr>
        <w:pStyle w:val="ListParagraph"/>
        <w:numPr>
          <w:ilvl w:val="0"/>
          <w:numId w:val="96"/>
        </w:numPr>
        <w:tabs>
          <w:tab w:val="left" w:pos="709"/>
        </w:tabs>
        <w:spacing w:before="120" w:line="360" w:lineRule="auto"/>
        <w:jc w:val="both"/>
        <w:rPr>
          <w:b/>
          <w:color w:val="000000"/>
          <w:sz w:val="26"/>
          <w:szCs w:val="26"/>
          <w:lang w:val="pt-BR"/>
        </w:rPr>
      </w:pPr>
      <w:r w:rsidRPr="00A97A83">
        <w:rPr>
          <w:b/>
          <w:color w:val="000000"/>
          <w:sz w:val="26"/>
          <w:szCs w:val="26"/>
          <w:lang w:val="pt-BR"/>
        </w:rPr>
        <w:t>Kỹ năng:</w:t>
      </w:r>
    </w:p>
    <w:p w:rsidR="00857E35" w:rsidRPr="009E0EB0" w:rsidRDefault="00857E35" w:rsidP="00857E35">
      <w:pPr>
        <w:tabs>
          <w:tab w:val="left" w:pos="0"/>
        </w:tabs>
        <w:spacing w:before="60" w:line="360" w:lineRule="auto"/>
        <w:ind w:firstLineChars="100" w:firstLine="260"/>
        <w:jc w:val="both"/>
        <w:rPr>
          <w:color w:val="000000"/>
          <w:sz w:val="26"/>
          <w:szCs w:val="26"/>
          <w:lang w:val="pt-BR"/>
        </w:rPr>
      </w:pPr>
      <w:r w:rsidRPr="009E0EB0">
        <w:rPr>
          <w:color w:val="000000"/>
          <w:sz w:val="26"/>
          <w:szCs w:val="26"/>
          <w:lang w:val="pt-BR"/>
        </w:rPr>
        <w:t>Cùng với việc được trang bị những kiến thức trong môn Pháp luật đại cương, môn Luật Kinh doanh sẽ giúp sinh viên có được sự hiểu biết về pháp luật một cách đầy đủ nhất để sống và làm việc theo pháp luật, thực hiện đúng quy định của pháp luật trong lĩnh vực chuyên môn, nghề nghiệp mà mình được đào tạo.</w:t>
      </w:r>
    </w:p>
    <w:p w:rsidR="00857E35" w:rsidRPr="00A97A83" w:rsidRDefault="00857E35" w:rsidP="00A97A83">
      <w:pPr>
        <w:pStyle w:val="ListParagraph"/>
        <w:numPr>
          <w:ilvl w:val="0"/>
          <w:numId w:val="96"/>
        </w:numPr>
        <w:tabs>
          <w:tab w:val="left" w:pos="709"/>
        </w:tabs>
        <w:spacing w:before="120" w:line="360" w:lineRule="auto"/>
        <w:jc w:val="both"/>
        <w:rPr>
          <w:b/>
          <w:color w:val="000000"/>
          <w:sz w:val="26"/>
          <w:szCs w:val="26"/>
          <w:lang w:val="pt-BR"/>
        </w:rPr>
      </w:pPr>
      <w:r w:rsidRPr="00A97A83">
        <w:rPr>
          <w:b/>
          <w:color w:val="000000"/>
          <w:sz w:val="26"/>
          <w:szCs w:val="26"/>
          <w:lang w:val="pt-BR"/>
        </w:rPr>
        <w:t>Năng lực tự chủ và trách nhiệm:</w:t>
      </w:r>
    </w:p>
    <w:p w:rsidR="00857E35" w:rsidRPr="009E0EB0" w:rsidRDefault="00857E35" w:rsidP="00857E35">
      <w:pPr>
        <w:tabs>
          <w:tab w:val="left" w:pos="720"/>
        </w:tabs>
        <w:spacing w:before="60" w:line="360" w:lineRule="auto"/>
        <w:ind w:firstLineChars="100" w:firstLine="260"/>
        <w:jc w:val="both"/>
        <w:rPr>
          <w:color w:val="000000"/>
          <w:sz w:val="26"/>
          <w:szCs w:val="26"/>
          <w:lang w:val="pt-BR"/>
        </w:rPr>
      </w:pPr>
      <w:r w:rsidRPr="009E0EB0">
        <w:rPr>
          <w:color w:val="000000"/>
          <w:sz w:val="26"/>
          <w:szCs w:val="26"/>
          <w:lang w:val="pt-BR"/>
        </w:rPr>
        <w:t>Sinh viên có ý thức về môn học này như là một môn học cơ bản và quan trọng. Đây là một trong những kiến thức rất cần thiết và hữu ích trên con đường lập nghiệp sau này. Cần chú ý các buổi học trên lớp và nghiên cứu, cập nhật những kiến thức mới (vì pháp luật luôn thay đổi theo sự vận động và phát triển của xã hội).</w:t>
      </w:r>
    </w:p>
    <w:p w:rsidR="00857E35" w:rsidRPr="009E0EB0" w:rsidRDefault="00857E35" w:rsidP="001B6BF1">
      <w:pPr>
        <w:numPr>
          <w:ilvl w:val="0"/>
          <w:numId w:val="3"/>
        </w:numPr>
        <w:tabs>
          <w:tab w:val="left" w:pos="567"/>
        </w:tabs>
        <w:spacing w:before="120" w:line="360" w:lineRule="auto"/>
        <w:ind w:left="0" w:firstLineChars="100" w:firstLine="261"/>
        <w:jc w:val="both"/>
        <w:rPr>
          <w:b/>
          <w:color w:val="000000"/>
          <w:szCs w:val="26"/>
          <w:lang w:val="pt-BR"/>
        </w:rPr>
      </w:pPr>
      <w:r>
        <w:rPr>
          <w:b/>
          <w:bCs/>
          <w:color w:val="000000"/>
          <w:sz w:val="26"/>
          <w:szCs w:val="26"/>
          <w:lang w:val="pt-BR"/>
        </w:rPr>
        <w:t xml:space="preserve">NỘI DUNG </w:t>
      </w:r>
      <w:r>
        <w:rPr>
          <w:b/>
          <w:bCs/>
          <w:color w:val="000000"/>
          <w:sz w:val="26"/>
          <w:szCs w:val="26"/>
        </w:rPr>
        <w:t>MÔN HỌC</w:t>
      </w:r>
      <w:r>
        <w:rPr>
          <w:b/>
          <w:bCs/>
          <w:color w:val="000000"/>
          <w:sz w:val="26"/>
          <w:szCs w:val="26"/>
          <w:lang w:val="pt-BR"/>
        </w:rPr>
        <w:t>:</w:t>
      </w:r>
    </w:p>
    <w:p w:rsidR="00857E35" w:rsidRPr="009E0EB0" w:rsidRDefault="00857E35" w:rsidP="00857E35">
      <w:pPr>
        <w:tabs>
          <w:tab w:val="left" w:pos="709"/>
        </w:tabs>
        <w:spacing w:before="120" w:after="120" w:line="360" w:lineRule="auto"/>
        <w:jc w:val="both"/>
        <w:rPr>
          <w:b/>
          <w:color w:val="000000"/>
          <w:sz w:val="26"/>
          <w:szCs w:val="26"/>
          <w:lang w:val="pt-BR"/>
        </w:rPr>
      </w:pPr>
      <w:r>
        <w:rPr>
          <w:b/>
          <w:color w:val="000000"/>
          <w:szCs w:val="26"/>
          <w:lang w:val="pt-BR"/>
        </w:rPr>
        <w:t>1.</w:t>
      </w:r>
      <w:r>
        <w:rPr>
          <w:b/>
          <w:color w:val="000000"/>
          <w:sz w:val="26"/>
          <w:szCs w:val="26"/>
          <w:lang w:val="pt-BR"/>
        </w:rPr>
        <w:t>Nội dung tổng quát và phân bổ thời gian:</w:t>
      </w:r>
    </w:p>
    <w:tbl>
      <w:tblPr>
        <w:tblpPr w:leftFromText="180" w:rightFromText="180" w:vertAnchor="text" w:horzAnchor="page" w:tblpX="1195" w:tblpY="622"/>
        <w:tblOverlap w:val="neve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0"/>
        <w:gridCol w:w="3600"/>
        <w:gridCol w:w="1189"/>
        <w:gridCol w:w="1380"/>
        <w:gridCol w:w="1502"/>
        <w:gridCol w:w="1351"/>
      </w:tblGrid>
      <w:tr w:rsidR="00857E35" w:rsidTr="00857E35">
        <w:trPr>
          <w:trHeight w:hRule="exact" w:val="820"/>
        </w:trPr>
        <w:tc>
          <w:tcPr>
            <w:tcW w:w="870" w:type="dxa"/>
            <w:vMerge w:val="restart"/>
            <w:vAlign w:val="center"/>
          </w:tcPr>
          <w:p w:rsidR="00857E35" w:rsidRPr="006E3089" w:rsidRDefault="00857E35" w:rsidP="00857E35">
            <w:pPr>
              <w:pStyle w:val="Heading6"/>
              <w:keepNext w:val="0"/>
              <w:keepLines w:val="0"/>
              <w:spacing w:before="0"/>
              <w:ind w:firstLineChars="100" w:firstLine="261"/>
              <w:jc w:val="center"/>
              <w:rPr>
                <w:rFonts w:ascii="Times New Roman" w:hAnsi="Times New Roman" w:cs="Times New Roman"/>
                <w:b/>
                <w:color w:val="000000"/>
                <w:position w:val="2"/>
                <w:sz w:val="26"/>
                <w:szCs w:val="26"/>
              </w:rPr>
            </w:pPr>
            <w:r w:rsidRPr="006E3089">
              <w:rPr>
                <w:rFonts w:ascii="Times New Roman" w:hAnsi="Times New Roman" w:cs="Times New Roman"/>
                <w:b/>
                <w:color w:val="000000"/>
                <w:position w:val="2"/>
                <w:sz w:val="26"/>
                <w:szCs w:val="26"/>
              </w:rPr>
              <w:t>TT</w:t>
            </w:r>
          </w:p>
        </w:tc>
        <w:tc>
          <w:tcPr>
            <w:tcW w:w="3600" w:type="dxa"/>
            <w:vMerge w:val="restart"/>
            <w:vAlign w:val="center"/>
          </w:tcPr>
          <w:p w:rsidR="00857E35" w:rsidRPr="00A97A83" w:rsidRDefault="00857E35" w:rsidP="00857E35">
            <w:pPr>
              <w:pStyle w:val="Heading6"/>
              <w:keepNext w:val="0"/>
              <w:keepLines w:val="0"/>
              <w:spacing w:before="0"/>
              <w:ind w:firstLineChars="100" w:firstLine="261"/>
              <w:jc w:val="center"/>
              <w:rPr>
                <w:rFonts w:ascii="Times New Roman" w:hAnsi="Times New Roman" w:cs="Times New Roman"/>
                <w:b/>
                <w:color w:val="000000" w:themeColor="text1"/>
                <w:spacing w:val="100"/>
                <w:position w:val="2"/>
                <w:sz w:val="26"/>
                <w:szCs w:val="26"/>
              </w:rPr>
            </w:pPr>
            <w:r w:rsidRPr="00A97A83">
              <w:rPr>
                <w:rFonts w:ascii="Times New Roman" w:hAnsi="Times New Roman" w:cs="Times New Roman"/>
                <w:b/>
                <w:color w:val="000000" w:themeColor="text1"/>
                <w:sz w:val="26"/>
                <w:szCs w:val="26"/>
              </w:rPr>
              <w:t>Tên các bài trong môn học</w:t>
            </w:r>
          </w:p>
        </w:tc>
        <w:tc>
          <w:tcPr>
            <w:tcW w:w="1189" w:type="dxa"/>
            <w:vMerge w:val="restart"/>
            <w:vAlign w:val="center"/>
          </w:tcPr>
          <w:p w:rsidR="00857E35" w:rsidRPr="00A97A83" w:rsidRDefault="00857E35" w:rsidP="00857E35">
            <w:pPr>
              <w:tabs>
                <w:tab w:val="left" w:pos="567"/>
                <w:tab w:val="left" w:pos="3969"/>
                <w:tab w:val="left" w:pos="5103"/>
                <w:tab w:val="center" w:pos="6946"/>
              </w:tabs>
              <w:spacing w:before="120" w:after="120"/>
              <w:jc w:val="center"/>
              <w:rPr>
                <w:b/>
                <w:color w:val="000000" w:themeColor="text1"/>
                <w:sz w:val="26"/>
                <w:szCs w:val="26"/>
              </w:rPr>
            </w:pPr>
            <w:r w:rsidRPr="00A97A83">
              <w:rPr>
                <w:b/>
                <w:color w:val="000000" w:themeColor="text1"/>
                <w:sz w:val="26"/>
                <w:szCs w:val="26"/>
              </w:rPr>
              <w:t>Tổng</w:t>
            </w:r>
          </w:p>
          <w:p w:rsidR="00857E35" w:rsidRPr="00A97A83" w:rsidRDefault="00857E35" w:rsidP="00857E35">
            <w:pPr>
              <w:ind w:firstLineChars="100" w:firstLine="261"/>
              <w:jc w:val="both"/>
              <w:rPr>
                <w:b/>
                <w:bCs/>
                <w:color w:val="000000" w:themeColor="text1"/>
                <w:sz w:val="26"/>
                <w:szCs w:val="26"/>
              </w:rPr>
            </w:pPr>
            <w:r w:rsidRPr="00A97A83">
              <w:rPr>
                <w:b/>
                <w:color w:val="000000" w:themeColor="text1"/>
                <w:sz w:val="26"/>
                <w:szCs w:val="26"/>
              </w:rPr>
              <w:t>số</w:t>
            </w:r>
          </w:p>
        </w:tc>
        <w:tc>
          <w:tcPr>
            <w:tcW w:w="4233" w:type="dxa"/>
            <w:gridSpan w:val="3"/>
            <w:vAlign w:val="center"/>
          </w:tcPr>
          <w:p w:rsidR="00857E35" w:rsidRPr="006E3089" w:rsidRDefault="00857E35" w:rsidP="00857E35">
            <w:pPr>
              <w:tabs>
                <w:tab w:val="left" w:pos="567"/>
                <w:tab w:val="left" w:pos="3969"/>
                <w:tab w:val="left" w:pos="5103"/>
                <w:tab w:val="center" w:pos="6946"/>
              </w:tabs>
              <w:spacing w:before="120" w:after="120"/>
              <w:jc w:val="center"/>
              <w:rPr>
                <w:b/>
                <w:sz w:val="26"/>
                <w:szCs w:val="26"/>
              </w:rPr>
            </w:pPr>
            <w:r w:rsidRPr="006E3089">
              <w:rPr>
                <w:b/>
                <w:sz w:val="26"/>
                <w:szCs w:val="26"/>
              </w:rPr>
              <w:t>Thời gian (giờ)</w:t>
            </w:r>
          </w:p>
        </w:tc>
      </w:tr>
      <w:tr w:rsidR="00857E35" w:rsidTr="00857E35">
        <w:trPr>
          <w:trHeight w:hRule="exact" w:val="2244"/>
        </w:trPr>
        <w:tc>
          <w:tcPr>
            <w:tcW w:w="870" w:type="dxa"/>
            <w:vMerge/>
            <w:vAlign w:val="center"/>
          </w:tcPr>
          <w:p w:rsidR="00857E35" w:rsidRPr="006E3089" w:rsidRDefault="00857E35" w:rsidP="00857E35">
            <w:pPr>
              <w:pStyle w:val="Heading6"/>
              <w:keepNext w:val="0"/>
              <w:keepLines w:val="0"/>
              <w:spacing w:before="0"/>
              <w:ind w:firstLineChars="100" w:firstLine="261"/>
              <w:jc w:val="center"/>
              <w:rPr>
                <w:rFonts w:ascii="Times New Roman" w:hAnsi="Times New Roman" w:cs="Times New Roman"/>
                <w:b/>
                <w:color w:val="000000"/>
                <w:position w:val="2"/>
                <w:sz w:val="26"/>
                <w:szCs w:val="26"/>
              </w:rPr>
            </w:pPr>
          </w:p>
        </w:tc>
        <w:tc>
          <w:tcPr>
            <w:tcW w:w="3600" w:type="dxa"/>
            <w:vMerge/>
            <w:vAlign w:val="center"/>
          </w:tcPr>
          <w:p w:rsidR="00857E35" w:rsidRPr="006E3089" w:rsidRDefault="00857E35" w:rsidP="00857E35">
            <w:pPr>
              <w:pStyle w:val="Heading6"/>
              <w:keepNext w:val="0"/>
              <w:keepLines w:val="0"/>
              <w:spacing w:before="0"/>
              <w:ind w:firstLineChars="100" w:firstLine="261"/>
              <w:jc w:val="center"/>
              <w:rPr>
                <w:rFonts w:ascii="Times New Roman" w:hAnsi="Times New Roman" w:cs="Times New Roman"/>
                <w:b/>
                <w:color w:val="000000"/>
                <w:position w:val="2"/>
                <w:sz w:val="26"/>
                <w:szCs w:val="26"/>
              </w:rPr>
            </w:pPr>
          </w:p>
        </w:tc>
        <w:tc>
          <w:tcPr>
            <w:tcW w:w="1189" w:type="dxa"/>
            <w:vMerge/>
            <w:vAlign w:val="center"/>
          </w:tcPr>
          <w:p w:rsidR="00857E35" w:rsidRPr="006E3089" w:rsidRDefault="00857E35" w:rsidP="00857E35">
            <w:pPr>
              <w:ind w:firstLineChars="100" w:firstLine="261"/>
              <w:jc w:val="center"/>
              <w:rPr>
                <w:b/>
                <w:bCs/>
                <w:color w:val="000000"/>
                <w:sz w:val="26"/>
                <w:szCs w:val="26"/>
              </w:rPr>
            </w:pPr>
          </w:p>
        </w:tc>
        <w:tc>
          <w:tcPr>
            <w:tcW w:w="1380" w:type="dxa"/>
            <w:vAlign w:val="center"/>
          </w:tcPr>
          <w:p w:rsidR="00857E35" w:rsidRPr="006E3089" w:rsidRDefault="00857E35" w:rsidP="00857E35">
            <w:pPr>
              <w:ind w:firstLineChars="100" w:firstLine="261"/>
              <w:jc w:val="center"/>
              <w:rPr>
                <w:b/>
                <w:bCs/>
                <w:color w:val="000000"/>
                <w:sz w:val="26"/>
                <w:szCs w:val="26"/>
              </w:rPr>
            </w:pPr>
            <w:r w:rsidRPr="006E3089">
              <w:rPr>
                <w:b/>
                <w:bCs/>
                <w:color w:val="000000"/>
                <w:sz w:val="26"/>
                <w:szCs w:val="26"/>
              </w:rPr>
              <w:t>Lý thuyết</w:t>
            </w:r>
          </w:p>
        </w:tc>
        <w:tc>
          <w:tcPr>
            <w:tcW w:w="1502" w:type="dxa"/>
            <w:vAlign w:val="center"/>
          </w:tcPr>
          <w:p w:rsidR="00857E35" w:rsidRPr="006E3089" w:rsidRDefault="00857E35" w:rsidP="00857E35">
            <w:pPr>
              <w:ind w:firstLineChars="100" w:firstLine="261"/>
              <w:jc w:val="center"/>
              <w:rPr>
                <w:b/>
                <w:bCs/>
                <w:color w:val="000000"/>
                <w:sz w:val="26"/>
                <w:szCs w:val="26"/>
              </w:rPr>
            </w:pPr>
            <w:r w:rsidRPr="006E3089">
              <w:rPr>
                <w:b/>
                <w:sz w:val="26"/>
                <w:szCs w:val="26"/>
              </w:rPr>
              <w:t>Thực hành/thực tập/thí nghiệm/ bài tập/  thảo luận</w:t>
            </w:r>
          </w:p>
        </w:tc>
        <w:tc>
          <w:tcPr>
            <w:tcW w:w="1351" w:type="dxa"/>
            <w:vAlign w:val="center"/>
          </w:tcPr>
          <w:p w:rsidR="00857E35" w:rsidRPr="006E3089" w:rsidRDefault="00857E35" w:rsidP="00857E35">
            <w:pPr>
              <w:jc w:val="both"/>
              <w:rPr>
                <w:b/>
                <w:bCs/>
                <w:color w:val="000000"/>
                <w:sz w:val="26"/>
                <w:szCs w:val="26"/>
              </w:rPr>
            </w:pPr>
            <w:r w:rsidRPr="006E3089">
              <w:rPr>
                <w:b/>
                <w:bCs/>
                <w:color w:val="000000"/>
                <w:sz w:val="26"/>
                <w:szCs w:val="26"/>
              </w:rPr>
              <w:t>Kiểm tra</w:t>
            </w:r>
          </w:p>
        </w:tc>
      </w:tr>
      <w:tr w:rsidR="00857E35" w:rsidTr="00A97A83">
        <w:trPr>
          <w:trHeight w:hRule="exact" w:val="4170"/>
        </w:trPr>
        <w:tc>
          <w:tcPr>
            <w:tcW w:w="870" w:type="dxa"/>
            <w:vAlign w:val="center"/>
          </w:tcPr>
          <w:p w:rsidR="00857E35" w:rsidRDefault="00857E35" w:rsidP="00857E35">
            <w:pPr>
              <w:ind w:firstLineChars="100" w:firstLine="260"/>
              <w:jc w:val="center"/>
              <w:rPr>
                <w:color w:val="000000"/>
                <w:sz w:val="26"/>
                <w:szCs w:val="26"/>
              </w:rPr>
            </w:pPr>
            <w:r>
              <w:rPr>
                <w:color w:val="000000"/>
                <w:sz w:val="26"/>
                <w:szCs w:val="26"/>
              </w:rPr>
              <w:t>I</w:t>
            </w:r>
          </w:p>
        </w:tc>
        <w:tc>
          <w:tcPr>
            <w:tcW w:w="3600" w:type="dxa"/>
            <w:vAlign w:val="center"/>
          </w:tcPr>
          <w:p w:rsidR="00857E35" w:rsidRDefault="00857E35" w:rsidP="00857E35">
            <w:pPr>
              <w:pStyle w:val="Footer"/>
              <w:jc w:val="both"/>
              <w:rPr>
                <w:b/>
                <w:bCs/>
                <w:color w:val="000000"/>
                <w:sz w:val="26"/>
                <w:szCs w:val="26"/>
              </w:rPr>
            </w:pPr>
            <w:r>
              <w:rPr>
                <w:b/>
                <w:bCs/>
                <w:color w:val="000000"/>
                <w:sz w:val="26"/>
                <w:szCs w:val="26"/>
              </w:rPr>
              <w:t>Chương 1: Một số vấn đề lý luận về Luật Kinh doanh</w:t>
            </w:r>
          </w:p>
          <w:p w:rsidR="00857E35" w:rsidRDefault="00857E35" w:rsidP="001B6BF1">
            <w:pPr>
              <w:pStyle w:val="Footer"/>
              <w:numPr>
                <w:ilvl w:val="1"/>
                <w:numId w:val="4"/>
              </w:numPr>
              <w:tabs>
                <w:tab w:val="clear" w:pos="4680"/>
                <w:tab w:val="clear" w:pos="9360"/>
              </w:tabs>
              <w:spacing w:before="60" w:after="60"/>
              <w:jc w:val="both"/>
              <w:rPr>
                <w:color w:val="000000"/>
                <w:sz w:val="26"/>
                <w:szCs w:val="26"/>
              </w:rPr>
            </w:pPr>
            <w:r>
              <w:rPr>
                <w:bCs/>
                <w:color w:val="000000"/>
                <w:sz w:val="26"/>
                <w:szCs w:val="26"/>
              </w:rPr>
              <w:t xml:space="preserve"> Khái niệm Luật Kinh doanh.</w:t>
            </w:r>
          </w:p>
          <w:p w:rsidR="00857E35" w:rsidRDefault="00857E35" w:rsidP="001B6BF1">
            <w:pPr>
              <w:pStyle w:val="Footer"/>
              <w:numPr>
                <w:ilvl w:val="1"/>
                <w:numId w:val="4"/>
              </w:numPr>
              <w:tabs>
                <w:tab w:val="clear" w:pos="4680"/>
                <w:tab w:val="clear" w:pos="9360"/>
              </w:tabs>
              <w:spacing w:before="60" w:after="60"/>
              <w:jc w:val="both"/>
              <w:rPr>
                <w:bCs/>
                <w:color w:val="000000"/>
                <w:sz w:val="26"/>
                <w:szCs w:val="26"/>
              </w:rPr>
            </w:pPr>
            <w:r>
              <w:rPr>
                <w:bCs/>
                <w:color w:val="000000"/>
                <w:sz w:val="26"/>
                <w:szCs w:val="26"/>
              </w:rPr>
              <w:t>Đối tượng điều chỉnh của Luật Kinh doanh.</w:t>
            </w:r>
          </w:p>
          <w:p w:rsidR="00857E35" w:rsidRDefault="00857E35" w:rsidP="001B6BF1">
            <w:pPr>
              <w:pStyle w:val="Footer"/>
              <w:numPr>
                <w:ilvl w:val="1"/>
                <w:numId w:val="4"/>
              </w:numPr>
              <w:tabs>
                <w:tab w:val="clear" w:pos="4680"/>
                <w:tab w:val="clear" w:pos="9360"/>
              </w:tabs>
              <w:spacing w:before="60" w:after="60"/>
              <w:jc w:val="both"/>
              <w:rPr>
                <w:bCs/>
                <w:color w:val="000000"/>
                <w:sz w:val="26"/>
                <w:szCs w:val="26"/>
              </w:rPr>
            </w:pPr>
            <w:r>
              <w:rPr>
                <w:bCs/>
                <w:color w:val="000000"/>
                <w:sz w:val="26"/>
                <w:szCs w:val="26"/>
              </w:rPr>
              <w:t>Phương pháp điều chỉnh của Luật Kinh doanh.</w:t>
            </w:r>
          </w:p>
          <w:p w:rsidR="00857E35" w:rsidRDefault="00857E35" w:rsidP="001B6BF1">
            <w:pPr>
              <w:pStyle w:val="Footer"/>
              <w:numPr>
                <w:ilvl w:val="1"/>
                <w:numId w:val="4"/>
              </w:numPr>
              <w:tabs>
                <w:tab w:val="clear" w:pos="4680"/>
                <w:tab w:val="clear" w:pos="9360"/>
              </w:tabs>
              <w:spacing w:before="60" w:after="60"/>
              <w:jc w:val="both"/>
              <w:rPr>
                <w:bCs/>
                <w:color w:val="000000"/>
                <w:sz w:val="26"/>
                <w:szCs w:val="26"/>
              </w:rPr>
            </w:pPr>
            <w:r>
              <w:rPr>
                <w:bCs/>
                <w:color w:val="000000"/>
                <w:sz w:val="26"/>
                <w:szCs w:val="26"/>
              </w:rPr>
              <w:t>Chủ thể của Luật Kinh doanh.</w:t>
            </w:r>
          </w:p>
          <w:p w:rsidR="00857E35" w:rsidRDefault="00857E35" w:rsidP="001B6BF1">
            <w:pPr>
              <w:pStyle w:val="Footer"/>
              <w:numPr>
                <w:ilvl w:val="1"/>
                <w:numId w:val="4"/>
              </w:numPr>
              <w:tabs>
                <w:tab w:val="clear" w:pos="4680"/>
                <w:tab w:val="clear" w:pos="9360"/>
              </w:tabs>
              <w:spacing w:before="60" w:after="60"/>
              <w:jc w:val="both"/>
              <w:rPr>
                <w:bCs/>
                <w:color w:val="000000"/>
                <w:sz w:val="26"/>
                <w:szCs w:val="26"/>
              </w:rPr>
            </w:pPr>
            <w:r>
              <w:rPr>
                <w:bCs/>
                <w:color w:val="000000"/>
                <w:sz w:val="26"/>
                <w:szCs w:val="26"/>
              </w:rPr>
              <w:t>Nguồn của Luật Kinh doanh</w:t>
            </w:r>
          </w:p>
        </w:tc>
        <w:tc>
          <w:tcPr>
            <w:tcW w:w="1189" w:type="dxa"/>
            <w:vAlign w:val="center"/>
          </w:tcPr>
          <w:p w:rsidR="00857E35" w:rsidRDefault="00857E35" w:rsidP="00857E35">
            <w:pPr>
              <w:ind w:firstLineChars="100" w:firstLine="260"/>
              <w:jc w:val="center"/>
              <w:rPr>
                <w:color w:val="000000"/>
                <w:sz w:val="26"/>
                <w:szCs w:val="26"/>
              </w:rPr>
            </w:pPr>
            <w:r>
              <w:rPr>
                <w:color w:val="000000"/>
                <w:sz w:val="26"/>
                <w:szCs w:val="26"/>
              </w:rPr>
              <w:t>6</w:t>
            </w:r>
          </w:p>
        </w:tc>
        <w:tc>
          <w:tcPr>
            <w:tcW w:w="1380" w:type="dxa"/>
            <w:vAlign w:val="center"/>
          </w:tcPr>
          <w:p w:rsidR="00857E35" w:rsidRDefault="00857E35" w:rsidP="00857E35">
            <w:pPr>
              <w:ind w:firstLineChars="100" w:firstLine="260"/>
              <w:jc w:val="center"/>
              <w:rPr>
                <w:color w:val="000000"/>
                <w:sz w:val="26"/>
                <w:szCs w:val="26"/>
              </w:rPr>
            </w:pPr>
            <w:r>
              <w:rPr>
                <w:color w:val="000000"/>
                <w:sz w:val="26"/>
                <w:szCs w:val="26"/>
              </w:rPr>
              <w:t>6</w:t>
            </w:r>
          </w:p>
        </w:tc>
        <w:tc>
          <w:tcPr>
            <w:tcW w:w="1502" w:type="dxa"/>
            <w:vAlign w:val="center"/>
          </w:tcPr>
          <w:p w:rsidR="00857E35" w:rsidRDefault="00857E35" w:rsidP="00857E35">
            <w:pPr>
              <w:ind w:firstLineChars="100" w:firstLine="260"/>
              <w:jc w:val="center"/>
              <w:rPr>
                <w:color w:val="000000"/>
                <w:sz w:val="26"/>
                <w:szCs w:val="26"/>
              </w:rPr>
            </w:pPr>
            <w:r>
              <w:rPr>
                <w:color w:val="000000"/>
                <w:sz w:val="26"/>
                <w:szCs w:val="26"/>
              </w:rPr>
              <w:t>0</w:t>
            </w:r>
          </w:p>
        </w:tc>
        <w:tc>
          <w:tcPr>
            <w:tcW w:w="1351" w:type="dxa"/>
            <w:vAlign w:val="center"/>
          </w:tcPr>
          <w:p w:rsidR="00857E35" w:rsidRDefault="00857E35" w:rsidP="00857E35">
            <w:pPr>
              <w:ind w:firstLineChars="100" w:firstLine="260"/>
              <w:jc w:val="center"/>
              <w:rPr>
                <w:color w:val="000000"/>
                <w:sz w:val="26"/>
                <w:szCs w:val="26"/>
              </w:rPr>
            </w:pPr>
            <w:r>
              <w:rPr>
                <w:color w:val="000000"/>
                <w:sz w:val="26"/>
                <w:szCs w:val="26"/>
              </w:rPr>
              <w:t>0</w:t>
            </w:r>
          </w:p>
        </w:tc>
      </w:tr>
      <w:tr w:rsidR="00857E35" w:rsidTr="00857E35">
        <w:trPr>
          <w:trHeight w:hRule="exact" w:val="3953"/>
        </w:trPr>
        <w:tc>
          <w:tcPr>
            <w:tcW w:w="870" w:type="dxa"/>
            <w:vAlign w:val="center"/>
          </w:tcPr>
          <w:p w:rsidR="00857E35" w:rsidRDefault="00857E35" w:rsidP="00857E35">
            <w:pPr>
              <w:ind w:firstLineChars="100" w:firstLine="260"/>
              <w:jc w:val="center"/>
              <w:rPr>
                <w:color w:val="000000"/>
                <w:sz w:val="26"/>
                <w:szCs w:val="26"/>
              </w:rPr>
            </w:pPr>
            <w:r>
              <w:rPr>
                <w:color w:val="000000"/>
                <w:sz w:val="26"/>
                <w:szCs w:val="26"/>
              </w:rPr>
              <w:t>II</w:t>
            </w:r>
          </w:p>
        </w:tc>
        <w:tc>
          <w:tcPr>
            <w:tcW w:w="3600" w:type="dxa"/>
            <w:vAlign w:val="center"/>
          </w:tcPr>
          <w:p w:rsidR="00857E35" w:rsidRDefault="00857E35" w:rsidP="00857E35">
            <w:pPr>
              <w:jc w:val="both"/>
              <w:rPr>
                <w:b/>
                <w:bCs/>
                <w:color w:val="000000"/>
                <w:sz w:val="26"/>
                <w:szCs w:val="26"/>
              </w:rPr>
            </w:pPr>
            <w:r>
              <w:rPr>
                <w:b/>
                <w:bCs/>
                <w:color w:val="000000"/>
                <w:sz w:val="26"/>
                <w:szCs w:val="26"/>
              </w:rPr>
              <w:t>Chương 2: Pháp luật về doanh nghiệp</w:t>
            </w:r>
          </w:p>
          <w:p w:rsidR="00857E35" w:rsidRDefault="00857E35" w:rsidP="00857E35">
            <w:pPr>
              <w:jc w:val="both"/>
              <w:rPr>
                <w:b/>
                <w:bCs/>
                <w:color w:val="000000"/>
                <w:sz w:val="26"/>
                <w:szCs w:val="26"/>
              </w:rPr>
            </w:pPr>
            <w:r>
              <w:rPr>
                <w:color w:val="000000"/>
                <w:sz w:val="26"/>
                <w:szCs w:val="26"/>
              </w:rPr>
              <w:t>2.1. Một số quy định chung về doanh nghiệp.</w:t>
            </w:r>
            <w:r>
              <w:rPr>
                <w:b/>
                <w:bCs/>
                <w:color w:val="000000"/>
                <w:sz w:val="26"/>
                <w:szCs w:val="26"/>
              </w:rPr>
              <w:t xml:space="preserve"> </w:t>
            </w:r>
          </w:p>
          <w:p w:rsidR="00857E35" w:rsidRDefault="00857E35" w:rsidP="00857E35">
            <w:pPr>
              <w:jc w:val="both"/>
              <w:rPr>
                <w:color w:val="000000"/>
                <w:sz w:val="26"/>
                <w:szCs w:val="26"/>
              </w:rPr>
            </w:pPr>
            <w:r>
              <w:rPr>
                <w:color w:val="000000"/>
                <w:sz w:val="26"/>
                <w:szCs w:val="26"/>
              </w:rPr>
              <w:t>2.2. Doanh nghiệp có vốn đầu tư nước ngoài.</w:t>
            </w:r>
          </w:p>
          <w:p w:rsidR="00857E35" w:rsidRDefault="00857E35" w:rsidP="00857E35">
            <w:pPr>
              <w:jc w:val="both"/>
              <w:rPr>
                <w:color w:val="000000"/>
                <w:sz w:val="26"/>
                <w:szCs w:val="26"/>
              </w:rPr>
            </w:pPr>
            <w:r>
              <w:rPr>
                <w:color w:val="000000"/>
                <w:sz w:val="26"/>
                <w:szCs w:val="26"/>
              </w:rPr>
              <w:t>2.3. Các loại hình công ty.</w:t>
            </w:r>
          </w:p>
          <w:p w:rsidR="00857E35" w:rsidRDefault="00857E35" w:rsidP="00857E35">
            <w:pPr>
              <w:jc w:val="both"/>
              <w:rPr>
                <w:color w:val="000000"/>
                <w:sz w:val="26"/>
                <w:szCs w:val="26"/>
              </w:rPr>
            </w:pPr>
            <w:r>
              <w:rPr>
                <w:color w:val="000000"/>
                <w:sz w:val="26"/>
                <w:szCs w:val="26"/>
              </w:rPr>
              <w:t>2.4. Doanh nghiệp tư nhân.</w:t>
            </w:r>
          </w:p>
          <w:p w:rsidR="00857E35" w:rsidRDefault="00857E35" w:rsidP="00857E35">
            <w:pPr>
              <w:spacing w:line="312" w:lineRule="auto"/>
              <w:jc w:val="both"/>
              <w:rPr>
                <w:color w:val="000000"/>
                <w:sz w:val="26"/>
                <w:szCs w:val="26"/>
              </w:rPr>
            </w:pPr>
            <w:r>
              <w:rPr>
                <w:color w:val="000000"/>
                <w:sz w:val="26"/>
                <w:szCs w:val="26"/>
              </w:rPr>
              <w:t>2.5. Hợp tác xã.</w:t>
            </w:r>
          </w:p>
          <w:p w:rsidR="00857E35" w:rsidRDefault="00857E35" w:rsidP="00857E35">
            <w:pPr>
              <w:jc w:val="both"/>
              <w:rPr>
                <w:color w:val="000000"/>
                <w:sz w:val="26"/>
                <w:szCs w:val="26"/>
              </w:rPr>
            </w:pPr>
            <w:r>
              <w:rPr>
                <w:color w:val="000000"/>
                <w:sz w:val="26"/>
                <w:szCs w:val="26"/>
              </w:rPr>
              <w:t>2.6. Hộ kinh doanh.</w:t>
            </w:r>
          </w:p>
        </w:tc>
        <w:tc>
          <w:tcPr>
            <w:tcW w:w="1189" w:type="dxa"/>
            <w:vAlign w:val="center"/>
          </w:tcPr>
          <w:p w:rsidR="00857E35" w:rsidRDefault="00857E35" w:rsidP="00857E35">
            <w:pPr>
              <w:ind w:firstLineChars="100" w:firstLine="260"/>
              <w:jc w:val="center"/>
              <w:rPr>
                <w:color w:val="000000"/>
                <w:sz w:val="26"/>
                <w:szCs w:val="26"/>
              </w:rPr>
            </w:pPr>
            <w:r>
              <w:rPr>
                <w:color w:val="000000"/>
                <w:sz w:val="26"/>
                <w:szCs w:val="26"/>
              </w:rPr>
              <w:t>15</w:t>
            </w:r>
          </w:p>
        </w:tc>
        <w:tc>
          <w:tcPr>
            <w:tcW w:w="1380" w:type="dxa"/>
            <w:vAlign w:val="center"/>
          </w:tcPr>
          <w:p w:rsidR="00857E35" w:rsidRDefault="00857E35" w:rsidP="00857E35">
            <w:pPr>
              <w:ind w:firstLineChars="100" w:firstLine="260"/>
              <w:jc w:val="center"/>
              <w:rPr>
                <w:color w:val="000000"/>
                <w:sz w:val="26"/>
                <w:szCs w:val="26"/>
              </w:rPr>
            </w:pPr>
            <w:r>
              <w:rPr>
                <w:color w:val="000000"/>
                <w:sz w:val="26"/>
                <w:szCs w:val="26"/>
              </w:rPr>
              <w:t>14</w:t>
            </w:r>
          </w:p>
        </w:tc>
        <w:tc>
          <w:tcPr>
            <w:tcW w:w="1502" w:type="dxa"/>
            <w:vAlign w:val="center"/>
          </w:tcPr>
          <w:p w:rsidR="00857E35" w:rsidRDefault="00857E35" w:rsidP="00857E35">
            <w:pPr>
              <w:ind w:firstLineChars="100" w:firstLine="260"/>
              <w:jc w:val="center"/>
              <w:rPr>
                <w:color w:val="000000"/>
                <w:sz w:val="26"/>
                <w:szCs w:val="26"/>
              </w:rPr>
            </w:pPr>
            <w:r>
              <w:rPr>
                <w:color w:val="000000"/>
                <w:sz w:val="26"/>
                <w:szCs w:val="26"/>
              </w:rPr>
              <w:t>0</w:t>
            </w:r>
          </w:p>
        </w:tc>
        <w:tc>
          <w:tcPr>
            <w:tcW w:w="1351" w:type="dxa"/>
            <w:vAlign w:val="center"/>
          </w:tcPr>
          <w:p w:rsidR="00857E35" w:rsidRDefault="00857E35" w:rsidP="00857E35">
            <w:pPr>
              <w:ind w:firstLineChars="100" w:firstLine="260"/>
              <w:jc w:val="center"/>
              <w:rPr>
                <w:color w:val="000000"/>
                <w:sz w:val="26"/>
                <w:szCs w:val="26"/>
              </w:rPr>
            </w:pPr>
            <w:r>
              <w:rPr>
                <w:color w:val="000000"/>
                <w:sz w:val="26"/>
                <w:szCs w:val="26"/>
              </w:rPr>
              <w:t>1</w:t>
            </w:r>
          </w:p>
        </w:tc>
      </w:tr>
      <w:tr w:rsidR="00857E35" w:rsidTr="00857E35">
        <w:trPr>
          <w:trHeight w:hRule="exact" w:val="4444"/>
        </w:trPr>
        <w:tc>
          <w:tcPr>
            <w:tcW w:w="870" w:type="dxa"/>
            <w:vAlign w:val="center"/>
          </w:tcPr>
          <w:p w:rsidR="00857E35" w:rsidRDefault="00857E35" w:rsidP="00857E35">
            <w:pPr>
              <w:ind w:firstLineChars="100" w:firstLine="260"/>
              <w:jc w:val="center"/>
              <w:rPr>
                <w:color w:val="000000"/>
                <w:sz w:val="26"/>
                <w:szCs w:val="26"/>
              </w:rPr>
            </w:pPr>
            <w:r>
              <w:rPr>
                <w:color w:val="000000"/>
                <w:sz w:val="26"/>
                <w:szCs w:val="26"/>
              </w:rPr>
              <w:t>III</w:t>
            </w:r>
          </w:p>
        </w:tc>
        <w:tc>
          <w:tcPr>
            <w:tcW w:w="3600" w:type="dxa"/>
            <w:vAlign w:val="center"/>
          </w:tcPr>
          <w:p w:rsidR="00857E35" w:rsidRDefault="00857E35" w:rsidP="00857E35">
            <w:pPr>
              <w:jc w:val="both"/>
              <w:rPr>
                <w:b/>
                <w:bCs/>
                <w:color w:val="000000"/>
                <w:sz w:val="26"/>
                <w:szCs w:val="26"/>
              </w:rPr>
            </w:pPr>
            <w:r>
              <w:rPr>
                <w:b/>
                <w:bCs/>
                <w:color w:val="000000"/>
                <w:sz w:val="26"/>
                <w:szCs w:val="26"/>
              </w:rPr>
              <w:t xml:space="preserve">Chương 3: Pháp luật về hợp đồng thương mại </w:t>
            </w:r>
          </w:p>
          <w:p w:rsidR="00857E35" w:rsidRDefault="00857E35" w:rsidP="00857E35">
            <w:pPr>
              <w:spacing w:line="312" w:lineRule="auto"/>
              <w:jc w:val="both"/>
              <w:rPr>
                <w:bCs/>
                <w:color w:val="000000"/>
                <w:sz w:val="26"/>
                <w:szCs w:val="26"/>
              </w:rPr>
            </w:pPr>
            <w:r>
              <w:rPr>
                <w:bCs/>
                <w:color w:val="000000"/>
                <w:sz w:val="26"/>
                <w:szCs w:val="26"/>
              </w:rPr>
              <w:t>3.1. Khái niệm và đặc điểm hợp đồng thương mại.</w:t>
            </w:r>
          </w:p>
          <w:p w:rsidR="00857E35" w:rsidRDefault="00857E35" w:rsidP="00857E35">
            <w:pPr>
              <w:spacing w:line="312" w:lineRule="auto"/>
              <w:jc w:val="both"/>
              <w:rPr>
                <w:bCs/>
                <w:color w:val="000000"/>
                <w:sz w:val="26"/>
                <w:szCs w:val="26"/>
              </w:rPr>
            </w:pPr>
            <w:r>
              <w:rPr>
                <w:bCs/>
                <w:color w:val="000000"/>
                <w:sz w:val="26"/>
                <w:szCs w:val="26"/>
              </w:rPr>
              <w:t>3.2. Ký kết hợp đồng thương mại.</w:t>
            </w:r>
          </w:p>
          <w:p w:rsidR="00857E35" w:rsidRDefault="00857E35" w:rsidP="00857E35">
            <w:pPr>
              <w:spacing w:line="312" w:lineRule="auto"/>
              <w:jc w:val="both"/>
              <w:rPr>
                <w:bCs/>
                <w:color w:val="000000"/>
                <w:sz w:val="26"/>
                <w:szCs w:val="26"/>
              </w:rPr>
            </w:pPr>
            <w:r>
              <w:rPr>
                <w:bCs/>
                <w:color w:val="000000"/>
                <w:sz w:val="26"/>
                <w:szCs w:val="26"/>
              </w:rPr>
              <w:t xml:space="preserve">3.3. Thực hiện hợp đồng thương mại. </w:t>
            </w:r>
          </w:p>
          <w:p w:rsidR="00857E35" w:rsidRDefault="00857E35" w:rsidP="00857E35">
            <w:pPr>
              <w:spacing w:line="312" w:lineRule="auto"/>
              <w:jc w:val="both"/>
              <w:rPr>
                <w:b/>
                <w:bCs/>
                <w:color w:val="000000"/>
                <w:sz w:val="26"/>
                <w:szCs w:val="26"/>
              </w:rPr>
            </w:pPr>
            <w:r>
              <w:rPr>
                <w:bCs/>
                <w:color w:val="000000"/>
                <w:sz w:val="26"/>
                <w:szCs w:val="26"/>
              </w:rPr>
              <w:t>3.4. Hậu quả pháp lý do vi phạm hợp đồng thương mại.</w:t>
            </w:r>
          </w:p>
        </w:tc>
        <w:tc>
          <w:tcPr>
            <w:tcW w:w="1189" w:type="dxa"/>
            <w:vAlign w:val="center"/>
          </w:tcPr>
          <w:p w:rsidR="00857E35" w:rsidRDefault="00857E35" w:rsidP="00857E35">
            <w:pPr>
              <w:ind w:firstLineChars="100" w:firstLine="260"/>
              <w:jc w:val="center"/>
              <w:rPr>
                <w:color w:val="000000"/>
                <w:sz w:val="26"/>
                <w:szCs w:val="26"/>
              </w:rPr>
            </w:pPr>
            <w:r>
              <w:rPr>
                <w:color w:val="000000"/>
                <w:sz w:val="26"/>
                <w:szCs w:val="26"/>
              </w:rPr>
              <w:t>9</w:t>
            </w:r>
          </w:p>
        </w:tc>
        <w:tc>
          <w:tcPr>
            <w:tcW w:w="1380" w:type="dxa"/>
            <w:vAlign w:val="center"/>
          </w:tcPr>
          <w:p w:rsidR="00857E35" w:rsidRDefault="00857E35" w:rsidP="00857E35">
            <w:pPr>
              <w:ind w:firstLineChars="100" w:firstLine="260"/>
              <w:jc w:val="center"/>
              <w:rPr>
                <w:color w:val="000000"/>
                <w:sz w:val="26"/>
                <w:szCs w:val="26"/>
              </w:rPr>
            </w:pPr>
            <w:r>
              <w:rPr>
                <w:color w:val="000000"/>
                <w:sz w:val="26"/>
                <w:szCs w:val="26"/>
              </w:rPr>
              <w:t>8</w:t>
            </w:r>
          </w:p>
        </w:tc>
        <w:tc>
          <w:tcPr>
            <w:tcW w:w="1502" w:type="dxa"/>
            <w:vAlign w:val="center"/>
          </w:tcPr>
          <w:p w:rsidR="00857E35" w:rsidRDefault="00857E35" w:rsidP="00857E35">
            <w:pPr>
              <w:ind w:firstLineChars="100" w:firstLine="260"/>
              <w:jc w:val="center"/>
              <w:rPr>
                <w:color w:val="000000"/>
                <w:sz w:val="26"/>
                <w:szCs w:val="26"/>
              </w:rPr>
            </w:pPr>
            <w:r>
              <w:rPr>
                <w:color w:val="000000"/>
                <w:sz w:val="26"/>
                <w:szCs w:val="26"/>
              </w:rPr>
              <w:t>0</w:t>
            </w:r>
          </w:p>
        </w:tc>
        <w:tc>
          <w:tcPr>
            <w:tcW w:w="1351" w:type="dxa"/>
            <w:vAlign w:val="center"/>
          </w:tcPr>
          <w:p w:rsidR="00857E35" w:rsidRDefault="00857E35" w:rsidP="00857E35">
            <w:pPr>
              <w:ind w:firstLineChars="100" w:firstLine="260"/>
              <w:jc w:val="center"/>
              <w:rPr>
                <w:color w:val="000000"/>
                <w:sz w:val="26"/>
                <w:szCs w:val="26"/>
              </w:rPr>
            </w:pPr>
            <w:r>
              <w:rPr>
                <w:color w:val="000000"/>
                <w:sz w:val="26"/>
                <w:szCs w:val="26"/>
              </w:rPr>
              <w:t>1</w:t>
            </w:r>
          </w:p>
        </w:tc>
      </w:tr>
      <w:tr w:rsidR="00857E35" w:rsidTr="00857E35">
        <w:trPr>
          <w:trHeight w:hRule="exact" w:val="567"/>
        </w:trPr>
        <w:tc>
          <w:tcPr>
            <w:tcW w:w="4470" w:type="dxa"/>
            <w:gridSpan w:val="2"/>
            <w:vAlign w:val="center"/>
          </w:tcPr>
          <w:p w:rsidR="00857E35" w:rsidRDefault="00857E35" w:rsidP="00857E35">
            <w:pPr>
              <w:ind w:firstLineChars="100" w:firstLine="261"/>
              <w:jc w:val="center"/>
              <w:rPr>
                <w:b/>
                <w:color w:val="000000"/>
                <w:sz w:val="26"/>
                <w:szCs w:val="26"/>
              </w:rPr>
            </w:pPr>
            <w:r>
              <w:rPr>
                <w:b/>
                <w:color w:val="000000"/>
                <w:sz w:val="26"/>
                <w:szCs w:val="26"/>
              </w:rPr>
              <w:t>Tổng</w:t>
            </w:r>
          </w:p>
        </w:tc>
        <w:tc>
          <w:tcPr>
            <w:tcW w:w="1189" w:type="dxa"/>
            <w:vAlign w:val="center"/>
          </w:tcPr>
          <w:p w:rsidR="00857E35" w:rsidRDefault="00857E35" w:rsidP="00857E35">
            <w:pPr>
              <w:ind w:firstLineChars="100" w:firstLine="261"/>
              <w:jc w:val="center"/>
              <w:rPr>
                <w:b/>
                <w:color w:val="000000"/>
                <w:sz w:val="26"/>
                <w:szCs w:val="26"/>
              </w:rPr>
            </w:pPr>
            <w:r>
              <w:rPr>
                <w:b/>
                <w:color w:val="000000"/>
                <w:sz w:val="26"/>
                <w:szCs w:val="26"/>
              </w:rPr>
              <w:t>30</w:t>
            </w:r>
          </w:p>
        </w:tc>
        <w:tc>
          <w:tcPr>
            <w:tcW w:w="1380" w:type="dxa"/>
            <w:vAlign w:val="center"/>
          </w:tcPr>
          <w:p w:rsidR="00857E35" w:rsidRDefault="00857E35" w:rsidP="00857E35">
            <w:pPr>
              <w:ind w:firstLineChars="100" w:firstLine="261"/>
              <w:jc w:val="center"/>
              <w:rPr>
                <w:b/>
                <w:color w:val="000000"/>
                <w:sz w:val="26"/>
                <w:szCs w:val="26"/>
              </w:rPr>
            </w:pPr>
            <w:r>
              <w:rPr>
                <w:b/>
                <w:color w:val="000000"/>
                <w:sz w:val="26"/>
                <w:szCs w:val="26"/>
              </w:rPr>
              <w:t>28</w:t>
            </w:r>
          </w:p>
        </w:tc>
        <w:tc>
          <w:tcPr>
            <w:tcW w:w="1502" w:type="dxa"/>
            <w:vAlign w:val="center"/>
          </w:tcPr>
          <w:p w:rsidR="00857E35" w:rsidRDefault="00857E35" w:rsidP="00857E35">
            <w:pPr>
              <w:ind w:firstLineChars="100" w:firstLine="261"/>
              <w:jc w:val="center"/>
              <w:rPr>
                <w:b/>
                <w:color w:val="000000"/>
                <w:sz w:val="26"/>
                <w:szCs w:val="26"/>
              </w:rPr>
            </w:pPr>
          </w:p>
        </w:tc>
        <w:tc>
          <w:tcPr>
            <w:tcW w:w="1351" w:type="dxa"/>
            <w:vAlign w:val="center"/>
          </w:tcPr>
          <w:p w:rsidR="00857E35" w:rsidRDefault="00857E35" w:rsidP="00857E35">
            <w:pPr>
              <w:ind w:firstLineChars="100" w:firstLine="261"/>
              <w:jc w:val="center"/>
              <w:rPr>
                <w:b/>
                <w:color w:val="000000"/>
                <w:sz w:val="26"/>
                <w:szCs w:val="26"/>
              </w:rPr>
            </w:pPr>
            <w:r>
              <w:rPr>
                <w:b/>
                <w:color w:val="000000"/>
                <w:sz w:val="26"/>
                <w:szCs w:val="26"/>
              </w:rPr>
              <w:t>2</w:t>
            </w:r>
          </w:p>
        </w:tc>
      </w:tr>
    </w:tbl>
    <w:p w:rsidR="00857E35" w:rsidRDefault="00857E35" w:rsidP="00857E35">
      <w:pPr>
        <w:tabs>
          <w:tab w:val="left" w:pos="709"/>
        </w:tabs>
        <w:spacing w:before="120" w:after="120" w:line="360" w:lineRule="auto"/>
        <w:ind w:left="261"/>
        <w:jc w:val="both"/>
        <w:rPr>
          <w:b/>
          <w:iCs/>
          <w:color w:val="000000"/>
          <w:sz w:val="26"/>
          <w:szCs w:val="26"/>
          <w:lang w:val="sv-SE"/>
        </w:rPr>
      </w:pPr>
      <w:r>
        <w:rPr>
          <w:b/>
          <w:color w:val="000000"/>
          <w:szCs w:val="26"/>
          <w:lang w:val="pt-BR"/>
        </w:rPr>
        <w:t>2.</w:t>
      </w:r>
      <w:r>
        <w:rPr>
          <w:b/>
          <w:color w:val="000000"/>
          <w:sz w:val="26"/>
          <w:szCs w:val="26"/>
          <w:lang w:val="pt-BR"/>
        </w:rPr>
        <w:t>Nội</w:t>
      </w:r>
      <w:r>
        <w:rPr>
          <w:b/>
          <w:iCs/>
          <w:color w:val="000000"/>
          <w:sz w:val="26"/>
          <w:szCs w:val="26"/>
          <w:lang w:val="sv-SE"/>
        </w:rPr>
        <w:t xml:space="preserve"> dung chi tiết:</w:t>
      </w:r>
    </w:p>
    <w:p w:rsidR="00A97A83" w:rsidRDefault="00857E35" w:rsidP="00857E35">
      <w:pPr>
        <w:pStyle w:val="Heading5"/>
        <w:keepNext w:val="0"/>
        <w:keepLines w:val="0"/>
        <w:spacing w:before="0" w:line="360" w:lineRule="auto"/>
        <w:ind w:firstLineChars="100" w:firstLine="261"/>
        <w:rPr>
          <w:rFonts w:ascii="Times New Roman" w:hAnsi="Times New Roman"/>
          <w:b/>
          <w:bCs/>
          <w:caps/>
          <w:color w:val="000000"/>
          <w:sz w:val="26"/>
          <w:szCs w:val="26"/>
          <w:lang w:val="sv-SE"/>
        </w:rPr>
      </w:pPr>
      <w:r w:rsidRPr="009E0EB0">
        <w:rPr>
          <w:rFonts w:ascii="Times New Roman" w:hAnsi="Times New Roman"/>
          <w:b/>
          <w:bCs/>
          <w:caps/>
          <w:color w:val="000000"/>
          <w:sz w:val="26"/>
          <w:szCs w:val="26"/>
          <w:lang w:val="sv-SE"/>
        </w:rPr>
        <w:t xml:space="preserve">CHƯƠNG 1: </w:t>
      </w:r>
      <w:r w:rsidRPr="009E0EB0">
        <w:rPr>
          <w:rFonts w:ascii="Times New Roman" w:hAnsi="Times New Roman"/>
          <w:b/>
          <w:bCs/>
          <w:color w:val="000000"/>
          <w:sz w:val="26"/>
          <w:szCs w:val="26"/>
          <w:lang w:val="sv-SE"/>
        </w:rPr>
        <w:t>MỘT SỐ VẤN ĐỀ LÝ LUẬN VỀ LUẬT KINH DOANH</w:t>
      </w:r>
      <w:r w:rsidRPr="009E0EB0">
        <w:rPr>
          <w:rFonts w:ascii="Times New Roman" w:hAnsi="Times New Roman"/>
          <w:b/>
          <w:bCs/>
          <w:caps/>
          <w:color w:val="000000"/>
          <w:sz w:val="26"/>
          <w:szCs w:val="26"/>
          <w:lang w:val="sv-SE"/>
        </w:rPr>
        <w:t xml:space="preserve"> </w:t>
      </w:r>
    </w:p>
    <w:p w:rsidR="00857E35" w:rsidRPr="00A97A83" w:rsidRDefault="00A97A83" w:rsidP="00857E35">
      <w:pPr>
        <w:pStyle w:val="Heading5"/>
        <w:keepNext w:val="0"/>
        <w:keepLines w:val="0"/>
        <w:spacing w:before="0" w:line="360" w:lineRule="auto"/>
        <w:ind w:firstLineChars="100" w:firstLine="261"/>
        <w:rPr>
          <w:rFonts w:ascii="Times New Roman" w:hAnsi="Times New Roman" w:cs="Times New Roman"/>
          <w:b/>
          <w:bCs/>
          <w:caps/>
          <w:color w:val="000000"/>
          <w:sz w:val="26"/>
          <w:szCs w:val="26"/>
          <w:lang w:val="sv-SE"/>
        </w:rPr>
      </w:pPr>
      <w:r>
        <w:rPr>
          <w:rFonts w:ascii="Times New Roman" w:hAnsi="Times New Roman"/>
          <w:b/>
          <w:bCs/>
          <w:caps/>
          <w:color w:val="000000"/>
          <w:sz w:val="26"/>
          <w:szCs w:val="26"/>
          <w:lang w:val="sv-SE"/>
        </w:rPr>
        <w:t xml:space="preserve">                                                                                                            </w:t>
      </w:r>
      <w:r w:rsidRPr="00A97A83">
        <w:rPr>
          <w:rFonts w:ascii="Times New Roman" w:hAnsi="Times New Roman" w:cs="Times New Roman"/>
          <w:b/>
          <w:bCs/>
          <w:i/>
          <w:color w:val="000000"/>
          <w:sz w:val="26"/>
          <w:szCs w:val="26"/>
          <w:lang w:val="sv-SE"/>
        </w:rPr>
        <w:t>Thời gian: 6 giờ</w:t>
      </w:r>
    </w:p>
    <w:p w:rsidR="00857E35" w:rsidRPr="009E0EB0" w:rsidRDefault="00857E35" w:rsidP="00857E35">
      <w:pPr>
        <w:spacing w:line="360" w:lineRule="auto"/>
        <w:ind w:firstLineChars="100" w:firstLine="261"/>
        <w:jc w:val="both"/>
        <w:rPr>
          <w:b/>
          <w:bCs/>
          <w:i/>
          <w:color w:val="000000"/>
          <w:sz w:val="26"/>
          <w:szCs w:val="26"/>
          <w:lang w:val="sv-SE"/>
        </w:rPr>
      </w:pPr>
      <w:r w:rsidRPr="009E0EB0">
        <w:rPr>
          <w:b/>
          <w:bCs/>
          <w:i/>
          <w:color w:val="000000"/>
          <w:sz w:val="26"/>
          <w:szCs w:val="26"/>
          <w:lang w:val="sv-SE"/>
        </w:rPr>
        <w:t xml:space="preserve">Mục tiêu: </w:t>
      </w:r>
    </w:p>
    <w:p w:rsidR="00857E35" w:rsidRPr="009E0EB0" w:rsidRDefault="00857E35" w:rsidP="00857E35">
      <w:pPr>
        <w:spacing w:line="360" w:lineRule="auto"/>
        <w:ind w:firstLineChars="100" w:firstLine="260"/>
        <w:jc w:val="both"/>
        <w:rPr>
          <w:iCs/>
          <w:color w:val="000000"/>
          <w:sz w:val="26"/>
          <w:szCs w:val="26"/>
          <w:lang w:val="sv-SE"/>
        </w:rPr>
      </w:pPr>
      <w:r w:rsidRPr="009E0EB0">
        <w:rPr>
          <w:i/>
          <w:color w:val="000000"/>
          <w:sz w:val="26"/>
          <w:szCs w:val="26"/>
          <w:lang w:val="sv-SE"/>
        </w:rPr>
        <w:t>-</w:t>
      </w:r>
      <w:r w:rsidRPr="009E0EB0">
        <w:rPr>
          <w:iCs/>
          <w:color w:val="000000"/>
          <w:sz w:val="26"/>
          <w:szCs w:val="26"/>
          <w:lang w:val="sv-SE"/>
        </w:rPr>
        <w:t xml:space="preserve"> Học sinh nắm được những nội dung cơ bản về Luật Kinh doanh trên phương diện lý luận: Khái niệm, đối tượng điều chỉnh, phương pháp điều chỉnh, chủ thể và nguồn của Luật Kinh doanh.</w:t>
      </w:r>
    </w:p>
    <w:p w:rsidR="00857E35" w:rsidRPr="009E0EB0" w:rsidRDefault="00857E35" w:rsidP="00857E35">
      <w:pPr>
        <w:spacing w:line="360" w:lineRule="auto"/>
        <w:ind w:firstLineChars="100" w:firstLine="260"/>
        <w:jc w:val="both"/>
        <w:rPr>
          <w:iCs/>
          <w:color w:val="000000"/>
          <w:sz w:val="26"/>
          <w:szCs w:val="26"/>
          <w:lang w:val="sv-SE"/>
        </w:rPr>
      </w:pPr>
    </w:p>
    <w:tbl>
      <w:tblPr>
        <w:tblW w:w="0" w:type="auto"/>
        <w:tblLayout w:type="fixed"/>
        <w:tblLook w:val="0000" w:firstRow="0" w:lastRow="0" w:firstColumn="0" w:lastColumn="0" w:noHBand="0" w:noVBand="0"/>
      </w:tblPr>
      <w:tblGrid>
        <w:gridCol w:w="7038"/>
        <w:gridCol w:w="2340"/>
      </w:tblGrid>
      <w:tr w:rsidR="00857E35" w:rsidTr="00857E35">
        <w:tc>
          <w:tcPr>
            <w:tcW w:w="7038" w:type="dxa"/>
          </w:tcPr>
          <w:p w:rsidR="00857E35" w:rsidRDefault="00857E35" w:rsidP="00857E35">
            <w:pPr>
              <w:spacing w:line="360" w:lineRule="auto"/>
              <w:ind w:firstLineChars="100" w:firstLine="261"/>
              <w:jc w:val="both"/>
              <w:rPr>
                <w:b/>
                <w:bCs/>
                <w:color w:val="000000"/>
                <w:sz w:val="26"/>
                <w:szCs w:val="26"/>
              </w:rPr>
            </w:pPr>
            <w:r>
              <w:rPr>
                <w:b/>
                <w:bCs/>
                <w:i/>
                <w:color w:val="000000"/>
                <w:sz w:val="26"/>
                <w:szCs w:val="26"/>
              </w:rPr>
              <w:t>Nội dung:</w:t>
            </w:r>
          </w:p>
        </w:tc>
        <w:tc>
          <w:tcPr>
            <w:tcW w:w="2340" w:type="dxa"/>
          </w:tcPr>
          <w:p w:rsidR="00857E35" w:rsidRDefault="00857E35" w:rsidP="00857E35">
            <w:pPr>
              <w:spacing w:line="360" w:lineRule="auto"/>
              <w:ind w:firstLineChars="100" w:firstLine="261"/>
              <w:jc w:val="both"/>
              <w:rPr>
                <w:b/>
                <w:bCs/>
                <w:color w:val="000000"/>
                <w:sz w:val="26"/>
                <w:szCs w:val="26"/>
              </w:rPr>
            </w:pPr>
          </w:p>
        </w:tc>
      </w:tr>
      <w:tr w:rsidR="00857E35" w:rsidTr="00857E35">
        <w:trPr>
          <w:trHeight w:val="491"/>
        </w:trPr>
        <w:tc>
          <w:tcPr>
            <w:tcW w:w="7038" w:type="dxa"/>
          </w:tcPr>
          <w:p w:rsidR="00857E35" w:rsidRDefault="00857E35" w:rsidP="00857E35">
            <w:pPr>
              <w:spacing w:line="360" w:lineRule="auto"/>
              <w:ind w:firstLineChars="100" w:firstLine="260"/>
              <w:jc w:val="both"/>
              <w:rPr>
                <w:i/>
                <w:color w:val="000000"/>
                <w:sz w:val="26"/>
                <w:szCs w:val="26"/>
              </w:rPr>
            </w:pPr>
            <w:r>
              <w:rPr>
                <w:bCs/>
                <w:color w:val="000000"/>
                <w:sz w:val="26"/>
                <w:szCs w:val="26"/>
              </w:rPr>
              <w:t>1.1. Khái niệm Luật Kinh doanh</w:t>
            </w:r>
          </w:p>
        </w:tc>
        <w:tc>
          <w:tcPr>
            <w:tcW w:w="2340" w:type="dxa"/>
          </w:tcPr>
          <w:p w:rsidR="00857E35" w:rsidRDefault="00857E35" w:rsidP="00857E35">
            <w:pPr>
              <w:spacing w:line="360" w:lineRule="auto"/>
              <w:jc w:val="both"/>
              <w:rPr>
                <w:i/>
                <w:color w:val="000000"/>
                <w:sz w:val="26"/>
                <w:szCs w:val="26"/>
              </w:rPr>
            </w:pPr>
            <w:r>
              <w:rPr>
                <w:i/>
                <w:color w:val="000000"/>
                <w:sz w:val="26"/>
                <w:szCs w:val="26"/>
              </w:rPr>
              <w:t xml:space="preserve">Thời gian: 0,5  giờ </w:t>
            </w:r>
          </w:p>
        </w:tc>
      </w:tr>
      <w:tr w:rsidR="00857E35" w:rsidTr="00857E35">
        <w:tc>
          <w:tcPr>
            <w:tcW w:w="7038" w:type="dxa"/>
          </w:tcPr>
          <w:p w:rsidR="00857E35" w:rsidRDefault="00857E35" w:rsidP="00857E35">
            <w:pPr>
              <w:spacing w:line="360" w:lineRule="auto"/>
              <w:ind w:leftChars="100" w:left="240"/>
              <w:jc w:val="both"/>
              <w:rPr>
                <w:color w:val="000000"/>
                <w:spacing w:val="-8"/>
                <w:sz w:val="26"/>
                <w:szCs w:val="26"/>
              </w:rPr>
            </w:pPr>
            <w:r>
              <w:rPr>
                <w:bCs/>
                <w:color w:val="000000"/>
                <w:sz w:val="26"/>
                <w:szCs w:val="26"/>
              </w:rPr>
              <w:t>1.2. Đối tượng điều chỉnh của Luật Kinh doanh</w:t>
            </w:r>
          </w:p>
        </w:tc>
        <w:tc>
          <w:tcPr>
            <w:tcW w:w="2340" w:type="dxa"/>
          </w:tcPr>
          <w:p w:rsidR="00857E35" w:rsidRDefault="00857E35" w:rsidP="00857E35">
            <w:pPr>
              <w:spacing w:line="360" w:lineRule="auto"/>
              <w:jc w:val="both"/>
              <w:rPr>
                <w:i/>
                <w:color w:val="000000"/>
                <w:sz w:val="26"/>
                <w:szCs w:val="26"/>
              </w:rPr>
            </w:pPr>
            <w:r>
              <w:rPr>
                <w:i/>
                <w:color w:val="000000"/>
                <w:sz w:val="26"/>
                <w:szCs w:val="26"/>
              </w:rPr>
              <w:t xml:space="preserve">Thời gian:  1,5 giờ </w:t>
            </w:r>
          </w:p>
        </w:tc>
      </w:tr>
      <w:tr w:rsidR="00857E35" w:rsidTr="00857E35">
        <w:tc>
          <w:tcPr>
            <w:tcW w:w="7038" w:type="dxa"/>
          </w:tcPr>
          <w:p w:rsidR="00857E35" w:rsidRDefault="00857E35" w:rsidP="00857E35">
            <w:pPr>
              <w:spacing w:line="360" w:lineRule="auto"/>
              <w:ind w:firstLineChars="100" w:firstLine="260"/>
              <w:jc w:val="both"/>
              <w:rPr>
                <w:color w:val="000000"/>
                <w:sz w:val="26"/>
                <w:szCs w:val="26"/>
              </w:rPr>
            </w:pPr>
            <w:r>
              <w:rPr>
                <w:bCs/>
                <w:color w:val="000000"/>
                <w:sz w:val="26"/>
                <w:szCs w:val="26"/>
              </w:rPr>
              <w:t>1.3. Phương pháp điều chỉnh của Luật Kinh doanh</w:t>
            </w:r>
          </w:p>
        </w:tc>
        <w:tc>
          <w:tcPr>
            <w:tcW w:w="2340" w:type="dxa"/>
          </w:tcPr>
          <w:p w:rsidR="00857E35" w:rsidRDefault="00857E35" w:rsidP="00857E35">
            <w:pPr>
              <w:spacing w:line="360" w:lineRule="auto"/>
              <w:jc w:val="both"/>
              <w:rPr>
                <w:i/>
                <w:color w:val="000000"/>
                <w:sz w:val="26"/>
                <w:szCs w:val="26"/>
              </w:rPr>
            </w:pPr>
            <w:r>
              <w:rPr>
                <w:i/>
                <w:color w:val="000000"/>
                <w:sz w:val="26"/>
                <w:szCs w:val="26"/>
              </w:rPr>
              <w:t xml:space="preserve">Thời gian: 1 giờ </w:t>
            </w:r>
          </w:p>
        </w:tc>
      </w:tr>
      <w:tr w:rsidR="00857E35" w:rsidTr="00857E35">
        <w:tc>
          <w:tcPr>
            <w:tcW w:w="7038" w:type="dxa"/>
          </w:tcPr>
          <w:p w:rsidR="00857E35" w:rsidRDefault="00857E35" w:rsidP="00857E35">
            <w:pPr>
              <w:tabs>
                <w:tab w:val="left" w:pos="810"/>
              </w:tabs>
              <w:spacing w:line="360" w:lineRule="auto"/>
              <w:ind w:firstLineChars="100" w:firstLine="260"/>
              <w:jc w:val="both"/>
              <w:rPr>
                <w:b/>
                <w:color w:val="000000"/>
                <w:spacing w:val="-8"/>
                <w:sz w:val="26"/>
                <w:szCs w:val="26"/>
              </w:rPr>
            </w:pPr>
            <w:r>
              <w:rPr>
                <w:color w:val="000000"/>
                <w:sz w:val="26"/>
                <w:szCs w:val="26"/>
              </w:rPr>
              <w:t>1.3.1.  Phương pháp bình đẳng - tự nguyện</w:t>
            </w:r>
          </w:p>
        </w:tc>
        <w:tc>
          <w:tcPr>
            <w:tcW w:w="2340" w:type="dxa"/>
          </w:tcPr>
          <w:p w:rsidR="00857E35" w:rsidRDefault="00857E35" w:rsidP="00857E35">
            <w:pPr>
              <w:spacing w:line="360" w:lineRule="auto"/>
              <w:ind w:firstLineChars="100" w:firstLine="260"/>
              <w:jc w:val="both"/>
              <w:rPr>
                <w:i/>
                <w:color w:val="000000"/>
                <w:sz w:val="26"/>
                <w:szCs w:val="26"/>
              </w:rPr>
            </w:pPr>
          </w:p>
        </w:tc>
      </w:tr>
      <w:tr w:rsidR="00857E35" w:rsidTr="00857E35">
        <w:tc>
          <w:tcPr>
            <w:tcW w:w="7038" w:type="dxa"/>
          </w:tcPr>
          <w:p w:rsidR="00857E35" w:rsidRDefault="00857E35" w:rsidP="00857E35">
            <w:pPr>
              <w:pStyle w:val="Header"/>
              <w:spacing w:line="360" w:lineRule="auto"/>
              <w:ind w:firstLineChars="100" w:firstLine="260"/>
              <w:jc w:val="both"/>
              <w:rPr>
                <w:color w:val="000000"/>
                <w:sz w:val="26"/>
                <w:szCs w:val="26"/>
              </w:rPr>
            </w:pPr>
            <w:r>
              <w:rPr>
                <w:color w:val="000000"/>
                <w:sz w:val="26"/>
                <w:szCs w:val="26"/>
              </w:rPr>
              <w:t>1.3.2.  Phương pháp quyền uy - phục tùng</w:t>
            </w:r>
          </w:p>
        </w:tc>
        <w:tc>
          <w:tcPr>
            <w:tcW w:w="2340" w:type="dxa"/>
          </w:tcPr>
          <w:p w:rsidR="00857E35" w:rsidRDefault="00857E35" w:rsidP="00857E35">
            <w:pPr>
              <w:spacing w:line="360" w:lineRule="auto"/>
              <w:ind w:firstLineChars="100" w:firstLine="260"/>
              <w:jc w:val="both"/>
              <w:rPr>
                <w:i/>
                <w:color w:val="000000"/>
                <w:sz w:val="26"/>
                <w:szCs w:val="26"/>
              </w:rPr>
            </w:pPr>
          </w:p>
        </w:tc>
      </w:tr>
      <w:tr w:rsidR="00857E35" w:rsidTr="00857E35">
        <w:tc>
          <w:tcPr>
            <w:tcW w:w="7038" w:type="dxa"/>
          </w:tcPr>
          <w:p w:rsidR="00857E35" w:rsidRDefault="00857E35" w:rsidP="00857E35">
            <w:pPr>
              <w:spacing w:line="360" w:lineRule="auto"/>
              <w:ind w:firstLineChars="100" w:firstLine="260"/>
              <w:jc w:val="both"/>
              <w:rPr>
                <w:color w:val="000000"/>
                <w:sz w:val="26"/>
                <w:szCs w:val="26"/>
              </w:rPr>
            </w:pPr>
            <w:r>
              <w:rPr>
                <w:bCs/>
                <w:color w:val="000000"/>
                <w:sz w:val="26"/>
                <w:szCs w:val="26"/>
              </w:rPr>
              <w:t>1.4.  Chủ thể của Luật Kinh doanh</w:t>
            </w:r>
          </w:p>
        </w:tc>
        <w:tc>
          <w:tcPr>
            <w:tcW w:w="2340" w:type="dxa"/>
          </w:tcPr>
          <w:p w:rsidR="00857E35" w:rsidRDefault="00857E35" w:rsidP="00857E35">
            <w:pPr>
              <w:spacing w:line="360" w:lineRule="auto"/>
              <w:jc w:val="both"/>
              <w:rPr>
                <w:i/>
                <w:color w:val="000000"/>
                <w:sz w:val="26"/>
                <w:szCs w:val="26"/>
              </w:rPr>
            </w:pPr>
            <w:r>
              <w:rPr>
                <w:i/>
                <w:color w:val="000000"/>
                <w:sz w:val="26"/>
                <w:szCs w:val="26"/>
              </w:rPr>
              <w:t xml:space="preserve">Thời gian: 2  giờ </w:t>
            </w:r>
          </w:p>
        </w:tc>
      </w:tr>
      <w:tr w:rsidR="00857E35" w:rsidTr="00857E35">
        <w:tc>
          <w:tcPr>
            <w:tcW w:w="7038" w:type="dxa"/>
          </w:tcPr>
          <w:p w:rsidR="00857E35" w:rsidRDefault="00857E35" w:rsidP="00857E35">
            <w:pPr>
              <w:spacing w:line="360" w:lineRule="auto"/>
              <w:ind w:leftChars="100" w:left="240"/>
              <w:jc w:val="both"/>
              <w:rPr>
                <w:bCs/>
                <w:color w:val="000000"/>
                <w:sz w:val="26"/>
                <w:szCs w:val="26"/>
              </w:rPr>
            </w:pPr>
            <w:r>
              <w:rPr>
                <w:bCs/>
                <w:color w:val="000000"/>
                <w:sz w:val="26"/>
                <w:szCs w:val="26"/>
              </w:rPr>
              <w:t>1.5. Nguồn của Luật Kinh doanh</w:t>
            </w:r>
          </w:p>
        </w:tc>
        <w:tc>
          <w:tcPr>
            <w:tcW w:w="2340" w:type="dxa"/>
          </w:tcPr>
          <w:p w:rsidR="00857E35" w:rsidRDefault="00857E35" w:rsidP="00857E35">
            <w:pPr>
              <w:spacing w:line="360" w:lineRule="auto"/>
              <w:jc w:val="both"/>
              <w:rPr>
                <w:i/>
                <w:color w:val="000000"/>
                <w:sz w:val="26"/>
                <w:szCs w:val="26"/>
              </w:rPr>
            </w:pPr>
            <w:r>
              <w:rPr>
                <w:i/>
                <w:color w:val="000000"/>
                <w:sz w:val="26"/>
                <w:szCs w:val="26"/>
              </w:rPr>
              <w:t xml:space="preserve">Thời gian: 1 giờ </w:t>
            </w:r>
          </w:p>
        </w:tc>
      </w:tr>
    </w:tbl>
    <w:p w:rsidR="00A97A83" w:rsidRDefault="00857E35" w:rsidP="00A97A83">
      <w:pPr>
        <w:spacing w:line="360" w:lineRule="auto"/>
        <w:ind w:firstLineChars="100" w:firstLine="261"/>
        <w:rPr>
          <w:b/>
          <w:bCs/>
          <w:color w:val="000000"/>
          <w:sz w:val="26"/>
          <w:szCs w:val="26"/>
        </w:rPr>
      </w:pPr>
      <w:r w:rsidRPr="006E3089">
        <w:rPr>
          <w:b/>
          <w:bCs/>
          <w:color w:val="000000"/>
          <w:sz w:val="26"/>
          <w:szCs w:val="26"/>
        </w:rPr>
        <w:t xml:space="preserve">CHƯƠNG 2: </w:t>
      </w:r>
      <w:r w:rsidRPr="006E3089">
        <w:rPr>
          <w:b/>
          <w:bCs/>
          <w:iCs/>
          <w:color w:val="000000"/>
          <w:sz w:val="26"/>
          <w:szCs w:val="26"/>
        </w:rPr>
        <w:t xml:space="preserve"> PHÁP LUẬT</w:t>
      </w:r>
      <w:r>
        <w:rPr>
          <w:b/>
          <w:bCs/>
          <w:color w:val="000000"/>
          <w:sz w:val="26"/>
          <w:szCs w:val="26"/>
        </w:rPr>
        <w:t xml:space="preserve"> VỀ DOANH </w:t>
      </w:r>
      <w:r w:rsidR="00A97A83">
        <w:rPr>
          <w:b/>
          <w:bCs/>
          <w:color w:val="000000"/>
          <w:sz w:val="26"/>
          <w:szCs w:val="26"/>
        </w:rPr>
        <w:t xml:space="preserve">                                </w:t>
      </w:r>
      <w:r w:rsidR="00A97A83">
        <w:rPr>
          <w:b/>
          <w:bCs/>
          <w:i/>
          <w:color w:val="000000"/>
          <w:sz w:val="26"/>
          <w:szCs w:val="26"/>
        </w:rPr>
        <w:t xml:space="preserve">Thời gian: 15 giờ </w:t>
      </w:r>
    </w:p>
    <w:p w:rsidR="00857E35" w:rsidRDefault="00857E35" w:rsidP="00857E35">
      <w:pPr>
        <w:spacing w:line="360" w:lineRule="auto"/>
        <w:ind w:firstLineChars="100" w:firstLine="261"/>
        <w:jc w:val="both"/>
        <w:rPr>
          <w:b/>
          <w:bCs/>
          <w:i/>
          <w:color w:val="000000"/>
          <w:sz w:val="26"/>
          <w:szCs w:val="26"/>
        </w:rPr>
      </w:pPr>
      <w:r>
        <w:rPr>
          <w:b/>
          <w:bCs/>
          <w:i/>
          <w:color w:val="000000"/>
          <w:sz w:val="26"/>
          <w:szCs w:val="26"/>
        </w:rPr>
        <w:t xml:space="preserve">Mục tiêu: </w:t>
      </w:r>
    </w:p>
    <w:p w:rsidR="00857E35" w:rsidRDefault="00857E35" w:rsidP="00857E35">
      <w:pPr>
        <w:spacing w:line="360" w:lineRule="auto"/>
        <w:ind w:firstLineChars="100" w:firstLine="260"/>
        <w:jc w:val="both"/>
        <w:rPr>
          <w:color w:val="000000"/>
          <w:sz w:val="26"/>
          <w:szCs w:val="26"/>
        </w:rPr>
      </w:pPr>
      <w:r>
        <w:rPr>
          <w:color w:val="000000"/>
          <w:sz w:val="26"/>
          <w:szCs w:val="26"/>
        </w:rPr>
        <w:t>- Nắm được một số quy định chung về doanh nghiệp: Khái niệm doanh nghiệp, quyền và nghĩa vụ chung của doanh nghiệp, thủ tục thành lập cũng như giải thể doanh nghiệp.</w:t>
      </w:r>
    </w:p>
    <w:p w:rsidR="00857E35" w:rsidRDefault="00857E35" w:rsidP="00857E35">
      <w:pPr>
        <w:spacing w:line="360" w:lineRule="auto"/>
        <w:ind w:firstLineChars="100" w:firstLine="260"/>
        <w:jc w:val="both"/>
        <w:rPr>
          <w:b/>
          <w:bCs/>
          <w:color w:val="000000"/>
          <w:sz w:val="26"/>
          <w:szCs w:val="26"/>
        </w:rPr>
      </w:pPr>
      <w:r>
        <w:rPr>
          <w:color w:val="000000"/>
          <w:sz w:val="26"/>
          <w:szCs w:val="26"/>
        </w:rPr>
        <w:t>- Nắm được quy định về các doanh nghiệp hiện nay. Hiểu được ưu, nhược điểm của các doanh nghiệp này cũng như phân biệt được từng loại doanh nghiệp.</w:t>
      </w:r>
    </w:p>
    <w:tbl>
      <w:tblPr>
        <w:tblW w:w="0" w:type="auto"/>
        <w:tblInd w:w="-72" w:type="dxa"/>
        <w:tblLayout w:type="fixed"/>
        <w:tblLook w:val="0000" w:firstRow="0" w:lastRow="0" w:firstColumn="0" w:lastColumn="0" w:noHBand="0" w:noVBand="0"/>
      </w:tblPr>
      <w:tblGrid>
        <w:gridCol w:w="6750"/>
        <w:gridCol w:w="2567"/>
      </w:tblGrid>
      <w:tr w:rsidR="00857E35" w:rsidTr="00857E35">
        <w:tc>
          <w:tcPr>
            <w:tcW w:w="6750" w:type="dxa"/>
          </w:tcPr>
          <w:p w:rsidR="00857E35" w:rsidRDefault="00857E35" w:rsidP="00857E35">
            <w:pPr>
              <w:spacing w:line="360" w:lineRule="auto"/>
              <w:ind w:firstLineChars="100" w:firstLine="261"/>
              <w:jc w:val="both"/>
              <w:rPr>
                <w:b/>
                <w:bCs/>
                <w:color w:val="000000"/>
                <w:sz w:val="26"/>
                <w:szCs w:val="26"/>
              </w:rPr>
            </w:pPr>
            <w:r>
              <w:rPr>
                <w:b/>
                <w:bCs/>
                <w:i/>
                <w:color w:val="000000"/>
                <w:sz w:val="26"/>
                <w:szCs w:val="26"/>
              </w:rPr>
              <w:t>Nội dung:</w:t>
            </w:r>
          </w:p>
        </w:tc>
        <w:tc>
          <w:tcPr>
            <w:tcW w:w="2567" w:type="dxa"/>
          </w:tcPr>
          <w:p w:rsidR="00857E35" w:rsidRDefault="00857E35" w:rsidP="00857E35">
            <w:pPr>
              <w:spacing w:line="360" w:lineRule="auto"/>
              <w:ind w:firstLineChars="100" w:firstLine="261"/>
              <w:jc w:val="both"/>
              <w:rPr>
                <w:b/>
                <w:bCs/>
                <w:color w:val="000000"/>
                <w:sz w:val="26"/>
                <w:szCs w:val="26"/>
              </w:rPr>
            </w:pPr>
          </w:p>
        </w:tc>
      </w:tr>
      <w:tr w:rsidR="00857E35" w:rsidTr="00857E35">
        <w:tc>
          <w:tcPr>
            <w:tcW w:w="6750" w:type="dxa"/>
          </w:tcPr>
          <w:p w:rsidR="00857E35" w:rsidRDefault="00857E35" w:rsidP="00857E35">
            <w:pPr>
              <w:spacing w:line="360" w:lineRule="auto"/>
              <w:ind w:leftChars="100" w:left="240"/>
              <w:jc w:val="both"/>
              <w:rPr>
                <w:color w:val="000000"/>
                <w:sz w:val="26"/>
                <w:szCs w:val="26"/>
              </w:rPr>
            </w:pPr>
            <w:r>
              <w:rPr>
                <w:color w:val="000000"/>
                <w:sz w:val="26"/>
                <w:szCs w:val="26"/>
              </w:rPr>
              <w:t>2.1. Một số quy định chung về doanh nghiệp</w:t>
            </w:r>
          </w:p>
        </w:tc>
        <w:tc>
          <w:tcPr>
            <w:tcW w:w="2567" w:type="dxa"/>
          </w:tcPr>
          <w:p w:rsidR="00857E35" w:rsidRDefault="00857E35" w:rsidP="00857E35">
            <w:pPr>
              <w:spacing w:line="360" w:lineRule="auto"/>
              <w:ind w:firstLineChars="100" w:firstLine="260"/>
              <w:jc w:val="both"/>
              <w:rPr>
                <w:i/>
                <w:color w:val="000000"/>
                <w:sz w:val="26"/>
                <w:szCs w:val="26"/>
              </w:rPr>
            </w:pPr>
            <w:r>
              <w:rPr>
                <w:i/>
                <w:color w:val="000000"/>
                <w:sz w:val="26"/>
                <w:szCs w:val="26"/>
              </w:rPr>
              <w:t xml:space="preserve">Thời gian: 6 giờ </w:t>
            </w:r>
          </w:p>
        </w:tc>
      </w:tr>
      <w:tr w:rsidR="00857E35" w:rsidTr="00857E35">
        <w:tc>
          <w:tcPr>
            <w:tcW w:w="6750" w:type="dxa"/>
          </w:tcPr>
          <w:p w:rsidR="00857E35" w:rsidRDefault="00857E35" w:rsidP="00857E35">
            <w:pPr>
              <w:spacing w:line="360" w:lineRule="auto"/>
              <w:ind w:firstLineChars="100" w:firstLine="260"/>
              <w:jc w:val="both"/>
              <w:rPr>
                <w:b/>
                <w:color w:val="000000"/>
                <w:spacing w:val="-8"/>
                <w:sz w:val="26"/>
                <w:szCs w:val="26"/>
              </w:rPr>
            </w:pPr>
            <w:r>
              <w:rPr>
                <w:bCs/>
                <w:color w:val="000000"/>
                <w:sz w:val="26"/>
                <w:szCs w:val="26"/>
              </w:rPr>
              <w:t>2.1.1. Khái niệm doanh nghiệp</w:t>
            </w:r>
          </w:p>
        </w:tc>
        <w:tc>
          <w:tcPr>
            <w:tcW w:w="2567" w:type="dxa"/>
          </w:tcPr>
          <w:p w:rsidR="00857E35" w:rsidRDefault="00857E35" w:rsidP="00857E35">
            <w:pPr>
              <w:spacing w:line="360" w:lineRule="auto"/>
              <w:ind w:firstLineChars="100" w:firstLine="260"/>
              <w:jc w:val="both"/>
              <w:rPr>
                <w:i/>
                <w:color w:val="000000"/>
                <w:sz w:val="26"/>
                <w:szCs w:val="26"/>
              </w:rPr>
            </w:pPr>
          </w:p>
        </w:tc>
      </w:tr>
      <w:tr w:rsidR="00857E35" w:rsidTr="00857E35">
        <w:tc>
          <w:tcPr>
            <w:tcW w:w="6750" w:type="dxa"/>
          </w:tcPr>
          <w:p w:rsidR="00857E35" w:rsidRDefault="00857E35" w:rsidP="00857E35">
            <w:pPr>
              <w:spacing w:line="360" w:lineRule="auto"/>
              <w:ind w:firstLineChars="100" w:firstLine="260"/>
              <w:jc w:val="both"/>
              <w:rPr>
                <w:color w:val="000000"/>
                <w:sz w:val="26"/>
                <w:szCs w:val="26"/>
              </w:rPr>
            </w:pPr>
            <w:r>
              <w:rPr>
                <w:bCs/>
                <w:color w:val="000000"/>
                <w:sz w:val="26"/>
                <w:szCs w:val="26"/>
              </w:rPr>
              <w:t>2.1.2. Quyền và nghĩa vụ chung của doanh nghiệp</w:t>
            </w:r>
          </w:p>
        </w:tc>
        <w:tc>
          <w:tcPr>
            <w:tcW w:w="2567" w:type="dxa"/>
          </w:tcPr>
          <w:p w:rsidR="00857E35" w:rsidRDefault="00857E35" w:rsidP="00857E35">
            <w:pPr>
              <w:spacing w:line="360" w:lineRule="auto"/>
              <w:ind w:firstLineChars="100" w:firstLine="260"/>
              <w:jc w:val="both"/>
              <w:rPr>
                <w:i/>
                <w:color w:val="000000"/>
                <w:sz w:val="26"/>
                <w:szCs w:val="26"/>
              </w:rPr>
            </w:pPr>
          </w:p>
        </w:tc>
      </w:tr>
      <w:tr w:rsidR="00857E35" w:rsidTr="00857E35">
        <w:tc>
          <w:tcPr>
            <w:tcW w:w="6750" w:type="dxa"/>
          </w:tcPr>
          <w:p w:rsidR="00857E35" w:rsidRDefault="00857E35" w:rsidP="00857E35">
            <w:pPr>
              <w:spacing w:line="360" w:lineRule="auto"/>
              <w:ind w:firstLineChars="100" w:firstLine="260"/>
              <w:jc w:val="both"/>
              <w:rPr>
                <w:color w:val="000000"/>
                <w:sz w:val="26"/>
                <w:szCs w:val="26"/>
              </w:rPr>
            </w:pPr>
            <w:r>
              <w:rPr>
                <w:color w:val="000000"/>
                <w:sz w:val="26"/>
                <w:szCs w:val="26"/>
              </w:rPr>
              <w:t>2.1.</w:t>
            </w:r>
            <w:r>
              <w:rPr>
                <w:color w:val="000000"/>
                <w:sz w:val="26"/>
                <w:szCs w:val="26"/>
                <w:lang w:val="vi-VN"/>
              </w:rPr>
              <w:t>3. Thủ tục thành lập doanh nghiệp</w:t>
            </w:r>
          </w:p>
        </w:tc>
        <w:tc>
          <w:tcPr>
            <w:tcW w:w="2567" w:type="dxa"/>
          </w:tcPr>
          <w:p w:rsidR="00857E35" w:rsidRDefault="00857E35" w:rsidP="00857E35">
            <w:pPr>
              <w:spacing w:line="360" w:lineRule="auto"/>
              <w:ind w:firstLineChars="100" w:firstLine="260"/>
              <w:jc w:val="both"/>
              <w:rPr>
                <w:i/>
                <w:color w:val="000000"/>
                <w:sz w:val="26"/>
                <w:szCs w:val="26"/>
              </w:rPr>
            </w:pPr>
          </w:p>
        </w:tc>
      </w:tr>
      <w:tr w:rsidR="00857E35" w:rsidTr="00857E35">
        <w:tc>
          <w:tcPr>
            <w:tcW w:w="6750" w:type="dxa"/>
          </w:tcPr>
          <w:p w:rsidR="00857E35" w:rsidRDefault="00857E35" w:rsidP="00857E35">
            <w:pPr>
              <w:spacing w:line="360" w:lineRule="auto"/>
              <w:ind w:firstLineChars="100" w:firstLine="260"/>
              <w:jc w:val="both"/>
              <w:rPr>
                <w:color w:val="000000"/>
                <w:sz w:val="26"/>
                <w:szCs w:val="26"/>
              </w:rPr>
            </w:pPr>
            <w:r>
              <w:rPr>
                <w:color w:val="000000"/>
                <w:sz w:val="26"/>
                <w:szCs w:val="26"/>
              </w:rPr>
              <w:t>2.2. Doanh nghiệp có vốn đầu tư nước ngoài</w:t>
            </w:r>
          </w:p>
        </w:tc>
        <w:tc>
          <w:tcPr>
            <w:tcW w:w="2567" w:type="dxa"/>
          </w:tcPr>
          <w:p w:rsidR="00857E35" w:rsidRDefault="00857E35" w:rsidP="00857E35">
            <w:pPr>
              <w:spacing w:line="360" w:lineRule="auto"/>
              <w:ind w:firstLineChars="100" w:firstLine="260"/>
              <w:jc w:val="both"/>
              <w:rPr>
                <w:i/>
                <w:color w:val="000000"/>
                <w:sz w:val="26"/>
                <w:szCs w:val="26"/>
              </w:rPr>
            </w:pPr>
            <w:r>
              <w:rPr>
                <w:i/>
                <w:color w:val="000000"/>
                <w:sz w:val="26"/>
                <w:szCs w:val="26"/>
              </w:rPr>
              <w:t xml:space="preserve">Thời gian: 1 giờ </w:t>
            </w:r>
          </w:p>
        </w:tc>
      </w:tr>
      <w:tr w:rsidR="00857E35" w:rsidTr="00857E35">
        <w:tc>
          <w:tcPr>
            <w:tcW w:w="6750" w:type="dxa"/>
          </w:tcPr>
          <w:p w:rsidR="00857E35" w:rsidRDefault="00857E35" w:rsidP="00857E35">
            <w:pPr>
              <w:spacing w:line="360" w:lineRule="auto"/>
              <w:ind w:firstLineChars="100" w:firstLine="260"/>
              <w:jc w:val="both"/>
              <w:rPr>
                <w:color w:val="000000"/>
                <w:sz w:val="26"/>
                <w:szCs w:val="26"/>
              </w:rPr>
            </w:pPr>
            <w:r>
              <w:rPr>
                <w:color w:val="000000"/>
                <w:sz w:val="26"/>
                <w:szCs w:val="26"/>
              </w:rPr>
              <w:t>2.3. Các loại hình công ty</w:t>
            </w:r>
          </w:p>
        </w:tc>
        <w:tc>
          <w:tcPr>
            <w:tcW w:w="2567" w:type="dxa"/>
          </w:tcPr>
          <w:p w:rsidR="00857E35" w:rsidRDefault="00857E35" w:rsidP="00857E35">
            <w:pPr>
              <w:spacing w:line="360" w:lineRule="auto"/>
              <w:ind w:firstLineChars="100" w:firstLine="260"/>
              <w:jc w:val="both"/>
              <w:rPr>
                <w:i/>
                <w:color w:val="000000"/>
                <w:sz w:val="26"/>
                <w:szCs w:val="26"/>
              </w:rPr>
            </w:pPr>
            <w:r>
              <w:rPr>
                <w:i/>
                <w:color w:val="000000"/>
                <w:sz w:val="26"/>
                <w:szCs w:val="26"/>
              </w:rPr>
              <w:t xml:space="preserve">Thời gian: 6 giờ </w:t>
            </w:r>
          </w:p>
        </w:tc>
      </w:tr>
      <w:tr w:rsidR="00857E35" w:rsidTr="00857E35">
        <w:trPr>
          <w:trHeight w:val="90"/>
        </w:trPr>
        <w:tc>
          <w:tcPr>
            <w:tcW w:w="6750" w:type="dxa"/>
          </w:tcPr>
          <w:p w:rsidR="00857E35" w:rsidRDefault="00857E35" w:rsidP="00857E35">
            <w:pPr>
              <w:pStyle w:val="Heading7"/>
              <w:spacing w:before="0" w:after="0" w:line="360" w:lineRule="auto"/>
              <w:ind w:firstLineChars="100" w:firstLine="260"/>
              <w:jc w:val="both"/>
              <w:rPr>
                <w:color w:val="000000"/>
                <w:sz w:val="26"/>
                <w:szCs w:val="26"/>
              </w:rPr>
            </w:pPr>
            <w:r>
              <w:rPr>
                <w:bCs/>
                <w:color w:val="000000"/>
                <w:sz w:val="26"/>
                <w:szCs w:val="26"/>
              </w:rPr>
              <w:t>2.3.1. Công ty trách nhiệm hữu hạn hai thành viên trở lên</w:t>
            </w:r>
          </w:p>
        </w:tc>
        <w:tc>
          <w:tcPr>
            <w:tcW w:w="2567" w:type="dxa"/>
          </w:tcPr>
          <w:p w:rsidR="00857E35" w:rsidRDefault="00857E35" w:rsidP="00857E35">
            <w:pPr>
              <w:spacing w:line="360" w:lineRule="auto"/>
              <w:ind w:firstLineChars="100" w:firstLine="260"/>
              <w:jc w:val="both"/>
              <w:rPr>
                <w:i/>
                <w:color w:val="000000"/>
                <w:sz w:val="26"/>
                <w:szCs w:val="26"/>
              </w:rPr>
            </w:pPr>
          </w:p>
        </w:tc>
      </w:tr>
      <w:tr w:rsidR="00857E35" w:rsidTr="00857E35">
        <w:tc>
          <w:tcPr>
            <w:tcW w:w="6750" w:type="dxa"/>
          </w:tcPr>
          <w:p w:rsidR="00857E35" w:rsidRDefault="00857E35" w:rsidP="00857E35">
            <w:pPr>
              <w:spacing w:line="360" w:lineRule="auto"/>
              <w:ind w:firstLineChars="100" w:firstLine="260"/>
              <w:jc w:val="both"/>
              <w:rPr>
                <w:color w:val="000000"/>
                <w:sz w:val="26"/>
                <w:szCs w:val="26"/>
              </w:rPr>
            </w:pPr>
            <w:r>
              <w:rPr>
                <w:bCs/>
                <w:color w:val="000000"/>
                <w:sz w:val="26"/>
                <w:szCs w:val="26"/>
              </w:rPr>
              <w:t>2.3.2.  Công ty trách nhiệm hữu hạn một thành viên</w:t>
            </w:r>
          </w:p>
        </w:tc>
        <w:tc>
          <w:tcPr>
            <w:tcW w:w="2567" w:type="dxa"/>
          </w:tcPr>
          <w:p w:rsidR="00857E35" w:rsidRDefault="00857E35" w:rsidP="00857E35">
            <w:pPr>
              <w:spacing w:line="360" w:lineRule="auto"/>
              <w:ind w:firstLineChars="100" w:firstLine="260"/>
              <w:jc w:val="both"/>
              <w:rPr>
                <w:i/>
                <w:color w:val="000000"/>
                <w:sz w:val="26"/>
                <w:szCs w:val="26"/>
              </w:rPr>
            </w:pPr>
          </w:p>
        </w:tc>
      </w:tr>
      <w:tr w:rsidR="00857E35" w:rsidTr="00857E35">
        <w:tc>
          <w:tcPr>
            <w:tcW w:w="6750" w:type="dxa"/>
          </w:tcPr>
          <w:p w:rsidR="00857E35" w:rsidRDefault="00857E35" w:rsidP="00857E35">
            <w:pPr>
              <w:spacing w:line="360" w:lineRule="auto"/>
              <w:ind w:firstLineChars="100" w:firstLine="260"/>
              <w:jc w:val="both"/>
              <w:rPr>
                <w:color w:val="000000"/>
                <w:sz w:val="26"/>
                <w:szCs w:val="26"/>
              </w:rPr>
            </w:pPr>
            <w:r>
              <w:rPr>
                <w:bCs/>
                <w:color w:val="000000"/>
                <w:sz w:val="26"/>
                <w:szCs w:val="26"/>
              </w:rPr>
              <w:t>2.3.3. Công ty cổ phần</w:t>
            </w:r>
          </w:p>
        </w:tc>
        <w:tc>
          <w:tcPr>
            <w:tcW w:w="2567" w:type="dxa"/>
          </w:tcPr>
          <w:p w:rsidR="00857E35" w:rsidRDefault="00857E35" w:rsidP="00857E35">
            <w:pPr>
              <w:spacing w:line="360" w:lineRule="auto"/>
              <w:ind w:firstLineChars="100" w:firstLine="260"/>
              <w:jc w:val="both"/>
              <w:rPr>
                <w:i/>
                <w:color w:val="000000"/>
                <w:sz w:val="26"/>
                <w:szCs w:val="26"/>
              </w:rPr>
            </w:pPr>
          </w:p>
        </w:tc>
      </w:tr>
      <w:tr w:rsidR="00857E35" w:rsidTr="00857E35">
        <w:tc>
          <w:tcPr>
            <w:tcW w:w="6750" w:type="dxa"/>
          </w:tcPr>
          <w:p w:rsidR="00857E35" w:rsidRDefault="00857E35" w:rsidP="00857E35">
            <w:pPr>
              <w:pStyle w:val="Heading7"/>
              <w:spacing w:before="0" w:after="0" w:line="360" w:lineRule="auto"/>
              <w:ind w:firstLineChars="100" w:firstLine="260"/>
              <w:jc w:val="both"/>
              <w:rPr>
                <w:color w:val="000000"/>
                <w:sz w:val="26"/>
                <w:szCs w:val="26"/>
              </w:rPr>
            </w:pPr>
            <w:r>
              <w:rPr>
                <w:bCs/>
                <w:color w:val="000000"/>
                <w:sz w:val="26"/>
                <w:szCs w:val="26"/>
              </w:rPr>
              <w:t>2.3.4. Công ty hợp danh</w:t>
            </w:r>
          </w:p>
        </w:tc>
        <w:tc>
          <w:tcPr>
            <w:tcW w:w="2567" w:type="dxa"/>
          </w:tcPr>
          <w:p w:rsidR="00857E35" w:rsidRDefault="00857E35" w:rsidP="00857E35">
            <w:pPr>
              <w:spacing w:line="360" w:lineRule="auto"/>
              <w:ind w:firstLineChars="100" w:firstLine="260"/>
              <w:jc w:val="both"/>
              <w:rPr>
                <w:i/>
                <w:color w:val="000000"/>
                <w:sz w:val="26"/>
                <w:szCs w:val="26"/>
              </w:rPr>
            </w:pPr>
          </w:p>
        </w:tc>
      </w:tr>
      <w:tr w:rsidR="00857E35" w:rsidTr="00857E35">
        <w:tc>
          <w:tcPr>
            <w:tcW w:w="6750" w:type="dxa"/>
          </w:tcPr>
          <w:p w:rsidR="00857E35" w:rsidRDefault="00857E35" w:rsidP="00857E35">
            <w:pPr>
              <w:spacing w:line="360" w:lineRule="auto"/>
              <w:ind w:leftChars="100" w:left="240"/>
              <w:jc w:val="both"/>
              <w:rPr>
                <w:color w:val="000000"/>
                <w:sz w:val="26"/>
                <w:szCs w:val="26"/>
              </w:rPr>
            </w:pPr>
            <w:r>
              <w:rPr>
                <w:color w:val="000000"/>
                <w:sz w:val="26"/>
                <w:szCs w:val="26"/>
              </w:rPr>
              <w:t>2.4. Doanh nghiệp tư nhân</w:t>
            </w:r>
          </w:p>
        </w:tc>
        <w:tc>
          <w:tcPr>
            <w:tcW w:w="2567" w:type="dxa"/>
          </w:tcPr>
          <w:p w:rsidR="00857E35" w:rsidRDefault="00857E35" w:rsidP="00857E35">
            <w:pPr>
              <w:spacing w:line="360" w:lineRule="auto"/>
              <w:ind w:firstLineChars="100" w:firstLine="260"/>
              <w:jc w:val="both"/>
              <w:rPr>
                <w:i/>
                <w:color w:val="000000"/>
                <w:sz w:val="26"/>
                <w:szCs w:val="26"/>
              </w:rPr>
            </w:pPr>
            <w:r>
              <w:rPr>
                <w:i/>
                <w:color w:val="000000"/>
                <w:sz w:val="26"/>
                <w:szCs w:val="26"/>
              </w:rPr>
              <w:t xml:space="preserve">Thời gian: 1 giờ </w:t>
            </w:r>
          </w:p>
        </w:tc>
      </w:tr>
      <w:tr w:rsidR="00857E35" w:rsidTr="00857E35">
        <w:tc>
          <w:tcPr>
            <w:tcW w:w="6750" w:type="dxa"/>
          </w:tcPr>
          <w:p w:rsidR="00857E35" w:rsidRDefault="00857E35" w:rsidP="00857E35">
            <w:pPr>
              <w:spacing w:line="360" w:lineRule="auto"/>
              <w:ind w:leftChars="100" w:left="240"/>
              <w:jc w:val="both"/>
              <w:rPr>
                <w:color w:val="000000"/>
                <w:sz w:val="26"/>
                <w:szCs w:val="26"/>
              </w:rPr>
            </w:pPr>
            <w:r>
              <w:rPr>
                <w:color w:val="000000"/>
                <w:sz w:val="26"/>
                <w:szCs w:val="26"/>
              </w:rPr>
              <w:t>2.5. Kiểm tra</w:t>
            </w:r>
          </w:p>
        </w:tc>
        <w:tc>
          <w:tcPr>
            <w:tcW w:w="2567" w:type="dxa"/>
          </w:tcPr>
          <w:p w:rsidR="00857E35" w:rsidRDefault="00857E35" w:rsidP="00857E35">
            <w:pPr>
              <w:spacing w:line="360" w:lineRule="auto"/>
              <w:ind w:firstLineChars="100" w:firstLine="260"/>
              <w:jc w:val="both"/>
              <w:rPr>
                <w:i/>
                <w:color w:val="000000"/>
                <w:sz w:val="26"/>
                <w:szCs w:val="26"/>
              </w:rPr>
            </w:pPr>
            <w:r>
              <w:rPr>
                <w:i/>
                <w:color w:val="000000"/>
                <w:sz w:val="26"/>
                <w:szCs w:val="26"/>
              </w:rPr>
              <w:t xml:space="preserve">Thời gian: 1 giờ </w:t>
            </w:r>
          </w:p>
        </w:tc>
      </w:tr>
    </w:tbl>
    <w:p w:rsidR="00A97A83" w:rsidRDefault="00857E35" w:rsidP="00A97A83">
      <w:pPr>
        <w:spacing w:line="360" w:lineRule="auto"/>
        <w:rPr>
          <w:b/>
          <w:bCs/>
          <w:i/>
          <w:iCs/>
          <w:color w:val="000000"/>
          <w:sz w:val="26"/>
          <w:szCs w:val="26"/>
        </w:rPr>
      </w:pPr>
      <w:r w:rsidRPr="006E3089">
        <w:rPr>
          <w:b/>
          <w:bCs/>
          <w:caps/>
          <w:color w:val="000000"/>
          <w:sz w:val="26"/>
          <w:szCs w:val="26"/>
        </w:rPr>
        <w:t xml:space="preserve">Chương 3:  </w:t>
      </w:r>
      <w:r w:rsidRPr="006E3089">
        <w:rPr>
          <w:b/>
          <w:bCs/>
          <w:iCs/>
          <w:color w:val="000000"/>
          <w:sz w:val="26"/>
          <w:szCs w:val="26"/>
        </w:rPr>
        <w:t>PHÁP LUẬT</w:t>
      </w:r>
      <w:r w:rsidRPr="006E3089">
        <w:rPr>
          <w:b/>
          <w:bCs/>
          <w:color w:val="000000"/>
          <w:sz w:val="26"/>
          <w:szCs w:val="26"/>
        </w:rPr>
        <w:t xml:space="preserve"> VỀ </w:t>
      </w:r>
      <w:r w:rsidRPr="006E3089">
        <w:rPr>
          <w:b/>
          <w:bCs/>
          <w:caps/>
          <w:color w:val="000000"/>
          <w:sz w:val="26"/>
          <w:szCs w:val="26"/>
        </w:rPr>
        <w:t>HỢP ĐỒNG Thương MẠI</w:t>
      </w:r>
      <w:r w:rsidR="00A97A83" w:rsidRPr="00A97A83">
        <w:rPr>
          <w:b/>
          <w:bCs/>
          <w:i/>
          <w:iCs/>
          <w:color w:val="000000"/>
          <w:sz w:val="26"/>
          <w:szCs w:val="26"/>
        </w:rPr>
        <w:t xml:space="preserve"> </w:t>
      </w:r>
      <w:r w:rsidR="00A97A83">
        <w:rPr>
          <w:b/>
          <w:bCs/>
          <w:i/>
          <w:iCs/>
          <w:color w:val="000000"/>
          <w:sz w:val="26"/>
          <w:szCs w:val="26"/>
        </w:rPr>
        <w:t xml:space="preserve">Thời gian: 9 giờ </w:t>
      </w:r>
    </w:p>
    <w:p w:rsidR="00857E35" w:rsidRPr="006E3089" w:rsidRDefault="00857E35" w:rsidP="00857E35">
      <w:pPr>
        <w:spacing w:line="360" w:lineRule="auto"/>
        <w:ind w:firstLineChars="100" w:firstLine="261"/>
        <w:jc w:val="both"/>
        <w:rPr>
          <w:b/>
          <w:bCs/>
          <w:i/>
          <w:color w:val="000000"/>
          <w:sz w:val="26"/>
          <w:szCs w:val="26"/>
        </w:rPr>
      </w:pPr>
      <w:r w:rsidRPr="006E3089">
        <w:rPr>
          <w:b/>
          <w:bCs/>
          <w:i/>
          <w:color w:val="000000"/>
          <w:sz w:val="26"/>
          <w:szCs w:val="26"/>
        </w:rPr>
        <w:t xml:space="preserve">Mục tiêu: </w:t>
      </w:r>
    </w:p>
    <w:p w:rsidR="00857E35" w:rsidRDefault="00857E35" w:rsidP="001B6BF1">
      <w:pPr>
        <w:numPr>
          <w:ilvl w:val="0"/>
          <w:numId w:val="5"/>
        </w:numPr>
        <w:tabs>
          <w:tab w:val="left" w:pos="260"/>
          <w:tab w:val="left" w:pos="520"/>
        </w:tabs>
        <w:spacing w:line="360" w:lineRule="auto"/>
        <w:ind w:left="0" w:firstLineChars="100" w:firstLine="260"/>
        <w:contextualSpacing/>
        <w:jc w:val="both"/>
        <w:rPr>
          <w:color w:val="000000"/>
          <w:sz w:val="26"/>
          <w:szCs w:val="26"/>
        </w:rPr>
      </w:pPr>
      <w:r>
        <w:rPr>
          <w:rFonts w:eastAsia="SimSun"/>
          <w:color w:val="000000"/>
          <w:sz w:val="26"/>
          <w:szCs w:val="26"/>
        </w:rPr>
        <w:t>Nắm, hiểu và phân tích được: Khái niệm, đặc điểm của hợp đồng thương mại, nguyên tắc ký kết và nội dung của hợp đồng thương mại, các biện pháp bảo đảm thực hiện cũng như trách nhiệm pháp lý của các bên trong quá trình thực hiện hợp đồng thương mại.</w:t>
      </w:r>
    </w:p>
    <w:p w:rsidR="00857E35" w:rsidRDefault="00857E35" w:rsidP="001B6BF1">
      <w:pPr>
        <w:numPr>
          <w:ilvl w:val="0"/>
          <w:numId w:val="5"/>
        </w:numPr>
        <w:tabs>
          <w:tab w:val="left" w:pos="260"/>
          <w:tab w:val="left" w:pos="520"/>
        </w:tabs>
        <w:spacing w:line="360" w:lineRule="auto"/>
        <w:ind w:left="0" w:firstLineChars="100" w:firstLine="260"/>
        <w:contextualSpacing/>
        <w:jc w:val="both"/>
        <w:rPr>
          <w:b/>
          <w:bCs/>
          <w:i/>
          <w:iCs/>
          <w:color w:val="000000"/>
          <w:sz w:val="26"/>
          <w:szCs w:val="26"/>
        </w:rPr>
      </w:pPr>
      <w:r>
        <w:rPr>
          <w:rFonts w:eastAsia="SimSun"/>
          <w:color w:val="000000"/>
          <w:sz w:val="26"/>
          <w:szCs w:val="26"/>
        </w:rPr>
        <w:t xml:space="preserve"> Từ đó vận dụng để giải quyết các tình huống trong thực tế.</w:t>
      </w:r>
    </w:p>
    <w:tbl>
      <w:tblPr>
        <w:tblW w:w="10278" w:type="dxa"/>
        <w:tblLayout w:type="fixed"/>
        <w:tblLook w:val="0000" w:firstRow="0" w:lastRow="0" w:firstColumn="0" w:lastColumn="0" w:noHBand="0" w:noVBand="0"/>
      </w:tblPr>
      <w:tblGrid>
        <w:gridCol w:w="7938"/>
        <w:gridCol w:w="2340"/>
      </w:tblGrid>
      <w:tr w:rsidR="00857E35" w:rsidTr="00857E35">
        <w:tc>
          <w:tcPr>
            <w:tcW w:w="7938" w:type="dxa"/>
          </w:tcPr>
          <w:p w:rsidR="00857E35" w:rsidRDefault="00857E35" w:rsidP="00857E35">
            <w:pPr>
              <w:spacing w:line="360" w:lineRule="auto"/>
              <w:ind w:firstLineChars="100" w:firstLine="261"/>
              <w:jc w:val="both"/>
              <w:rPr>
                <w:b/>
                <w:bCs/>
                <w:i/>
                <w:iCs/>
                <w:color w:val="000000"/>
                <w:sz w:val="26"/>
                <w:szCs w:val="26"/>
              </w:rPr>
            </w:pPr>
            <w:r>
              <w:rPr>
                <w:b/>
                <w:bCs/>
                <w:i/>
                <w:iCs/>
                <w:color w:val="000000"/>
                <w:sz w:val="26"/>
                <w:szCs w:val="26"/>
              </w:rPr>
              <w:t>Nội dung:</w:t>
            </w:r>
          </w:p>
        </w:tc>
        <w:tc>
          <w:tcPr>
            <w:tcW w:w="2340" w:type="dxa"/>
          </w:tcPr>
          <w:p w:rsidR="00857E35" w:rsidRDefault="00857E35" w:rsidP="00857E35">
            <w:pPr>
              <w:spacing w:line="360" w:lineRule="auto"/>
              <w:jc w:val="both"/>
              <w:rPr>
                <w:b/>
                <w:bCs/>
                <w:i/>
                <w:iCs/>
                <w:color w:val="000000"/>
                <w:sz w:val="26"/>
                <w:szCs w:val="26"/>
              </w:rPr>
            </w:pPr>
          </w:p>
        </w:tc>
      </w:tr>
      <w:tr w:rsidR="00857E35" w:rsidTr="00857E35">
        <w:tc>
          <w:tcPr>
            <w:tcW w:w="7938" w:type="dxa"/>
          </w:tcPr>
          <w:p w:rsidR="00857E35" w:rsidRDefault="00857E35" w:rsidP="00857E35">
            <w:pPr>
              <w:spacing w:line="360" w:lineRule="auto"/>
              <w:ind w:firstLineChars="100" w:firstLine="260"/>
              <w:jc w:val="both"/>
              <w:rPr>
                <w:color w:val="000000"/>
                <w:sz w:val="26"/>
                <w:szCs w:val="26"/>
              </w:rPr>
            </w:pPr>
            <w:r>
              <w:rPr>
                <w:bCs/>
                <w:color w:val="000000"/>
                <w:sz w:val="26"/>
                <w:szCs w:val="26"/>
              </w:rPr>
              <w:t>3.1. Khái niệm và đặc điểm hợp đồng thương mại</w:t>
            </w:r>
          </w:p>
        </w:tc>
        <w:tc>
          <w:tcPr>
            <w:tcW w:w="2340" w:type="dxa"/>
          </w:tcPr>
          <w:p w:rsidR="00857E35" w:rsidRDefault="00857E35" w:rsidP="00857E35">
            <w:pPr>
              <w:spacing w:line="360" w:lineRule="auto"/>
              <w:jc w:val="both"/>
              <w:rPr>
                <w:color w:val="000000"/>
                <w:sz w:val="26"/>
                <w:szCs w:val="26"/>
              </w:rPr>
            </w:pPr>
            <w:r>
              <w:rPr>
                <w:i/>
                <w:color w:val="000000"/>
                <w:sz w:val="26"/>
                <w:szCs w:val="26"/>
              </w:rPr>
              <w:t xml:space="preserve">Thời gian: 1  giờ </w:t>
            </w:r>
          </w:p>
        </w:tc>
      </w:tr>
      <w:tr w:rsidR="00857E35" w:rsidTr="00857E35">
        <w:tc>
          <w:tcPr>
            <w:tcW w:w="7938" w:type="dxa"/>
          </w:tcPr>
          <w:p w:rsidR="00857E35" w:rsidRDefault="00857E35" w:rsidP="00857E35">
            <w:pPr>
              <w:spacing w:line="360" w:lineRule="auto"/>
              <w:ind w:firstLineChars="100" w:firstLine="260"/>
              <w:jc w:val="both"/>
              <w:rPr>
                <w:b/>
                <w:i/>
                <w:color w:val="000000"/>
                <w:sz w:val="26"/>
                <w:szCs w:val="26"/>
              </w:rPr>
            </w:pPr>
            <w:r>
              <w:rPr>
                <w:bCs/>
                <w:color w:val="000000"/>
                <w:sz w:val="26"/>
                <w:szCs w:val="26"/>
              </w:rPr>
              <w:t>3.2. Ký kết hợp đồng thương mại</w:t>
            </w:r>
          </w:p>
        </w:tc>
        <w:tc>
          <w:tcPr>
            <w:tcW w:w="2340" w:type="dxa"/>
          </w:tcPr>
          <w:p w:rsidR="00857E35" w:rsidRDefault="00857E35" w:rsidP="00857E35">
            <w:pPr>
              <w:spacing w:line="360" w:lineRule="auto"/>
              <w:jc w:val="both"/>
              <w:rPr>
                <w:i/>
                <w:color w:val="000000"/>
                <w:sz w:val="26"/>
                <w:szCs w:val="26"/>
              </w:rPr>
            </w:pPr>
            <w:r>
              <w:rPr>
                <w:i/>
                <w:color w:val="000000"/>
                <w:sz w:val="26"/>
                <w:szCs w:val="26"/>
              </w:rPr>
              <w:t xml:space="preserve">Thời gian: 3 giờ </w:t>
            </w:r>
          </w:p>
        </w:tc>
      </w:tr>
      <w:tr w:rsidR="00857E35" w:rsidTr="00857E35">
        <w:tc>
          <w:tcPr>
            <w:tcW w:w="7938" w:type="dxa"/>
          </w:tcPr>
          <w:p w:rsidR="00857E35" w:rsidRDefault="00857E35" w:rsidP="00857E35">
            <w:pPr>
              <w:spacing w:line="360" w:lineRule="auto"/>
              <w:ind w:firstLineChars="100" w:firstLine="260"/>
              <w:jc w:val="both"/>
              <w:rPr>
                <w:color w:val="000000"/>
                <w:sz w:val="26"/>
                <w:szCs w:val="26"/>
              </w:rPr>
            </w:pPr>
            <w:r>
              <w:rPr>
                <w:color w:val="000000"/>
                <w:sz w:val="26"/>
                <w:szCs w:val="26"/>
              </w:rPr>
              <w:t>3.2.1. Nguyên tắc ký kết hợp đồng</w:t>
            </w:r>
          </w:p>
        </w:tc>
        <w:tc>
          <w:tcPr>
            <w:tcW w:w="2340" w:type="dxa"/>
          </w:tcPr>
          <w:p w:rsidR="00857E35" w:rsidRDefault="00857E35" w:rsidP="00857E35">
            <w:pPr>
              <w:spacing w:line="360" w:lineRule="auto"/>
              <w:ind w:firstLineChars="100" w:firstLine="260"/>
              <w:jc w:val="both"/>
              <w:rPr>
                <w:i/>
                <w:color w:val="000000"/>
                <w:sz w:val="26"/>
                <w:szCs w:val="26"/>
              </w:rPr>
            </w:pPr>
          </w:p>
        </w:tc>
      </w:tr>
      <w:tr w:rsidR="00857E35" w:rsidTr="00857E35">
        <w:tc>
          <w:tcPr>
            <w:tcW w:w="7938" w:type="dxa"/>
          </w:tcPr>
          <w:p w:rsidR="00857E35" w:rsidRDefault="00857E35" w:rsidP="00857E35">
            <w:pPr>
              <w:spacing w:line="360" w:lineRule="auto"/>
              <w:ind w:firstLineChars="100" w:firstLine="260"/>
              <w:jc w:val="both"/>
              <w:rPr>
                <w:color w:val="000000"/>
                <w:sz w:val="26"/>
                <w:szCs w:val="26"/>
              </w:rPr>
            </w:pPr>
            <w:r>
              <w:rPr>
                <w:color w:val="000000"/>
                <w:sz w:val="26"/>
                <w:szCs w:val="26"/>
              </w:rPr>
              <w:t>3.2.2. Nội dung của hợp đồng</w:t>
            </w:r>
          </w:p>
        </w:tc>
        <w:tc>
          <w:tcPr>
            <w:tcW w:w="2340" w:type="dxa"/>
          </w:tcPr>
          <w:p w:rsidR="00857E35" w:rsidRDefault="00857E35" w:rsidP="00857E35">
            <w:pPr>
              <w:spacing w:line="360" w:lineRule="auto"/>
              <w:ind w:firstLineChars="100" w:firstLine="260"/>
              <w:jc w:val="both"/>
              <w:rPr>
                <w:i/>
                <w:color w:val="000000"/>
                <w:sz w:val="26"/>
                <w:szCs w:val="26"/>
              </w:rPr>
            </w:pPr>
          </w:p>
        </w:tc>
      </w:tr>
      <w:tr w:rsidR="00857E35" w:rsidTr="00857E35">
        <w:tc>
          <w:tcPr>
            <w:tcW w:w="7938" w:type="dxa"/>
          </w:tcPr>
          <w:p w:rsidR="00857E35" w:rsidRDefault="00857E35" w:rsidP="00857E35">
            <w:pPr>
              <w:spacing w:line="360" w:lineRule="auto"/>
              <w:ind w:firstLineChars="100" w:firstLine="260"/>
              <w:contextualSpacing/>
              <w:jc w:val="both"/>
              <w:rPr>
                <w:color w:val="000000"/>
                <w:sz w:val="26"/>
                <w:szCs w:val="26"/>
              </w:rPr>
            </w:pPr>
            <w:r>
              <w:rPr>
                <w:bCs/>
                <w:color w:val="000000"/>
                <w:sz w:val="26"/>
                <w:szCs w:val="26"/>
              </w:rPr>
              <w:t xml:space="preserve">3.3. </w:t>
            </w:r>
            <w:r>
              <w:rPr>
                <w:color w:val="000000"/>
                <w:sz w:val="26"/>
                <w:szCs w:val="26"/>
              </w:rPr>
              <w:t>Nguyên tắc thực hiện hợp đồng thương mại</w:t>
            </w:r>
          </w:p>
        </w:tc>
        <w:tc>
          <w:tcPr>
            <w:tcW w:w="2340" w:type="dxa"/>
          </w:tcPr>
          <w:p w:rsidR="00857E35" w:rsidRDefault="00857E35" w:rsidP="00857E35">
            <w:pPr>
              <w:spacing w:line="360" w:lineRule="auto"/>
              <w:jc w:val="both"/>
              <w:rPr>
                <w:i/>
                <w:color w:val="000000"/>
                <w:sz w:val="26"/>
                <w:szCs w:val="26"/>
              </w:rPr>
            </w:pPr>
            <w:r>
              <w:rPr>
                <w:i/>
                <w:color w:val="000000"/>
                <w:sz w:val="26"/>
                <w:szCs w:val="26"/>
              </w:rPr>
              <w:t xml:space="preserve">Thời gian: 4 giờ </w:t>
            </w:r>
          </w:p>
        </w:tc>
      </w:tr>
      <w:tr w:rsidR="00857E35" w:rsidTr="00857E35">
        <w:tc>
          <w:tcPr>
            <w:tcW w:w="7938" w:type="dxa"/>
          </w:tcPr>
          <w:p w:rsidR="00857E35" w:rsidRDefault="00857E35" w:rsidP="00857E35">
            <w:pPr>
              <w:spacing w:line="360" w:lineRule="auto"/>
              <w:ind w:firstLineChars="100" w:firstLine="260"/>
              <w:contextualSpacing/>
              <w:jc w:val="both"/>
              <w:rPr>
                <w:bCs/>
                <w:color w:val="000000"/>
                <w:sz w:val="26"/>
                <w:szCs w:val="26"/>
              </w:rPr>
            </w:pPr>
            <w:r>
              <w:rPr>
                <w:color w:val="000000"/>
                <w:sz w:val="26"/>
                <w:szCs w:val="26"/>
              </w:rPr>
              <w:t>3.3.1. Nguyên tắc thực hiện hợp đồng thương mại</w:t>
            </w:r>
          </w:p>
        </w:tc>
        <w:tc>
          <w:tcPr>
            <w:tcW w:w="2340" w:type="dxa"/>
          </w:tcPr>
          <w:p w:rsidR="00857E35" w:rsidRDefault="00857E35" w:rsidP="00857E35">
            <w:pPr>
              <w:spacing w:line="360" w:lineRule="auto"/>
              <w:jc w:val="both"/>
              <w:rPr>
                <w:i/>
                <w:color w:val="000000"/>
                <w:sz w:val="26"/>
                <w:szCs w:val="26"/>
              </w:rPr>
            </w:pPr>
          </w:p>
        </w:tc>
      </w:tr>
      <w:tr w:rsidR="00857E35" w:rsidTr="00857E35">
        <w:tc>
          <w:tcPr>
            <w:tcW w:w="7938" w:type="dxa"/>
          </w:tcPr>
          <w:p w:rsidR="00857E35" w:rsidRDefault="00857E35" w:rsidP="00857E35">
            <w:pPr>
              <w:spacing w:line="360" w:lineRule="auto"/>
              <w:ind w:firstLineChars="100" w:firstLine="260"/>
              <w:contextualSpacing/>
              <w:jc w:val="both"/>
              <w:rPr>
                <w:bCs/>
                <w:color w:val="000000"/>
                <w:sz w:val="26"/>
                <w:szCs w:val="26"/>
              </w:rPr>
            </w:pPr>
            <w:r>
              <w:rPr>
                <w:color w:val="000000"/>
                <w:sz w:val="26"/>
                <w:szCs w:val="26"/>
              </w:rPr>
              <w:t>3.3.2. Các biện pháp bảo đảm thực hiện hợp đồng thương mại</w:t>
            </w:r>
          </w:p>
        </w:tc>
        <w:tc>
          <w:tcPr>
            <w:tcW w:w="2340" w:type="dxa"/>
          </w:tcPr>
          <w:p w:rsidR="00857E35" w:rsidRDefault="00857E35" w:rsidP="00857E35">
            <w:pPr>
              <w:spacing w:line="360" w:lineRule="auto"/>
              <w:jc w:val="both"/>
              <w:rPr>
                <w:i/>
                <w:color w:val="000000"/>
                <w:sz w:val="26"/>
                <w:szCs w:val="26"/>
              </w:rPr>
            </w:pPr>
          </w:p>
        </w:tc>
      </w:tr>
      <w:tr w:rsidR="00857E35" w:rsidTr="00857E35">
        <w:tc>
          <w:tcPr>
            <w:tcW w:w="7938" w:type="dxa"/>
          </w:tcPr>
          <w:p w:rsidR="00857E35" w:rsidRDefault="00857E35" w:rsidP="00857E35">
            <w:pPr>
              <w:spacing w:line="360" w:lineRule="auto"/>
              <w:ind w:firstLineChars="100" w:firstLine="260"/>
              <w:contextualSpacing/>
              <w:jc w:val="both"/>
              <w:rPr>
                <w:color w:val="000000"/>
                <w:sz w:val="26"/>
                <w:szCs w:val="26"/>
              </w:rPr>
            </w:pPr>
            <w:r>
              <w:rPr>
                <w:bCs/>
                <w:color w:val="000000"/>
                <w:sz w:val="26"/>
                <w:szCs w:val="26"/>
              </w:rPr>
              <w:t>3.4. Hậu quả pháp lý do vi phạm hợp đồng thương mại</w:t>
            </w:r>
          </w:p>
        </w:tc>
        <w:tc>
          <w:tcPr>
            <w:tcW w:w="2340" w:type="dxa"/>
          </w:tcPr>
          <w:p w:rsidR="00857E35" w:rsidRDefault="00857E35" w:rsidP="00857E35">
            <w:pPr>
              <w:spacing w:line="360" w:lineRule="auto"/>
              <w:jc w:val="both"/>
              <w:rPr>
                <w:i/>
                <w:color w:val="000000"/>
                <w:sz w:val="26"/>
                <w:szCs w:val="26"/>
              </w:rPr>
            </w:pPr>
          </w:p>
        </w:tc>
      </w:tr>
      <w:tr w:rsidR="00857E35" w:rsidTr="00857E35">
        <w:tc>
          <w:tcPr>
            <w:tcW w:w="7938" w:type="dxa"/>
          </w:tcPr>
          <w:p w:rsidR="00857E35" w:rsidRDefault="00857E35" w:rsidP="00857E35">
            <w:pPr>
              <w:spacing w:line="360" w:lineRule="auto"/>
              <w:ind w:firstLineChars="100" w:firstLine="260"/>
              <w:contextualSpacing/>
              <w:jc w:val="both"/>
              <w:rPr>
                <w:bCs/>
                <w:color w:val="000000"/>
                <w:sz w:val="26"/>
                <w:szCs w:val="26"/>
              </w:rPr>
            </w:pPr>
            <w:r>
              <w:rPr>
                <w:bCs/>
                <w:color w:val="000000"/>
                <w:sz w:val="26"/>
                <w:szCs w:val="26"/>
              </w:rPr>
              <w:t>3.5 Kiểm tra</w:t>
            </w:r>
          </w:p>
        </w:tc>
        <w:tc>
          <w:tcPr>
            <w:tcW w:w="2340" w:type="dxa"/>
          </w:tcPr>
          <w:p w:rsidR="00857E35" w:rsidRDefault="00857E35" w:rsidP="00857E35">
            <w:pPr>
              <w:spacing w:line="360" w:lineRule="auto"/>
              <w:jc w:val="both"/>
              <w:rPr>
                <w:i/>
                <w:color w:val="000000"/>
                <w:sz w:val="26"/>
                <w:szCs w:val="26"/>
              </w:rPr>
            </w:pPr>
            <w:r>
              <w:rPr>
                <w:i/>
                <w:color w:val="000000"/>
                <w:sz w:val="26"/>
                <w:szCs w:val="26"/>
              </w:rPr>
              <w:t xml:space="preserve">Thời gian: 1 giờ </w:t>
            </w:r>
          </w:p>
        </w:tc>
      </w:tr>
    </w:tbl>
    <w:p w:rsidR="00857E35" w:rsidRDefault="00857E35" w:rsidP="00857E35">
      <w:pPr>
        <w:spacing w:before="120" w:line="360" w:lineRule="auto"/>
        <w:ind w:firstLineChars="100" w:firstLine="261"/>
        <w:jc w:val="both"/>
        <w:rPr>
          <w:b/>
          <w:color w:val="000000"/>
          <w:sz w:val="26"/>
          <w:szCs w:val="26"/>
          <w:lang w:val="sv-SE"/>
        </w:rPr>
      </w:pPr>
      <w:r>
        <w:rPr>
          <w:b/>
          <w:color w:val="000000"/>
          <w:sz w:val="26"/>
          <w:szCs w:val="26"/>
          <w:lang w:val="sv-SE"/>
        </w:rPr>
        <w:t>IV. ĐIỀU KIỆN THỰC HIỆN:</w:t>
      </w:r>
    </w:p>
    <w:p w:rsidR="00857E35" w:rsidRPr="009E0EB0" w:rsidRDefault="00857E35" w:rsidP="00857E35">
      <w:pPr>
        <w:snapToGrid w:val="0"/>
        <w:spacing w:before="120" w:line="360" w:lineRule="auto"/>
        <w:ind w:firstLineChars="100" w:firstLine="260"/>
        <w:jc w:val="both"/>
        <w:outlineLvl w:val="0"/>
        <w:rPr>
          <w:color w:val="000000"/>
          <w:sz w:val="26"/>
          <w:szCs w:val="26"/>
          <w:lang w:val="sv-SE"/>
        </w:rPr>
      </w:pPr>
      <w:r>
        <w:rPr>
          <w:color w:val="000000"/>
          <w:sz w:val="26"/>
          <w:szCs w:val="26"/>
          <w:lang w:val="sv-SE"/>
        </w:rPr>
        <w:t>1. Phòng học chuyên môn hóa/nhà xưởng:</w:t>
      </w:r>
      <w:r w:rsidRPr="009E0EB0">
        <w:rPr>
          <w:color w:val="000000"/>
          <w:sz w:val="26"/>
          <w:szCs w:val="26"/>
          <w:lang w:val="sv-SE"/>
        </w:rPr>
        <w:t xml:space="preserve"> Phòng học lý thuyết</w:t>
      </w:r>
    </w:p>
    <w:p w:rsidR="00857E35" w:rsidRDefault="00857E35" w:rsidP="00857E35">
      <w:pPr>
        <w:snapToGrid w:val="0"/>
        <w:spacing w:line="360" w:lineRule="auto"/>
        <w:ind w:firstLineChars="100" w:firstLine="260"/>
        <w:contextualSpacing/>
        <w:jc w:val="both"/>
        <w:rPr>
          <w:color w:val="000000"/>
          <w:sz w:val="26"/>
          <w:szCs w:val="26"/>
        </w:rPr>
      </w:pPr>
      <w:r>
        <w:rPr>
          <w:color w:val="000000"/>
          <w:sz w:val="26"/>
          <w:szCs w:val="26"/>
          <w:lang w:val="sv-SE"/>
        </w:rPr>
        <w:t xml:space="preserve">2. Trang thiết bị máy móc: </w:t>
      </w:r>
      <w:r>
        <w:rPr>
          <w:color w:val="000000"/>
          <w:sz w:val="26"/>
          <w:szCs w:val="26"/>
        </w:rPr>
        <w:t>Máy tính, máy chiếu projecto</w:t>
      </w:r>
    </w:p>
    <w:p w:rsidR="00857E35" w:rsidRDefault="00857E35" w:rsidP="00857E35">
      <w:pPr>
        <w:snapToGrid w:val="0"/>
        <w:spacing w:line="360" w:lineRule="auto"/>
        <w:ind w:firstLineChars="100" w:firstLine="260"/>
        <w:contextualSpacing/>
        <w:jc w:val="both"/>
        <w:rPr>
          <w:color w:val="000000"/>
          <w:sz w:val="26"/>
          <w:szCs w:val="26"/>
          <w:lang w:eastAsia="ja-JP"/>
        </w:rPr>
      </w:pPr>
      <w:r>
        <w:rPr>
          <w:color w:val="000000"/>
          <w:sz w:val="26"/>
          <w:szCs w:val="26"/>
          <w:lang w:val="sv-SE"/>
        </w:rPr>
        <w:t>3. Học liệu, dụng cụ, nguyên vật liệu:</w:t>
      </w:r>
      <w:r>
        <w:rPr>
          <w:rFonts w:hint="eastAsia"/>
          <w:color w:val="000000"/>
          <w:sz w:val="26"/>
          <w:szCs w:val="26"/>
          <w:lang w:val="sv-SE" w:eastAsia="ja-JP"/>
        </w:rPr>
        <w:t xml:space="preserve"> </w:t>
      </w:r>
      <w:r>
        <w:rPr>
          <w:color w:val="000000"/>
          <w:sz w:val="26"/>
          <w:szCs w:val="26"/>
          <w:lang w:val="sv-SE"/>
        </w:rPr>
        <w:t>Đề cương, giáo án, bài giảng môn hoc, giáo trình, tài liệu tham khảo</w:t>
      </w:r>
      <w:r>
        <w:rPr>
          <w:color w:val="000000"/>
          <w:sz w:val="26"/>
          <w:szCs w:val="26"/>
        </w:rPr>
        <w:t xml:space="preserve">. </w:t>
      </w:r>
      <w:r>
        <w:rPr>
          <w:color w:val="000000"/>
          <w:sz w:val="26"/>
          <w:szCs w:val="26"/>
          <w:lang w:val="sv-SE"/>
        </w:rPr>
        <w:t>Mô hình học cụ: tài liệu</w:t>
      </w:r>
      <w:r>
        <w:rPr>
          <w:color w:val="000000"/>
          <w:sz w:val="26"/>
          <w:szCs w:val="26"/>
        </w:rPr>
        <w:t>,</w:t>
      </w:r>
      <w:r>
        <w:rPr>
          <w:color w:val="000000"/>
          <w:sz w:val="26"/>
          <w:szCs w:val="26"/>
          <w:lang w:val="sv-SE"/>
        </w:rPr>
        <w:t xml:space="preserve"> văn bản </w:t>
      </w:r>
      <w:r>
        <w:rPr>
          <w:color w:val="000000"/>
          <w:sz w:val="26"/>
          <w:szCs w:val="26"/>
        </w:rPr>
        <w:t xml:space="preserve">quy phạm pháp luật. </w:t>
      </w:r>
      <w:r>
        <w:rPr>
          <w:color w:val="000000"/>
          <w:sz w:val="26"/>
          <w:szCs w:val="26"/>
          <w:lang w:val="sv-SE"/>
        </w:rPr>
        <w:t>Câu hỏi, bài tập thực hành</w:t>
      </w:r>
      <w:r>
        <w:rPr>
          <w:color w:val="000000"/>
          <w:sz w:val="26"/>
          <w:szCs w:val="26"/>
        </w:rPr>
        <w:t>.</w:t>
      </w:r>
    </w:p>
    <w:p w:rsidR="00857E35" w:rsidRDefault="00857E35" w:rsidP="00857E35">
      <w:pPr>
        <w:snapToGrid w:val="0"/>
        <w:spacing w:before="120" w:line="360" w:lineRule="auto"/>
        <w:ind w:firstLineChars="100" w:firstLine="260"/>
        <w:jc w:val="both"/>
        <w:outlineLvl w:val="0"/>
        <w:rPr>
          <w:color w:val="000000"/>
          <w:sz w:val="26"/>
          <w:szCs w:val="26"/>
          <w:lang w:val="sv-SE"/>
        </w:rPr>
      </w:pPr>
      <w:r>
        <w:rPr>
          <w:color w:val="000000"/>
          <w:sz w:val="26"/>
          <w:szCs w:val="26"/>
          <w:lang w:val="sv-SE"/>
        </w:rPr>
        <w:t>4. Các điều kiện khác:</w:t>
      </w:r>
    </w:p>
    <w:p w:rsidR="00857E35" w:rsidRDefault="00857E35" w:rsidP="00857E35">
      <w:pPr>
        <w:spacing w:before="120" w:line="360" w:lineRule="auto"/>
        <w:ind w:firstLineChars="100" w:firstLine="261"/>
        <w:jc w:val="both"/>
        <w:rPr>
          <w:b/>
          <w:color w:val="000000"/>
          <w:sz w:val="26"/>
          <w:szCs w:val="26"/>
          <w:lang w:val="sv-SE"/>
        </w:rPr>
      </w:pPr>
      <w:r>
        <w:rPr>
          <w:b/>
          <w:color w:val="000000"/>
          <w:sz w:val="26"/>
          <w:szCs w:val="26"/>
          <w:lang w:val="sv-SE"/>
        </w:rPr>
        <w:t xml:space="preserve">V. NỘI DUNG VÀ PHƯƠNG PHÁP, ĐÁNH GIÁ: </w:t>
      </w:r>
    </w:p>
    <w:p w:rsidR="00857E35" w:rsidRDefault="00857E35" w:rsidP="00857E35">
      <w:pPr>
        <w:spacing w:before="120" w:line="360" w:lineRule="auto"/>
        <w:ind w:firstLineChars="100" w:firstLine="261"/>
        <w:jc w:val="both"/>
        <w:outlineLvl w:val="0"/>
        <w:rPr>
          <w:b/>
          <w:bCs/>
          <w:color w:val="000000"/>
          <w:sz w:val="26"/>
          <w:szCs w:val="26"/>
          <w:lang w:val="sv-SE"/>
        </w:rPr>
      </w:pPr>
      <w:r>
        <w:rPr>
          <w:b/>
          <w:bCs/>
          <w:color w:val="000000"/>
          <w:sz w:val="26"/>
          <w:szCs w:val="26"/>
          <w:lang w:val="sv-SE"/>
        </w:rPr>
        <w:t>1. Nội dung:</w:t>
      </w:r>
    </w:p>
    <w:p w:rsidR="00857E35" w:rsidRPr="00A97A83" w:rsidRDefault="00857E35" w:rsidP="00A97A83">
      <w:pPr>
        <w:pStyle w:val="ListParagraph"/>
        <w:numPr>
          <w:ilvl w:val="0"/>
          <w:numId w:val="96"/>
        </w:numPr>
        <w:tabs>
          <w:tab w:val="left" w:pos="709"/>
        </w:tabs>
        <w:spacing w:before="120" w:line="360" w:lineRule="auto"/>
        <w:jc w:val="both"/>
        <w:rPr>
          <w:bCs/>
          <w:color w:val="000000"/>
          <w:sz w:val="26"/>
          <w:szCs w:val="26"/>
          <w:lang w:val="pt-BR"/>
        </w:rPr>
      </w:pPr>
      <w:r w:rsidRPr="00A97A83">
        <w:rPr>
          <w:bCs/>
          <w:color w:val="000000"/>
          <w:sz w:val="26"/>
          <w:szCs w:val="26"/>
          <w:lang w:val="pt-BR"/>
        </w:rPr>
        <w:t>Kiến thức:</w:t>
      </w:r>
    </w:p>
    <w:p w:rsidR="00857E35" w:rsidRPr="009E0EB0" w:rsidRDefault="00857E35" w:rsidP="00857E35">
      <w:pPr>
        <w:tabs>
          <w:tab w:val="left" w:pos="720"/>
        </w:tabs>
        <w:spacing w:before="60" w:line="360" w:lineRule="auto"/>
        <w:ind w:firstLineChars="100" w:firstLine="260"/>
        <w:jc w:val="both"/>
        <w:rPr>
          <w:color w:val="000000"/>
          <w:sz w:val="26"/>
          <w:szCs w:val="26"/>
          <w:lang w:val="pt-BR"/>
        </w:rPr>
      </w:pPr>
      <w:r w:rsidRPr="009E0EB0">
        <w:rPr>
          <w:color w:val="000000"/>
          <w:sz w:val="26"/>
          <w:szCs w:val="26"/>
          <w:lang w:val="pt-BR"/>
        </w:rPr>
        <w:t>Sinh viên nắm được những kiến thức cơ bản nhất của pháp luật về lĩnh vực kinh doanh; có sự hiểu biết nhất định về các loại hình doanh nghiệp trong nền kinh tế quốc dân; những vấn đề pháp lý trong hợp đồng; cách thức giải quyết các tranh chấp trong kinh doanh cũng như là phá sản doanh nghiệp.</w:t>
      </w:r>
    </w:p>
    <w:p w:rsidR="00857E35" w:rsidRPr="00A97A83" w:rsidRDefault="00857E35" w:rsidP="00A97A83">
      <w:pPr>
        <w:pStyle w:val="ListParagraph"/>
        <w:numPr>
          <w:ilvl w:val="0"/>
          <w:numId w:val="96"/>
        </w:numPr>
        <w:tabs>
          <w:tab w:val="left" w:pos="709"/>
        </w:tabs>
        <w:spacing w:before="120" w:line="360" w:lineRule="auto"/>
        <w:jc w:val="both"/>
        <w:rPr>
          <w:bCs/>
          <w:color w:val="000000"/>
          <w:sz w:val="26"/>
          <w:szCs w:val="26"/>
          <w:lang w:val="pt-BR"/>
        </w:rPr>
      </w:pPr>
      <w:r w:rsidRPr="00A97A83">
        <w:rPr>
          <w:bCs/>
          <w:color w:val="000000"/>
          <w:sz w:val="26"/>
          <w:szCs w:val="26"/>
          <w:lang w:val="pt-BR"/>
        </w:rPr>
        <w:t>Kỹ năng:</w:t>
      </w:r>
    </w:p>
    <w:p w:rsidR="00857E35" w:rsidRDefault="00857E35" w:rsidP="00857E35">
      <w:pPr>
        <w:spacing w:line="360" w:lineRule="auto"/>
        <w:ind w:firstLineChars="100" w:firstLine="260"/>
        <w:contextualSpacing/>
        <w:jc w:val="both"/>
        <w:rPr>
          <w:color w:val="000000"/>
          <w:sz w:val="26"/>
          <w:szCs w:val="26"/>
          <w:lang w:val="de-DE"/>
        </w:rPr>
      </w:pPr>
      <w:r w:rsidRPr="009E0EB0">
        <w:rPr>
          <w:color w:val="000000"/>
          <w:sz w:val="26"/>
          <w:szCs w:val="26"/>
          <w:lang w:val="pt-BR"/>
        </w:rPr>
        <w:t>Có được sự hiểu biết về pháp luật một cách đầy đủ nhất để sống và làm việc theo pháp luật, thực hiện đúng quy định của pháp luật trong lĩnh vực chuyên môn, nghề nghiệp mà mình được đào tạo.</w:t>
      </w:r>
    </w:p>
    <w:p w:rsidR="00857E35" w:rsidRPr="00A97A83" w:rsidRDefault="00857E35" w:rsidP="00A97A83">
      <w:pPr>
        <w:pStyle w:val="ListParagraph"/>
        <w:numPr>
          <w:ilvl w:val="0"/>
          <w:numId w:val="96"/>
        </w:numPr>
        <w:tabs>
          <w:tab w:val="left" w:pos="709"/>
        </w:tabs>
        <w:spacing w:before="120" w:line="360" w:lineRule="auto"/>
        <w:jc w:val="both"/>
        <w:rPr>
          <w:bCs/>
          <w:color w:val="000000"/>
          <w:sz w:val="26"/>
          <w:szCs w:val="26"/>
          <w:lang w:val="pt-BR"/>
        </w:rPr>
      </w:pPr>
      <w:r w:rsidRPr="00A97A83">
        <w:rPr>
          <w:bCs/>
          <w:color w:val="000000"/>
          <w:sz w:val="26"/>
          <w:szCs w:val="26"/>
          <w:lang w:val="pt-BR"/>
        </w:rPr>
        <w:t>Năng lực tự chủ và trách nhiệm:</w:t>
      </w:r>
    </w:p>
    <w:p w:rsidR="00857E35" w:rsidRPr="009E0EB0" w:rsidRDefault="00857E35" w:rsidP="00857E35">
      <w:pPr>
        <w:tabs>
          <w:tab w:val="left" w:pos="720"/>
        </w:tabs>
        <w:spacing w:before="60" w:line="360" w:lineRule="auto"/>
        <w:ind w:firstLineChars="100" w:firstLine="260"/>
        <w:jc w:val="both"/>
        <w:rPr>
          <w:color w:val="000000"/>
          <w:sz w:val="26"/>
          <w:szCs w:val="26"/>
          <w:lang w:val="pt-BR"/>
        </w:rPr>
      </w:pPr>
      <w:r w:rsidRPr="009E0EB0">
        <w:rPr>
          <w:color w:val="000000"/>
          <w:sz w:val="26"/>
          <w:szCs w:val="26"/>
          <w:lang w:val="pt-BR"/>
        </w:rPr>
        <w:t>Sinh viên có ý thức về môn học này như là một môn học cơ bản và quan trọng. Đây là một trong những kiến thức rất cần thiết và hữu ích trên con đường lập nghiệp sau này. Cần chú ý các buổi học trên lớp và nghiên cứu, cập nhật những kiến thức mới (vì pháp luật luôn thay đổi theo sự vận động và phát triển của xã hội).</w:t>
      </w:r>
    </w:p>
    <w:p w:rsidR="00857E35" w:rsidRDefault="00857E35" w:rsidP="00857E35">
      <w:pPr>
        <w:spacing w:before="120" w:line="360" w:lineRule="auto"/>
        <w:ind w:firstLineChars="100" w:firstLine="261"/>
        <w:jc w:val="both"/>
        <w:outlineLvl w:val="0"/>
        <w:rPr>
          <w:b/>
          <w:bCs/>
          <w:color w:val="000000"/>
          <w:sz w:val="26"/>
          <w:szCs w:val="26"/>
          <w:lang w:val="sv-SE" w:eastAsia="ja-JP"/>
        </w:rPr>
      </w:pPr>
      <w:r>
        <w:rPr>
          <w:b/>
          <w:bCs/>
          <w:color w:val="000000"/>
          <w:sz w:val="26"/>
          <w:szCs w:val="26"/>
          <w:lang w:val="sv-SE"/>
        </w:rPr>
        <w:t xml:space="preserve">2. Phương pháp: </w:t>
      </w:r>
    </w:p>
    <w:p w:rsidR="00857E35" w:rsidRDefault="00857E35" w:rsidP="001B6BF1">
      <w:pPr>
        <w:numPr>
          <w:ilvl w:val="0"/>
          <w:numId w:val="5"/>
        </w:numPr>
        <w:spacing w:line="360" w:lineRule="auto"/>
        <w:ind w:left="0" w:firstLineChars="100" w:firstLine="260"/>
        <w:contextualSpacing/>
        <w:jc w:val="both"/>
        <w:rPr>
          <w:color w:val="000000"/>
          <w:sz w:val="26"/>
          <w:szCs w:val="26"/>
          <w:lang w:val="sv-SE"/>
        </w:rPr>
      </w:pPr>
      <w:r>
        <w:rPr>
          <w:color w:val="000000"/>
          <w:sz w:val="26"/>
          <w:szCs w:val="26"/>
          <w:lang w:val="sv-SE"/>
        </w:rPr>
        <w:t>Kiểm tra lý thuyết với các nội dung đã học có liên hệ với thực tiễn.</w:t>
      </w:r>
    </w:p>
    <w:p w:rsidR="00857E35" w:rsidRDefault="00857E35" w:rsidP="001B6BF1">
      <w:pPr>
        <w:numPr>
          <w:ilvl w:val="0"/>
          <w:numId w:val="5"/>
        </w:numPr>
        <w:spacing w:line="360" w:lineRule="auto"/>
        <w:ind w:left="0" w:firstLineChars="100" w:firstLine="260"/>
        <w:contextualSpacing/>
        <w:jc w:val="both"/>
        <w:rPr>
          <w:color w:val="000000"/>
          <w:sz w:val="26"/>
          <w:szCs w:val="26"/>
          <w:lang w:val="sv-SE"/>
        </w:rPr>
      </w:pPr>
      <w:r>
        <w:rPr>
          <w:color w:val="000000"/>
          <w:sz w:val="26"/>
          <w:szCs w:val="26"/>
          <w:lang w:val="sv-SE"/>
        </w:rPr>
        <w:t>Kiểm tra và đánh giá theo các nội dung sau:</w:t>
      </w:r>
    </w:p>
    <w:p w:rsidR="00857E35" w:rsidRPr="009E0EB0" w:rsidRDefault="00857E35" w:rsidP="00857E35">
      <w:pPr>
        <w:spacing w:line="360" w:lineRule="auto"/>
        <w:ind w:firstLineChars="300" w:firstLine="780"/>
        <w:contextualSpacing/>
        <w:jc w:val="both"/>
        <w:rPr>
          <w:color w:val="000000"/>
          <w:sz w:val="26"/>
          <w:szCs w:val="26"/>
          <w:lang w:val="sv-SE"/>
        </w:rPr>
      </w:pPr>
      <w:r w:rsidRPr="009E0EB0">
        <w:rPr>
          <w:color w:val="000000"/>
          <w:sz w:val="26"/>
          <w:szCs w:val="26"/>
          <w:lang w:val="sv-SE"/>
        </w:rPr>
        <w:t>+ Một số vấn đề lý luận về Luật Kinh doanh.</w:t>
      </w:r>
    </w:p>
    <w:p w:rsidR="00857E35" w:rsidRPr="009E0EB0" w:rsidRDefault="00857E35" w:rsidP="00857E35">
      <w:pPr>
        <w:spacing w:line="360" w:lineRule="auto"/>
        <w:ind w:firstLineChars="300" w:firstLine="780"/>
        <w:contextualSpacing/>
        <w:jc w:val="both"/>
        <w:rPr>
          <w:color w:val="000000"/>
          <w:sz w:val="26"/>
          <w:szCs w:val="26"/>
          <w:lang w:val="sv-SE"/>
        </w:rPr>
      </w:pPr>
      <w:r w:rsidRPr="009E0EB0">
        <w:rPr>
          <w:color w:val="000000"/>
          <w:sz w:val="26"/>
          <w:szCs w:val="26"/>
          <w:lang w:val="sv-SE"/>
        </w:rPr>
        <w:t>+ Pháp luật về doanh nghiệp.</w:t>
      </w:r>
    </w:p>
    <w:p w:rsidR="00857E35" w:rsidRDefault="00857E35" w:rsidP="00857E35">
      <w:pPr>
        <w:spacing w:line="360" w:lineRule="auto"/>
        <w:ind w:firstLineChars="300" w:firstLine="780"/>
        <w:contextualSpacing/>
        <w:jc w:val="both"/>
        <w:rPr>
          <w:color w:val="000000"/>
          <w:sz w:val="26"/>
          <w:szCs w:val="26"/>
        </w:rPr>
      </w:pPr>
      <w:r>
        <w:rPr>
          <w:color w:val="000000"/>
          <w:sz w:val="26"/>
          <w:szCs w:val="26"/>
        </w:rPr>
        <w:t>+ Hợp đồng thương mại.</w:t>
      </w:r>
    </w:p>
    <w:p w:rsidR="00857E35" w:rsidRDefault="00857E35" w:rsidP="001B6BF1">
      <w:pPr>
        <w:numPr>
          <w:ilvl w:val="0"/>
          <w:numId w:val="5"/>
        </w:numPr>
        <w:spacing w:line="360" w:lineRule="auto"/>
        <w:ind w:left="0" w:firstLineChars="100" w:firstLine="260"/>
        <w:contextualSpacing/>
        <w:jc w:val="both"/>
        <w:rPr>
          <w:color w:val="000000"/>
          <w:sz w:val="26"/>
          <w:szCs w:val="26"/>
          <w:lang w:val="de-DE"/>
        </w:rPr>
      </w:pPr>
      <w:r>
        <w:rPr>
          <w:color w:val="000000"/>
          <w:sz w:val="26"/>
          <w:szCs w:val="26"/>
          <w:lang w:val="de-DE"/>
        </w:rPr>
        <w:t>Đánh giá trong quá trình học: Kiểm tra theo hình thức:  Viết (Tự luận)</w:t>
      </w:r>
      <w:r>
        <w:rPr>
          <w:color w:val="000000"/>
          <w:sz w:val="26"/>
          <w:szCs w:val="26"/>
        </w:rPr>
        <w:t>.</w:t>
      </w:r>
    </w:p>
    <w:p w:rsidR="00857E35" w:rsidRDefault="00857E35" w:rsidP="001B6BF1">
      <w:pPr>
        <w:numPr>
          <w:ilvl w:val="0"/>
          <w:numId w:val="5"/>
        </w:numPr>
        <w:spacing w:line="360" w:lineRule="auto"/>
        <w:ind w:left="0" w:firstLineChars="100" w:firstLine="260"/>
        <w:contextualSpacing/>
        <w:jc w:val="both"/>
        <w:rPr>
          <w:color w:val="000000"/>
          <w:sz w:val="26"/>
          <w:szCs w:val="26"/>
          <w:lang w:val="de-DE"/>
        </w:rPr>
      </w:pPr>
      <w:r>
        <w:rPr>
          <w:color w:val="000000"/>
          <w:sz w:val="26"/>
          <w:szCs w:val="26"/>
          <w:lang w:val="de-DE"/>
        </w:rPr>
        <w:t>Đánh giá cuối môn học: Kiểm tra theo hình thức</w:t>
      </w:r>
      <w:r w:rsidRPr="009E0EB0">
        <w:rPr>
          <w:color w:val="000000"/>
          <w:sz w:val="26"/>
          <w:szCs w:val="26"/>
          <w:lang w:val="de-DE"/>
        </w:rPr>
        <w:t>:</w:t>
      </w:r>
      <w:r>
        <w:rPr>
          <w:color w:val="000000"/>
          <w:sz w:val="26"/>
          <w:szCs w:val="26"/>
          <w:lang w:val="de-DE"/>
        </w:rPr>
        <w:t xml:space="preserve"> </w:t>
      </w:r>
      <w:r w:rsidRPr="009E0EB0">
        <w:rPr>
          <w:color w:val="000000"/>
          <w:sz w:val="26"/>
          <w:szCs w:val="26"/>
          <w:lang w:val="de-DE"/>
        </w:rPr>
        <w:t>Trắc nghiệm hoặc tự luận.</w:t>
      </w:r>
    </w:p>
    <w:p w:rsidR="00857E35" w:rsidRDefault="00857E35" w:rsidP="00857E35">
      <w:pPr>
        <w:spacing w:before="120" w:line="360" w:lineRule="auto"/>
        <w:ind w:firstLineChars="100" w:firstLine="261"/>
        <w:jc w:val="both"/>
        <w:rPr>
          <w:b/>
          <w:color w:val="000000"/>
          <w:sz w:val="26"/>
          <w:szCs w:val="26"/>
          <w:lang w:val="sv-SE"/>
        </w:rPr>
      </w:pPr>
      <w:r>
        <w:rPr>
          <w:b/>
          <w:color w:val="000000"/>
          <w:sz w:val="26"/>
          <w:szCs w:val="26"/>
          <w:lang w:val="sv-SE"/>
        </w:rPr>
        <w:t>VI. HƯỚNG DẪN THỰC HIỆN:</w:t>
      </w:r>
    </w:p>
    <w:p w:rsidR="00857E35" w:rsidRDefault="00857E35" w:rsidP="00857E35">
      <w:pPr>
        <w:spacing w:line="360" w:lineRule="auto"/>
        <w:ind w:firstLineChars="100" w:firstLine="261"/>
        <w:contextualSpacing/>
        <w:jc w:val="both"/>
        <w:rPr>
          <w:color w:val="000000"/>
          <w:sz w:val="26"/>
          <w:szCs w:val="26"/>
          <w:lang w:val="de-DE"/>
        </w:rPr>
      </w:pPr>
      <w:r>
        <w:rPr>
          <w:b/>
          <w:bCs/>
          <w:color w:val="000000"/>
          <w:sz w:val="26"/>
          <w:szCs w:val="26"/>
          <w:lang w:val="sv-SE"/>
        </w:rPr>
        <w:t>1. Phạm vi áp dụng:</w:t>
      </w:r>
      <w:r>
        <w:rPr>
          <w:color w:val="000000"/>
          <w:sz w:val="26"/>
          <w:szCs w:val="26"/>
          <w:lang w:val="sv-SE"/>
        </w:rPr>
        <w:t xml:space="preserve"> </w:t>
      </w:r>
      <w:r>
        <w:rPr>
          <w:color w:val="000000"/>
          <w:sz w:val="26"/>
          <w:szCs w:val="26"/>
          <w:lang w:val="de-DE"/>
        </w:rPr>
        <w:t xml:space="preserve">Chương trình môn học được sử dụng để giảng dạy cho trình độ </w:t>
      </w:r>
      <w:r w:rsidRPr="009E0EB0">
        <w:rPr>
          <w:color w:val="000000"/>
          <w:sz w:val="26"/>
          <w:szCs w:val="26"/>
          <w:lang w:val="sv-SE"/>
        </w:rPr>
        <w:t>trung cấp.</w:t>
      </w:r>
    </w:p>
    <w:p w:rsidR="00857E35" w:rsidRDefault="00857E35" w:rsidP="00857E35">
      <w:pPr>
        <w:spacing w:before="120" w:line="360" w:lineRule="auto"/>
        <w:ind w:firstLineChars="100" w:firstLine="261"/>
        <w:jc w:val="both"/>
        <w:outlineLvl w:val="0"/>
        <w:rPr>
          <w:b/>
          <w:bCs/>
          <w:color w:val="000000"/>
          <w:sz w:val="26"/>
          <w:szCs w:val="26"/>
          <w:lang w:val="sv-SE"/>
        </w:rPr>
      </w:pPr>
      <w:r>
        <w:rPr>
          <w:b/>
          <w:bCs/>
          <w:color w:val="000000"/>
          <w:sz w:val="26"/>
          <w:szCs w:val="26"/>
          <w:lang w:val="sv-SE"/>
        </w:rPr>
        <w:t xml:space="preserve">2. Hướng dẫn về phương pháp giảng dạy, học tập </w:t>
      </w:r>
      <w:r w:rsidRPr="009E0EB0">
        <w:rPr>
          <w:b/>
          <w:bCs/>
          <w:color w:val="000000"/>
          <w:sz w:val="26"/>
          <w:szCs w:val="26"/>
          <w:lang w:val="de-DE"/>
        </w:rPr>
        <w:t>môn học</w:t>
      </w:r>
      <w:r>
        <w:rPr>
          <w:b/>
          <w:bCs/>
          <w:color w:val="000000"/>
          <w:sz w:val="26"/>
          <w:szCs w:val="26"/>
          <w:lang w:val="sv-SE"/>
        </w:rPr>
        <w:t>:</w:t>
      </w:r>
    </w:p>
    <w:p w:rsidR="00857E35" w:rsidRDefault="00857E35" w:rsidP="00857E35">
      <w:pPr>
        <w:spacing w:line="360" w:lineRule="auto"/>
        <w:ind w:firstLineChars="100" w:firstLine="260"/>
        <w:jc w:val="both"/>
        <w:rPr>
          <w:color w:val="000000"/>
          <w:sz w:val="26"/>
          <w:szCs w:val="26"/>
          <w:lang w:val="de-DE"/>
        </w:rPr>
      </w:pPr>
      <w:r>
        <w:rPr>
          <w:color w:val="000000"/>
          <w:sz w:val="26"/>
          <w:szCs w:val="26"/>
          <w:lang w:val="sv-SE"/>
        </w:rPr>
        <w:t>- Đối với giáo viên, giảng viên:</w:t>
      </w:r>
      <w:r w:rsidRPr="009E0EB0">
        <w:rPr>
          <w:color w:val="000000"/>
          <w:sz w:val="26"/>
          <w:szCs w:val="26"/>
          <w:lang w:val="sv-SE"/>
        </w:rPr>
        <w:t xml:space="preserve"> </w:t>
      </w:r>
      <w:r>
        <w:rPr>
          <w:color w:val="000000"/>
          <w:sz w:val="26"/>
          <w:szCs w:val="26"/>
          <w:lang w:val="de-DE"/>
        </w:rPr>
        <w:t>Giáo viên trước khi giảng dạy cần phải căn cứ vào nội dung của từng bài học chuẩn bị đầy đủ các điều kiện thực hiện bài học để đảm bảo chất lượng giảng dạy.</w:t>
      </w:r>
      <w:r w:rsidRPr="009E0EB0">
        <w:rPr>
          <w:color w:val="000000"/>
          <w:sz w:val="26"/>
          <w:szCs w:val="26"/>
          <w:lang w:val="sv-SE"/>
        </w:rPr>
        <w:t xml:space="preserve"> </w:t>
      </w:r>
      <w:r w:rsidRPr="009E0EB0">
        <w:rPr>
          <w:bCs/>
          <w:color w:val="000000"/>
          <w:sz w:val="26"/>
          <w:szCs w:val="26"/>
          <w:lang w:val="sv-SE"/>
        </w:rPr>
        <w:t>Đây là môn học lý thuyết, yêu cầu phòng học ổn định, có trang bị máy chiếu để phục vụ tốt hơn trong công tác giảng dạy.</w:t>
      </w:r>
    </w:p>
    <w:p w:rsidR="00857E35" w:rsidRDefault="00857E35" w:rsidP="00857E35">
      <w:pPr>
        <w:spacing w:line="360" w:lineRule="auto"/>
        <w:ind w:firstLineChars="100" w:firstLine="260"/>
        <w:jc w:val="both"/>
        <w:rPr>
          <w:color w:val="000000"/>
          <w:sz w:val="26"/>
          <w:szCs w:val="26"/>
          <w:lang w:val="de-DE"/>
        </w:rPr>
      </w:pPr>
      <w:r>
        <w:rPr>
          <w:color w:val="000000"/>
          <w:sz w:val="26"/>
          <w:szCs w:val="26"/>
          <w:lang w:val="sv-SE"/>
        </w:rPr>
        <w:t>- Đối với người học:</w:t>
      </w:r>
      <w:r w:rsidRPr="009E0EB0">
        <w:rPr>
          <w:color w:val="000000"/>
          <w:sz w:val="26"/>
          <w:szCs w:val="26"/>
          <w:lang w:val="de-DE"/>
        </w:rPr>
        <w:t xml:space="preserve"> </w:t>
      </w:r>
      <w:r w:rsidRPr="009E0EB0">
        <w:rPr>
          <w:bCs/>
          <w:color w:val="000000"/>
          <w:lang w:val="de-DE"/>
        </w:rPr>
        <w:t>Sinh viên cần tham dự các buổi học và thảo luận trên lớp đầy đủ theo quy định, mỗi tuần sẽ có những câu hỏi mang tính trực tiếp trên lớp hoặc nộp bài kiểm tra giấy cho giáo viên (tùy theo quy định của giáo viên đứng lớp). Điểm chấm cho các bài tập kiểm tra này sẽ được tính là một phần của điểm kiểm tra trong năm học.</w:t>
      </w:r>
      <w:r>
        <w:rPr>
          <w:color w:val="000000"/>
          <w:sz w:val="26"/>
          <w:szCs w:val="26"/>
          <w:lang w:val="sv-SE"/>
        </w:rPr>
        <w:tab/>
      </w:r>
    </w:p>
    <w:p w:rsidR="00857E35" w:rsidRDefault="00857E35" w:rsidP="00857E35">
      <w:pPr>
        <w:spacing w:before="120" w:line="360" w:lineRule="auto"/>
        <w:ind w:firstLineChars="100" w:firstLine="261"/>
        <w:jc w:val="both"/>
        <w:outlineLvl w:val="0"/>
        <w:rPr>
          <w:b/>
          <w:bCs/>
          <w:color w:val="000000"/>
          <w:sz w:val="26"/>
          <w:szCs w:val="26"/>
          <w:lang w:val="sv-SE" w:eastAsia="ja-JP"/>
        </w:rPr>
      </w:pPr>
      <w:r>
        <w:rPr>
          <w:b/>
          <w:bCs/>
          <w:color w:val="000000"/>
          <w:sz w:val="26"/>
          <w:szCs w:val="26"/>
          <w:lang w:val="sv-SE"/>
        </w:rPr>
        <w:t>3. Những trọng tâm cần chú ý:</w:t>
      </w:r>
    </w:p>
    <w:p w:rsidR="00857E35" w:rsidRPr="009E0EB0" w:rsidRDefault="00857E35" w:rsidP="00857E35">
      <w:pPr>
        <w:spacing w:line="360" w:lineRule="auto"/>
        <w:ind w:firstLineChars="100" w:firstLine="260"/>
        <w:jc w:val="both"/>
        <w:rPr>
          <w:color w:val="000000"/>
          <w:sz w:val="26"/>
          <w:szCs w:val="26"/>
          <w:lang w:val="sv-SE"/>
        </w:rPr>
      </w:pPr>
      <w:r w:rsidRPr="009E0EB0">
        <w:rPr>
          <w:color w:val="000000"/>
          <w:sz w:val="26"/>
          <w:szCs w:val="26"/>
          <w:lang w:val="sv-SE"/>
        </w:rPr>
        <w:t>- Những quy định chung về doanh nghiệp.</w:t>
      </w:r>
    </w:p>
    <w:p w:rsidR="00857E35" w:rsidRPr="009E0EB0" w:rsidRDefault="00857E35" w:rsidP="00857E35">
      <w:pPr>
        <w:spacing w:line="360" w:lineRule="auto"/>
        <w:ind w:firstLineChars="100" w:firstLine="260"/>
        <w:jc w:val="both"/>
        <w:rPr>
          <w:color w:val="000000"/>
          <w:sz w:val="26"/>
          <w:szCs w:val="26"/>
          <w:lang w:val="sv-SE"/>
        </w:rPr>
      </w:pPr>
      <w:r w:rsidRPr="009E0EB0">
        <w:rPr>
          <w:color w:val="000000"/>
          <w:sz w:val="26"/>
          <w:szCs w:val="26"/>
          <w:lang w:val="sv-SE"/>
        </w:rPr>
        <w:t>- Hợp đồng thương mại.</w:t>
      </w:r>
    </w:p>
    <w:p w:rsidR="00857E35" w:rsidRPr="009E0EB0" w:rsidRDefault="00857E35" w:rsidP="00857E35">
      <w:pPr>
        <w:spacing w:line="360" w:lineRule="auto"/>
        <w:ind w:firstLineChars="100" w:firstLine="260"/>
        <w:jc w:val="both"/>
        <w:rPr>
          <w:color w:val="000000"/>
          <w:sz w:val="26"/>
          <w:szCs w:val="26"/>
          <w:lang w:val="sv-SE"/>
        </w:rPr>
      </w:pPr>
      <w:r w:rsidRPr="009E0EB0">
        <w:rPr>
          <w:color w:val="000000"/>
          <w:sz w:val="26"/>
          <w:szCs w:val="26"/>
          <w:lang w:val="sv-SE"/>
        </w:rPr>
        <w:t>- Phá sản doanh nghiệp.</w:t>
      </w:r>
    </w:p>
    <w:p w:rsidR="00857E35" w:rsidRDefault="00857E35" w:rsidP="00857E35">
      <w:pPr>
        <w:spacing w:line="360" w:lineRule="auto"/>
        <w:ind w:firstLineChars="100" w:firstLine="260"/>
        <w:jc w:val="both"/>
        <w:rPr>
          <w:color w:val="000000"/>
          <w:sz w:val="26"/>
          <w:szCs w:val="26"/>
        </w:rPr>
      </w:pPr>
      <w:r>
        <w:rPr>
          <w:color w:val="000000"/>
          <w:sz w:val="26"/>
          <w:szCs w:val="26"/>
        </w:rPr>
        <w:t>- Giải quyết tranh chấp trong kinh doanh.</w:t>
      </w:r>
    </w:p>
    <w:p w:rsidR="00857E35" w:rsidRDefault="00857E35" w:rsidP="00857E35">
      <w:pPr>
        <w:spacing w:before="120" w:line="360" w:lineRule="auto"/>
        <w:ind w:firstLineChars="100" w:firstLine="261"/>
        <w:jc w:val="both"/>
        <w:outlineLvl w:val="0"/>
        <w:rPr>
          <w:b/>
          <w:bCs/>
          <w:color w:val="000000"/>
          <w:sz w:val="26"/>
          <w:szCs w:val="26"/>
          <w:lang w:val="sv-SE" w:eastAsia="ja-JP"/>
        </w:rPr>
      </w:pPr>
      <w:r>
        <w:rPr>
          <w:b/>
          <w:bCs/>
          <w:color w:val="000000"/>
          <w:sz w:val="26"/>
          <w:szCs w:val="26"/>
          <w:lang w:val="sv-SE"/>
        </w:rPr>
        <w:t>4. Tài liệu tham khảo:</w:t>
      </w:r>
    </w:p>
    <w:p w:rsidR="00857E35" w:rsidRPr="009E0EB0" w:rsidRDefault="00857E35" w:rsidP="001B6BF1">
      <w:pPr>
        <w:numPr>
          <w:ilvl w:val="0"/>
          <w:numId w:val="6"/>
        </w:numPr>
        <w:tabs>
          <w:tab w:val="left" w:pos="520"/>
        </w:tabs>
        <w:spacing w:line="360" w:lineRule="auto"/>
        <w:ind w:left="0" w:firstLineChars="100" w:firstLine="260"/>
        <w:contextualSpacing/>
        <w:jc w:val="both"/>
        <w:rPr>
          <w:bCs/>
          <w:color w:val="000000"/>
          <w:sz w:val="26"/>
          <w:szCs w:val="26"/>
          <w:lang w:val="sv-SE"/>
        </w:rPr>
      </w:pPr>
      <w:r w:rsidRPr="009E0EB0">
        <w:rPr>
          <w:bCs/>
          <w:color w:val="000000"/>
          <w:sz w:val="26"/>
          <w:szCs w:val="26"/>
          <w:lang w:val="sv-SE"/>
        </w:rPr>
        <w:t xml:space="preserve">NCS Võ Phước Long, NCS Nguyễn Triều Hoa, TS Dương Kim Thế Nguyên, </w:t>
      </w:r>
      <w:r w:rsidRPr="009E0EB0">
        <w:rPr>
          <w:bCs/>
          <w:i/>
          <w:iCs/>
          <w:color w:val="000000"/>
          <w:sz w:val="26"/>
          <w:szCs w:val="26"/>
          <w:lang w:val="sv-SE"/>
        </w:rPr>
        <w:t xml:space="preserve">Giáo trình </w:t>
      </w:r>
      <w:r w:rsidRPr="009E0EB0">
        <w:rPr>
          <w:i/>
          <w:iCs/>
          <w:color w:val="000000"/>
          <w:sz w:val="26"/>
          <w:szCs w:val="26"/>
          <w:lang w:val="sv-SE"/>
        </w:rPr>
        <w:t>Luật Kinh doanh</w:t>
      </w:r>
      <w:r w:rsidRPr="009E0EB0">
        <w:rPr>
          <w:color w:val="000000"/>
          <w:sz w:val="26"/>
          <w:szCs w:val="26"/>
          <w:lang w:val="sv-SE"/>
        </w:rPr>
        <w:t>, Nhà xuất bản kinh tế TPHCM.</w:t>
      </w:r>
    </w:p>
    <w:p w:rsidR="00857E35" w:rsidRPr="009E0EB0" w:rsidRDefault="00857E35" w:rsidP="00857E35">
      <w:pPr>
        <w:spacing w:line="360" w:lineRule="auto"/>
        <w:ind w:firstLineChars="100" w:firstLine="240"/>
        <w:jc w:val="both"/>
        <w:rPr>
          <w:bCs/>
          <w:color w:val="000000"/>
          <w:lang w:val="sv-SE"/>
        </w:rPr>
      </w:pPr>
      <w:r w:rsidRPr="009E0EB0">
        <w:rPr>
          <w:bCs/>
          <w:color w:val="000000"/>
          <w:lang w:val="sv-SE"/>
        </w:rPr>
        <w:t xml:space="preserve">- TS. Lê Văn Hưng chủ biên, </w:t>
      </w:r>
      <w:r w:rsidRPr="009E0EB0">
        <w:rPr>
          <w:bCs/>
          <w:i/>
          <w:color w:val="000000"/>
          <w:lang w:val="sv-SE"/>
        </w:rPr>
        <w:t>Giáo trình Luật kinh tế</w:t>
      </w:r>
      <w:r w:rsidRPr="009E0EB0">
        <w:rPr>
          <w:bCs/>
          <w:color w:val="000000"/>
          <w:lang w:val="sv-SE"/>
        </w:rPr>
        <w:t>, Nhà xuất bản Đại Học Quốc Gia TPHCM.</w:t>
      </w:r>
    </w:p>
    <w:p w:rsidR="00857E35" w:rsidRPr="009E0EB0" w:rsidRDefault="00857E35" w:rsidP="00857E35">
      <w:pPr>
        <w:spacing w:line="360" w:lineRule="auto"/>
        <w:ind w:firstLineChars="100" w:firstLine="240"/>
        <w:jc w:val="both"/>
        <w:rPr>
          <w:bCs/>
          <w:color w:val="000000"/>
          <w:lang w:val="sv-SE"/>
        </w:rPr>
      </w:pPr>
      <w:r w:rsidRPr="009E0EB0">
        <w:rPr>
          <w:bCs/>
          <w:color w:val="000000"/>
          <w:lang w:val="sv-SE"/>
        </w:rPr>
        <w:t xml:space="preserve">- ThS. Ngô Văn Tăng Phước, </w:t>
      </w:r>
      <w:r w:rsidRPr="009E0EB0">
        <w:rPr>
          <w:bCs/>
          <w:i/>
          <w:color w:val="000000"/>
          <w:lang w:val="sv-SE"/>
        </w:rPr>
        <w:t>Giáo trình Luật kinh tế</w:t>
      </w:r>
      <w:r w:rsidRPr="009E0EB0">
        <w:rPr>
          <w:bCs/>
          <w:color w:val="000000"/>
          <w:lang w:val="sv-SE"/>
        </w:rPr>
        <w:t>, Nhà xuất bản thống kê.</w:t>
      </w:r>
    </w:p>
    <w:p w:rsidR="00857E35" w:rsidRDefault="00857E35" w:rsidP="00857E35">
      <w:pPr>
        <w:spacing w:line="360" w:lineRule="auto"/>
        <w:ind w:firstLineChars="100" w:firstLine="240"/>
        <w:jc w:val="both"/>
        <w:rPr>
          <w:color w:val="000000"/>
          <w:sz w:val="26"/>
          <w:szCs w:val="26"/>
          <w:lang w:val="de-DE"/>
        </w:rPr>
      </w:pPr>
      <w:r w:rsidRPr="009E0EB0">
        <w:rPr>
          <w:bCs/>
          <w:color w:val="000000"/>
          <w:lang w:val="sv-SE"/>
        </w:rPr>
        <w:t>- Bộ luật Dân sự, Luật Doanh nghiệp, Luật Thương mại, Luật Phá sản, Luật Hợp tác xã và các văn bản luật hiện hành có liên quan.</w:t>
      </w:r>
    </w:p>
    <w:p w:rsidR="00857E35" w:rsidRDefault="00857E35" w:rsidP="00857E35">
      <w:pPr>
        <w:spacing w:before="120" w:line="360" w:lineRule="auto"/>
        <w:rPr>
          <w:b/>
          <w:bCs/>
          <w:color w:val="000000"/>
          <w:sz w:val="26"/>
          <w:szCs w:val="26"/>
          <w:lang w:val="sv-SE" w:eastAsia="ja-JP"/>
        </w:rPr>
      </w:pPr>
      <w:r>
        <w:rPr>
          <w:b/>
          <w:bCs/>
          <w:color w:val="000000"/>
          <w:sz w:val="26"/>
          <w:szCs w:val="26"/>
          <w:lang w:val="sv-SE"/>
        </w:rPr>
        <w:t>5. Ghi chú và giải thích (nếu có):</w:t>
      </w:r>
    </w:p>
    <w:p w:rsidR="00857E35" w:rsidRDefault="00857E35" w:rsidP="00857E35">
      <w:pPr>
        <w:tabs>
          <w:tab w:val="left" w:pos="567"/>
          <w:tab w:val="left" w:pos="3969"/>
          <w:tab w:val="left" w:pos="5103"/>
          <w:tab w:val="center" w:pos="6946"/>
        </w:tabs>
        <w:spacing w:before="120" w:after="120" w:line="360" w:lineRule="auto"/>
        <w:ind w:firstLineChars="1650" w:firstLine="4290"/>
        <w:jc w:val="both"/>
        <w:outlineLvl w:val="0"/>
        <w:rPr>
          <w:color w:val="000000"/>
          <w:sz w:val="26"/>
          <w:szCs w:val="26"/>
          <w:lang w:val="sv-SE"/>
        </w:rPr>
      </w:pPr>
      <w:r>
        <w:rPr>
          <w:color w:val="000000"/>
          <w:sz w:val="26"/>
          <w:szCs w:val="26"/>
          <w:lang w:val="sv-SE"/>
        </w:rPr>
        <w:t>TP. Hồ Chí Minh, ngày   tháng    năm 2019</w:t>
      </w:r>
    </w:p>
    <w:p w:rsidR="00857E35" w:rsidRDefault="00857E35" w:rsidP="00857E35">
      <w:pPr>
        <w:tabs>
          <w:tab w:val="left" w:pos="567"/>
          <w:tab w:val="left" w:pos="3969"/>
          <w:tab w:val="left" w:pos="5103"/>
          <w:tab w:val="center" w:pos="6946"/>
        </w:tabs>
        <w:spacing w:before="120" w:after="120" w:line="360" w:lineRule="auto"/>
        <w:jc w:val="both"/>
        <w:outlineLvl w:val="0"/>
        <w:rPr>
          <w:color w:val="000000"/>
          <w:sz w:val="26"/>
          <w:szCs w:val="26"/>
          <w:lang w:val="sv-SE"/>
        </w:rPr>
      </w:pPr>
      <w:r>
        <w:rPr>
          <w:color w:val="000000"/>
          <w:sz w:val="26"/>
          <w:szCs w:val="26"/>
          <w:lang w:val="sv-SE"/>
        </w:rPr>
        <w:tab/>
      </w:r>
      <w:r>
        <w:rPr>
          <w:color w:val="000000"/>
          <w:sz w:val="26"/>
          <w:szCs w:val="26"/>
          <w:lang w:val="sv-SE"/>
        </w:rPr>
        <w:tab/>
      </w:r>
      <w:r>
        <w:rPr>
          <w:color w:val="000000"/>
          <w:sz w:val="26"/>
          <w:szCs w:val="26"/>
          <w:lang w:val="sv-SE"/>
        </w:rPr>
        <w:tab/>
        <w:t xml:space="preserve"> </w:t>
      </w:r>
      <w:r w:rsidRPr="009E0EB0">
        <w:rPr>
          <w:color w:val="000000"/>
          <w:sz w:val="26"/>
          <w:szCs w:val="26"/>
          <w:lang w:val="sv-SE"/>
        </w:rPr>
        <w:t xml:space="preserve">           </w:t>
      </w:r>
      <w:r>
        <w:rPr>
          <w:color w:val="000000"/>
          <w:sz w:val="26"/>
          <w:szCs w:val="26"/>
          <w:lang w:val="sv-SE"/>
        </w:rPr>
        <w:t xml:space="preserve"> Trưởng Khoa</w:t>
      </w:r>
    </w:p>
    <w:p w:rsidR="00857E35" w:rsidRDefault="00857E35" w:rsidP="00857E35">
      <w:pPr>
        <w:tabs>
          <w:tab w:val="left" w:pos="567"/>
          <w:tab w:val="left" w:pos="3969"/>
          <w:tab w:val="left" w:pos="5103"/>
          <w:tab w:val="center" w:pos="6946"/>
        </w:tabs>
        <w:spacing w:before="120" w:after="120" w:line="276" w:lineRule="auto"/>
        <w:jc w:val="both"/>
        <w:outlineLvl w:val="0"/>
        <w:rPr>
          <w:color w:val="000000"/>
          <w:sz w:val="26"/>
          <w:szCs w:val="26"/>
          <w:lang w:val="sv-SE"/>
        </w:rPr>
      </w:pPr>
      <w:r>
        <w:rPr>
          <w:color w:val="000000"/>
          <w:sz w:val="26"/>
          <w:szCs w:val="26"/>
          <w:lang w:val="sv-SE"/>
        </w:rPr>
        <w:tab/>
      </w:r>
      <w:r>
        <w:rPr>
          <w:color w:val="000000"/>
          <w:sz w:val="26"/>
          <w:szCs w:val="26"/>
          <w:lang w:val="sv-SE"/>
        </w:rPr>
        <w:tab/>
      </w:r>
      <w:r>
        <w:rPr>
          <w:color w:val="000000"/>
          <w:sz w:val="26"/>
          <w:szCs w:val="26"/>
          <w:lang w:val="sv-SE"/>
        </w:rPr>
        <w:tab/>
      </w:r>
    </w:p>
    <w:p w:rsidR="00857E35" w:rsidRDefault="00857E35" w:rsidP="00857E35">
      <w:pPr>
        <w:tabs>
          <w:tab w:val="left" w:pos="567"/>
          <w:tab w:val="left" w:pos="3969"/>
          <w:tab w:val="left" w:pos="5103"/>
          <w:tab w:val="center" w:pos="6946"/>
        </w:tabs>
        <w:spacing w:before="120" w:after="120" w:line="276" w:lineRule="auto"/>
        <w:outlineLvl w:val="0"/>
        <w:rPr>
          <w:color w:val="000000"/>
          <w:sz w:val="26"/>
          <w:szCs w:val="26"/>
          <w:lang w:val="sv-SE"/>
        </w:rPr>
      </w:pPr>
      <w:r>
        <w:rPr>
          <w:color w:val="000000"/>
          <w:sz w:val="26"/>
          <w:szCs w:val="26"/>
          <w:lang w:val="sv-SE"/>
        </w:rPr>
        <w:tab/>
      </w:r>
    </w:p>
    <w:p w:rsidR="00857E35" w:rsidRDefault="00857E35" w:rsidP="00857E35">
      <w:pPr>
        <w:tabs>
          <w:tab w:val="left" w:pos="567"/>
          <w:tab w:val="left" w:pos="3969"/>
          <w:tab w:val="left" w:pos="5103"/>
          <w:tab w:val="center" w:pos="6946"/>
        </w:tabs>
        <w:spacing w:before="120" w:after="120" w:line="276" w:lineRule="auto"/>
        <w:outlineLvl w:val="0"/>
        <w:rPr>
          <w:color w:val="000000"/>
          <w:sz w:val="26"/>
          <w:szCs w:val="26"/>
          <w:lang w:val="sv-SE"/>
        </w:rPr>
      </w:pPr>
      <w:r>
        <w:rPr>
          <w:color w:val="000000"/>
          <w:sz w:val="26"/>
          <w:szCs w:val="26"/>
          <w:lang w:val="sv-SE"/>
        </w:rPr>
        <w:tab/>
      </w:r>
      <w:r>
        <w:rPr>
          <w:color w:val="000000"/>
          <w:sz w:val="26"/>
          <w:szCs w:val="26"/>
          <w:lang w:val="sv-SE"/>
        </w:rPr>
        <w:tab/>
        <w:t xml:space="preserve">           </w:t>
      </w:r>
      <w:r w:rsidRPr="009E0EB0">
        <w:rPr>
          <w:color w:val="000000"/>
          <w:sz w:val="26"/>
          <w:szCs w:val="26"/>
          <w:lang w:val="sv-SE"/>
        </w:rPr>
        <w:t xml:space="preserve">         </w:t>
      </w:r>
      <w:r>
        <w:rPr>
          <w:color w:val="000000"/>
          <w:sz w:val="26"/>
          <w:szCs w:val="26"/>
          <w:lang w:val="sv-SE"/>
        </w:rPr>
        <w:t>TS.Nguyễn Trọng Nghĩa</w:t>
      </w:r>
    </w:p>
    <w:p w:rsidR="00857E35" w:rsidRDefault="00857E35" w:rsidP="00857E35">
      <w:pPr>
        <w:tabs>
          <w:tab w:val="left" w:pos="567"/>
          <w:tab w:val="left" w:pos="3969"/>
          <w:tab w:val="left" w:pos="5103"/>
          <w:tab w:val="center" w:pos="6946"/>
        </w:tabs>
        <w:spacing w:before="120" w:after="120" w:line="276" w:lineRule="auto"/>
        <w:ind w:firstLine="567"/>
        <w:jc w:val="both"/>
        <w:rPr>
          <w:color w:val="000000"/>
          <w:sz w:val="26"/>
          <w:szCs w:val="26"/>
          <w:lang w:val="sv-SE"/>
        </w:rPr>
      </w:pPr>
    </w:p>
    <w:p w:rsidR="00857E35" w:rsidRPr="006E3089" w:rsidRDefault="00857E35" w:rsidP="00857E35">
      <w:pPr>
        <w:spacing w:line="288" w:lineRule="auto"/>
        <w:jc w:val="center"/>
        <w:rPr>
          <w:szCs w:val="26"/>
          <w:lang w:val="sv-SE"/>
        </w:rPr>
      </w:pPr>
      <w:r w:rsidRPr="006E3089">
        <w:rPr>
          <w:b/>
          <w:szCs w:val="26"/>
          <w:lang w:val="sv-SE"/>
        </w:rPr>
        <w:t>CHƯƠNG TRÌNH MÔN HỌC</w:t>
      </w:r>
    </w:p>
    <w:p w:rsidR="00857E35" w:rsidRPr="006E3089" w:rsidRDefault="00857E35" w:rsidP="00857E35">
      <w:pPr>
        <w:spacing w:line="360" w:lineRule="auto"/>
        <w:jc w:val="both"/>
        <w:rPr>
          <w:szCs w:val="26"/>
          <w:lang w:val="sv-SE"/>
        </w:rPr>
      </w:pPr>
      <w:r w:rsidRPr="006E3089">
        <w:rPr>
          <w:b/>
          <w:szCs w:val="26"/>
          <w:lang w:val="sv-SE"/>
        </w:rPr>
        <w:t>Tên môn học</w:t>
      </w:r>
      <w:r w:rsidRPr="006E3089">
        <w:rPr>
          <w:szCs w:val="26"/>
          <w:lang w:val="sv-SE"/>
        </w:rPr>
        <w:t xml:space="preserve">: </w:t>
      </w:r>
      <w:r w:rsidRPr="006E3089">
        <w:rPr>
          <w:b/>
          <w:szCs w:val="26"/>
          <w:lang w:val="sv-SE"/>
        </w:rPr>
        <w:t>KINH TẾ VI MÔ</w:t>
      </w:r>
    </w:p>
    <w:p w:rsidR="00857E35" w:rsidRPr="006E3089" w:rsidRDefault="00857E35" w:rsidP="00857E35">
      <w:pPr>
        <w:spacing w:line="360" w:lineRule="auto"/>
        <w:jc w:val="both"/>
        <w:rPr>
          <w:szCs w:val="26"/>
          <w:lang w:val="sv-SE"/>
        </w:rPr>
      </w:pPr>
      <w:r w:rsidRPr="006E3089">
        <w:rPr>
          <w:b/>
          <w:szCs w:val="26"/>
          <w:lang w:val="sv-SE"/>
        </w:rPr>
        <w:t>Mã môn học</w:t>
      </w:r>
      <w:r w:rsidRPr="006E3089">
        <w:rPr>
          <w:szCs w:val="26"/>
          <w:lang w:val="sv-SE"/>
        </w:rPr>
        <w:t xml:space="preserve">: </w:t>
      </w:r>
      <w:r w:rsidRPr="006E3089">
        <w:rPr>
          <w:b/>
          <w:szCs w:val="26"/>
          <w:lang w:val="sv-SE"/>
        </w:rPr>
        <w:t>KTT404</w:t>
      </w:r>
    </w:p>
    <w:p w:rsidR="00857E35" w:rsidRPr="006E3089" w:rsidRDefault="00857E35" w:rsidP="00857E35">
      <w:pPr>
        <w:spacing w:line="360" w:lineRule="auto"/>
        <w:jc w:val="both"/>
        <w:rPr>
          <w:szCs w:val="26"/>
          <w:lang w:val="sv-SE"/>
        </w:rPr>
      </w:pPr>
      <w:r w:rsidRPr="006E3089">
        <w:rPr>
          <w:b/>
          <w:szCs w:val="26"/>
          <w:lang w:val="sv-SE"/>
        </w:rPr>
        <w:t>Thời gian thực hiện môn học: 45 giờ; (</w:t>
      </w:r>
      <w:r w:rsidRPr="006E3089">
        <w:rPr>
          <w:szCs w:val="26"/>
          <w:lang w:val="sv-SE"/>
        </w:rPr>
        <w:t xml:space="preserve">Lý thuyết: 43 giờ; </w:t>
      </w:r>
      <w:r w:rsidRPr="006E3089">
        <w:rPr>
          <w:szCs w:val="26"/>
          <w:lang w:val="pt-BR"/>
        </w:rPr>
        <w:t>Thực hành</w:t>
      </w:r>
      <w:r w:rsidRPr="006E3089">
        <w:rPr>
          <w:bCs/>
          <w:szCs w:val="26"/>
          <w:lang w:val="pt-BR"/>
        </w:rPr>
        <w:t>, thí nghiệm, thảo luận, bài tập</w:t>
      </w:r>
      <w:r w:rsidRPr="006E3089">
        <w:rPr>
          <w:szCs w:val="26"/>
          <w:lang w:val="pt-BR"/>
        </w:rPr>
        <w:t xml:space="preserve">: 0 giờ; </w:t>
      </w:r>
      <w:r w:rsidRPr="006E3089">
        <w:rPr>
          <w:szCs w:val="26"/>
          <w:lang w:val="sv-SE"/>
        </w:rPr>
        <w:t>Kiểm tra: 2 giờ)</w:t>
      </w:r>
    </w:p>
    <w:p w:rsidR="00857E35" w:rsidRPr="006E3089" w:rsidRDefault="00857E35" w:rsidP="00857E35">
      <w:pPr>
        <w:spacing w:line="360" w:lineRule="auto"/>
        <w:jc w:val="both"/>
        <w:rPr>
          <w:b/>
          <w:szCs w:val="26"/>
          <w:lang w:val="pt-BR"/>
        </w:rPr>
      </w:pPr>
      <w:r w:rsidRPr="006E3089">
        <w:rPr>
          <w:b/>
          <w:szCs w:val="26"/>
          <w:lang w:val="pt-BR"/>
        </w:rPr>
        <w:t>I.VỊ TRÍ, TÍNH CHẤT CỦA MÔN HỌC:</w:t>
      </w:r>
    </w:p>
    <w:p w:rsidR="00857E35" w:rsidRPr="00A97A83" w:rsidRDefault="00857E35" w:rsidP="00A97A83">
      <w:pPr>
        <w:pStyle w:val="ListParagraph"/>
        <w:numPr>
          <w:ilvl w:val="0"/>
          <w:numId w:val="96"/>
        </w:numPr>
        <w:spacing w:line="360" w:lineRule="auto"/>
        <w:jc w:val="both"/>
        <w:rPr>
          <w:szCs w:val="26"/>
          <w:lang w:val="pt-BR"/>
        </w:rPr>
      </w:pPr>
      <w:r w:rsidRPr="00A97A83">
        <w:rPr>
          <w:b/>
          <w:szCs w:val="26"/>
          <w:lang w:val="pt-BR"/>
        </w:rPr>
        <w:t>Vị trí:</w:t>
      </w:r>
      <w:r w:rsidRPr="00A97A83">
        <w:rPr>
          <w:szCs w:val="26"/>
          <w:lang w:val="pt-BR"/>
        </w:rPr>
        <w:t xml:space="preserve"> Kinh tế vi mô là một môn khoa học thuộc khối kiến thức cơ sở của ngành Tài chính doanh nghiệp, môn học này được bố trí giảng dạy sau môn chính trị và trước các môn cơ sở khác của ngành.</w:t>
      </w:r>
    </w:p>
    <w:p w:rsidR="00857E35" w:rsidRPr="00A97A83" w:rsidRDefault="00857E35" w:rsidP="00A97A83">
      <w:pPr>
        <w:pStyle w:val="ListParagraph"/>
        <w:numPr>
          <w:ilvl w:val="0"/>
          <w:numId w:val="96"/>
        </w:numPr>
        <w:spacing w:line="360" w:lineRule="auto"/>
        <w:jc w:val="both"/>
        <w:rPr>
          <w:szCs w:val="26"/>
          <w:lang w:val="pt-BR"/>
        </w:rPr>
      </w:pPr>
      <w:r w:rsidRPr="00A97A83">
        <w:rPr>
          <w:b/>
          <w:szCs w:val="26"/>
          <w:lang w:val="pt-BR"/>
        </w:rPr>
        <w:t>Tính chất:</w:t>
      </w:r>
      <w:r w:rsidRPr="00A97A83">
        <w:rPr>
          <w:szCs w:val="26"/>
          <w:lang w:val="pt-BR"/>
        </w:rPr>
        <w:t xml:space="preserve"> Kinh tế vi mô là môn học nghiên cứu cách thức ra quyết định của các chủ thể kinh tế cũng như sự tương tác của họ trên các thị trường cụ thể, là cơ sở để học các môn chuyên môn của ngành.</w:t>
      </w:r>
    </w:p>
    <w:p w:rsidR="00857E35" w:rsidRPr="006E3089" w:rsidRDefault="00857E35" w:rsidP="00857E35">
      <w:pPr>
        <w:spacing w:line="360" w:lineRule="auto"/>
        <w:jc w:val="both"/>
        <w:rPr>
          <w:b/>
          <w:szCs w:val="26"/>
          <w:lang w:val="pt-BR"/>
        </w:rPr>
      </w:pPr>
      <w:r w:rsidRPr="006E3089">
        <w:rPr>
          <w:b/>
          <w:szCs w:val="26"/>
          <w:lang w:val="pt-BR"/>
        </w:rPr>
        <w:t>II. MỤC TIÊU MÔN HỌC:</w:t>
      </w:r>
    </w:p>
    <w:p w:rsidR="00857E35" w:rsidRPr="006E3089" w:rsidRDefault="00857E35" w:rsidP="00857E35">
      <w:pPr>
        <w:spacing w:line="360" w:lineRule="auto"/>
        <w:jc w:val="both"/>
        <w:rPr>
          <w:szCs w:val="26"/>
          <w:lang w:val="pt-BR"/>
        </w:rPr>
      </w:pPr>
      <w:r w:rsidRPr="006E3089">
        <w:rPr>
          <w:b/>
          <w:szCs w:val="26"/>
          <w:lang w:val="pt-BR"/>
        </w:rPr>
        <w:t>- Kiến thức:</w:t>
      </w:r>
      <w:r w:rsidRPr="006E3089">
        <w:rPr>
          <w:szCs w:val="26"/>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rsidR="00857E35" w:rsidRPr="006E3089" w:rsidRDefault="00857E35" w:rsidP="00857E35">
      <w:pPr>
        <w:spacing w:line="360" w:lineRule="auto"/>
        <w:jc w:val="both"/>
        <w:rPr>
          <w:b/>
          <w:szCs w:val="26"/>
          <w:lang w:val="pt-BR"/>
        </w:rPr>
      </w:pPr>
      <w:r w:rsidRPr="006E3089">
        <w:rPr>
          <w:b/>
          <w:szCs w:val="26"/>
          <w:lang w:val="pt-BR"/>
        </w:rPr>
        <w:t>- Kỹ năng:</w:t>
      </w:r>
    </w:p>
    <w:p w:rsidR="00857E35" w:rsidRPr="006E3089" w:rsidRDefault="00857E35" w:rsidP="001B6BF1">
      <w:pPr>
        <w:pStyle w:val="ListParagraph"/>
        <w:numPr>
          <w:ilvl w:val="0"/>
          <w:numId w:val="7"/>
        </w:numPr>
        <w:spacing w:line="360" w:lineRule="auto"/>
        <w:jc w:val="both"/>
        <w:rPr>
          <w:szCs w:val="26"/>
          <w:lang w:val="pt-BR"/>
        </w:rPr>
      </w:pPr>
      <w:r w:rsidRPr="006E3089">
        <w:rPr>
          <w:szCs w:val="26"/>
          <w:lang w:val="pt-BR"/>
        </w:rPr>
        <w:t>Phân tích được các vấn đề kinh tế cơ bản của doanh nghiệp.</w:t>
      </w:r>
    </w:p>
    <w:p w:rsidR="00857E35" w:rsidRPr="006E3089" w:rsidRDefault="00857E35" w:rsidP="001B6BF1">
      <w:pPr>
        <w:pStyle w:val="ListParagraph"/>
        <w:numPr>
          <w:ilvl w:val="0"/>
          <w:numId w:val="7"/>
        </w:numPr>
        <w:spacing w:line="360" w:lineRule="auto"/>
        <w:jc w:val="both"/>
        <w:rPr>
          <w:szCs w:val="26"/>
          <w:lang w:val="pt-BR"/>
        </w:rPr>
      </w:pPr>
      <w:r w:rsidRPr="006E3089">
        <w:rPr>
          <w:szCs w:val="26"/>
          <w:lang w:val="pt-BR"/>
        </w:rPr>
        <w:t>Xác định được cung cầu, giá cả hàng hóa.</w:t>
      </w:r>
    </w:p>
    <w:p w:rsidR="00857E35" w:rsidRPr="006E3089" w:rsidRDefault="00857E35" w:rsidP="001B6BF1">
      <w:pPr>
        <w:pStyle w:val="ListParagraph"/>
        <w:numPr>
          <w:ilvl w:val="0"/>
          <w:numId w:val="7"/>
        </w:numPr>
        <w:spacing w:line="360" w:lineRule="auto"/>
        <w:jc w:val="both"/>
        <w:rPr>
          <w:szCs w:val="26"/>
          <w:lang w:val="pt-BR"/>
        </w:rPr>
      </w:pPr>
      <w:r w:rsidRPr="006E3089">
        <w:rPr>
          <w:szCs w:val="26"/>
          <w:lang w:val="pt-BR"/>
        </w:rPr>
        <w:t>Giải thích được hành vi của người tiêu dùng và doanh nghiệp.</w:t>
      </w:r>
    </w:p>
    <w:p w:rsidR="00857E35" w:rsidRPr="006E3089" w:rsidRDefault="00857E35" w:rsidP="001B6BF1">
      <w:pPr>
        <w:pStyle w:val="ListParagraph"/>
        <w:numPr>
          <w:ilvl w:val="0"/>
          <w:numId w:val="7"/>
        </w:numPr>
        <w:spacing w:line="360" w:lineRule="auto"/>
        <w:jc w:val="both"/>
        <w:rPr>
          <w:szCs w:val="26"/>
          <w:lang w:val="pt-BR"/>
        </w:rPr>
      </w:pPr>
      <w:r w:rsidRPr="006E3089">
        <w:rPr>
          <w:szCs w:val="26"/>
          <w:lang w:val="pt-BR"/>
        </w:rPr>
        <w:t>So sánh được thị trường cạnh tranh và độc quyền.</w:t>
      </w:r>
    </w:p>
    <w:p w:rsidR="00857E35" w:rsidRPr="006E3089" w:rsidRDefault="00857E35" w:rsidP="001B6BF1">
      <w:pPr>
        <w:pStyle w:val="ListParagraph"/>
        <w:numPr>
          <w:ilvl w:val="0"/>
          <w:numId w:val="7"/>
        </w:numPr>
        <w:spacing w:line="360" w:lineRule="auto"/>
        <w:jc w:val="both"/>
        <w:rPr>
          <w:szCs w:val="26"/>
          <w:lang w:val="pt-BR"/>
        </w:rPr>
      </w:pPr>
      <w:r w:rsidRPr="006E3089">
        <w:rPr>
          <w:szCs w:val="26"/>
          <w:lang w:val="pt-BR"/>
        </w:rPr>
        <w:t>Xác định được thị trường các yếu tố sản xuất.</w:t>
      </w:r>
    </w:p>
    <w:p w:rsidR="00857E35" w:rsidRPr="006E3089" w:rsidRDefault="00857E35" w:rsidP="00857E35">
      <w:pPr>
        <w:spacing w:line="360" w:lineRule="auto"/>
        <w:jc w:val="both"/>
        <w:rPr>
          <w:szCs w:val="26"/>
          <w:lang w:val="pt-BR"/>
        </w:rPr>
      </w:pPr>
      <w:r w:rsidRPr="006E3089">
        <w:rPr>
          <w:b/>
          <w:szCs w:val="26"/>
          <w:lang w:val="pt-BR"/>
        </w:rPr>
        <w:t>- Năng lực tự chủ và trách nhiệm:</w:t>
      </w:r>
      <w:r w:rsidRPr="006E3089">
        <w:rPr>
          <w:szCs w:val="26"/>
          <w:lang w:val="pt-BR"/>
        </w:rPr>
        <w:t xml:space="preserve"> Chủ động, tích cực trong việc học tập, nghiên cứu môn học; tiếp cận và giải quyết các vấn đề kinh tế hiện đại phù hợp với xu thế phát triển hiện nay.</w:t>
      </w:r>
    </w:p>
    <w:p w:rsidR="00857E35" w:rsidRPr="006E3089" w:rsidRDefault="00857E35" w:rsidP="00857E35">
      <w:pPr>
        <w:spacing w:line="360" w:lineRule="auto"/>
        <w:jc w:val="both"/>
        <w:rPr>
          <w:b/>
          <w:szCs w:val="26"/>
          <w:lang w:val="pt-BR"/>
        </w:rPr>
      </w:pPr>
      <w:r w:rsidRPr="006E3089">
        <w:rPr>
          <w:b/>
          <w:szCs w:val="26"/>
          <w:lang w:val="pt-BR"/>
        </w:rPr>
        <w:t>III. NỘI DUNG MÔN HỌC:</w:t>
      </w:r>
    </w:p>
    <w:p w:rsidR="00857E35" w:rsidRPr="006E3089" w:rsidRDefault="00857E35" w:rsidP="00857E35">
      <w:pPr>
        <w:spacing w:line="360" w:lineRule="auto"/>
        <w:jc w:val="both"/>
        <w:rPr>
          <w:b/>
          <w:szCs w:val="26"/>
          <w:lang w:val="pt-BR"/>
        </w:rPr>
      </w:pPr>
      <w:r w:rsidRPr="006E3089">
        <w:rPr>
          <w:b/>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3909"/>
        <w:gridCol w:w="896"/>
        <w:gridCol w:w="980"/>
        <w:gridCol w:w="1994"/>
        <w:gridCol w:w="897"/>
      </w:tblGrid>
      <w:tr w:rsidR="00857E35" w:rsidRPr="006E3089" w:rsidTr="00857E35">
        <w:trPr>
          <w:cantSplit/>
        </w:trPr>
        <w:tc>
          <w:tcPr>
            <w:tcW w:w="591" w:type="dxa"/>
            <w:vMerge w:val="restart"/>
            <w:vAlign w:val="center"/>
          </w:tcPr>
          <w:p w:rsidR="00857E35" w:rsidRPr="006E3089" w:rsidRDefault="00857E35" w:rsidP="00857E35">
            <w:pPr>
              <w:spacing w:line="360" w:lineRule="auto"/>
              <w:rPr>
                <w:b/>
                <w:szCs w:val="26"/>
              </w:rPr>
            </w:pPr>
            <w:r w:rsidRPr="006E3089">
              <w:rPr>
                <w:b/>
                <w:szCs w:val="26"/>
              </w:rPr>
              <w:t>Số TT</w:t>
            </w:r>
          </w:p>
        </w:tc>
        <w:tc>
          <w:tcPr>
            <w:tcW w:w="3909" w:type="dxa"/>
            <w:vMerge w:val="restart"/>
            <w:vAlign w:val="center"/>
          </w:tcPr>
          <w:p w:rsidR="00857E35" w:rsidRPr="006E3089" w:rsidRDefault="00857E35" w:rsidP="00857E35">
            <w:pPr>
              <w:spacing w:line="360" w:lineRule="auto"/>
              <w:rPr>
                <w:b/>
                <w:szCs w:val="26"/>
              </w:rPr>
            </w:pPr>
            <w:r w:rsidRPr="006E3089">
              <w:rPr>
                <w:b/>
                <w:szCs w:val="26"/>
              </w:rPr>
              <w:t>Tên các bài trong môn học</w:t>
            </w:r>
          </w:p>
        </w:tc>
        <w:tc>
          <w:tcPr>
            <w:tcW w:w="4767" w:type="dxa"/>
            <w:gridSpan w:val="4"/>
            <w:vAlign w:val="center"/>
          </w:tcPr>
          <w:p w:rsidR="00857E35" w:rsidRPr="006E3089" w:rsidRDefault="00857E35" w:rsidP="00857E35">
            <w:pPr>
              <w:spacing w:line="360" w:lineRule="auto"/>
              <w:jc w:val="center"/>
              <w:rPr>
                <w:b/>
                <w:szCs w:val="26"/>
              </w:rPr>
            </w:pPr>
            <w:r w:rsidRPr="006E3089">
              <w:rPr>
                <w:b/>
                <w:szCs w:val="26"/>
              </w:rPr>
              <w:t>Thời gian (giờ)</w:t>
            </w:r>
          </w:p>
        </w:tc>
      </w:tr>
      <w:tr w:rsidR="00857E35" w:rsidRPr="006E3089" w:rsidTr="00857E35">
        <w:tblPrEx>
          <w:tblLook w:val="0000" w:firstRow="0" w:lastRow="0" w:firstColumn="0" w:lastColumn="0" w:noHBand="0" w:noVBand="0"/>
        </w:tblPrEx>
        <w:trPr>
          <w:cantSplit/>
          <w:trHeight w:val="420"/>
        </w:trPr>
        <w:tc>
          <w:tcPr>
            <w:tcW w:w="591" w:type="dxa"/>
            <w:vMerge/>
          </w:tcPr>
          <w:p w:rsidR="00857E35" w:rsidRPr="006E3089" w:rsidRDefault="00857E35" w:rsidP="00857E35">
            <w:pPr>
              <w:spacing w:line="360" w:lineRule="auto"/>
              <w:jc w:val="center"/>
              <w:rPr>
                <w:szCs w:val="26"/>
              </w:rPr>
            </w:pPr>
          </w:p>
        </w:tc>
        <w:tc>
          <w:tcPr>
            <w:tcW w:w="3909" w:type="dxa"/>
            <w:vMerge/>
            <w:vAlign w:val="center"/>
          </w:tcPr>
          <w:p w:rsidR="00857E35" w:rsidRPr="006E3089" w:rsidRDefault="00857E35" w:rsidP="00857E35">
            <w:pPr>
              <w:spacing w:line="360" w:lineRule="auto"/>
              <w:jc w:val="both"/>
              <w:rPr>
                <w:szCs w:val="26"/>
              </w:rPr>
            </w:pPr>
          </w:p>
        </w:tc>
        <w:tc>
          <w:tcPr>
            <w:tcW w:w="896" w:type="dxa"/>
            <w:vAlign w:val="center"/>
          </w:tcPr>
          <w:p w:rsidR="00857E35" w:rsidRPr="006E3089" w:rsidRDefault="00857E35" w:rsidP="00857E35">
            <w:pPr>
              <w:spacing w:line="360" w:lineRule="auto"/>
              <w:rPr>
                <w:b/>
                <w:szCs w:val="26"/>
              </w:rPr>
            </w:pPr>
            <w:r w:rsidRPr="006E3089">
              <w:rPr>
                <w:b/>
                <w:szCs w:val="26"/>
              </w:rPr>
              <w:t>Tổng</w:t>
            </w:r>
          </w:p>
          <w:p w:rsidR="00857E35" w:rsidRPr="006E3089" w:rsidRDefault="00857E35" w:rsidP="00857E35">
            <w:pPr>
              <w:spacing w:line="360" w:lineRule="auto"/>
              <w:jc w:val="center"/>
              <w:rPr>
                <w:szCs w:val="26"/>
              </w:rPr>
            </w:pPr>
            <w:r w:rsidRPr="006E3089">
              <w:rPr>
                <w:b/>
                <w:szCs w:val="26"/>
              </w:rPr>
              <w:t>số</w:t>
            </w:r>
          </w:p>
        </w:tc>
        <w:tc>
          <w:tcPr>
            <w:tcW w:w="980" w:type="dxa"/>
            <w:vAlign w:val="center"/>
          </w:tcPr>
          <w:p w:rsidR="00857E35" w:rsidRPr="006E3089" w:rsidRDefault="00857E35" w:rsidP="00857E35">
            <w:pPr>
              <w:spacing w:line="360" w:lineRule="auto"/>
              <w:rPr>
                <w:b/>
                <w:szCs w:val="26"/>
              </w:rPr>
            </w:pPr>
            <w:r w:rsidRPr="006E3089">
              <w:rPr>
                <w:b/>
                <w:szCs w:val="26"/>
              </w:rPr>
              <w:t>Lý thuyết</w:t>
            </w:r>
          </w:p>
        </w:tc>
        <w:tc>
          <w:tcPr>
            <w:tcW w:w="1994" w:type="dxa"/>
            <w:vAlign w:val="center"/>
          </w:tcPr>
          <w:p w:rsidR="00857E35" w:rsidRPr="006E3089" w:rsidRDefault="00857E35" w:rsidP="00857E35">
            <w:pPr>
              <w:spacing w:line="360" w:lineRule="auto"/>
              <w:rPr>
                <w:b/>
                <w:szCs w:val="26"/>
              </w:rPr>
            </w:pPr>
            <w:r w:rsidRPr="006E3089">
              <w:rPr>
                <w:b/>
                <w:szCs w:val="26"/>
              </w:rPr>
              <w:t>Thực hành / thực tập/ thí nghiệm/ bài tập/ thảo luận</w:t>
            </w:r>
          </w:p>
        </w:tc>
        <w:tc>
          <w:tcPr>
            <w:tcW w:w="897" w:type="dxa"/>
            <w:vAlign w:val="center"/>
          </w:tcPr>
          <w:p w:rsidR="00857E35" w:rsidRPr="006E3089" w:rsidRDefault="00857E35" w:rsidP="00857E35">
            <w:pPr>
              <w:spacing w:line="360" w:lineRule="auto"/>
              <w:rPr>
                <w:b/>
                <w:szCs w:val="26"/>
              </w:rPr>
            </w:pPr>
            <w:r w:rsidRPr="006E3089">
              <w:rPr>
                <w:b/>
                <w:szCs w:val="26"/>
              </w:rPr>
              <w:t>Kiểm tra</w:t>
            </w:r>
          </w:p>
        </w:tc>
      </w:tr>
      <w:tr w:rsidR="00857E35" w:rsidRPr="006E3089" w:rsidTr="00857E35">
        <w:tblPrEx>
          <w:tblLook w:val="0000" w:firstRow="0" w:lastRow="0" w:firstColumn="0" w:lastColumn="0" w:noHBand="0" w:noVBand="0"/>
        </w:tblPrEx>
        <w:trPr>
          <w:trHeight w:val="420"/>
        </w:trPr>
        <w:tc>
          <w:tcPr>
            <w:tcW w:w="591" w:type="dxa"/>
          </w:tcPr>
          <w:p w:rsidR="00857E35" w:rsidRPr="006E3089" w:rsidRDefault="00857E35" w:rsidP="00857E35">
            <w:pPr>
              <w:spacing w:line="360" w:lineRule="auto"/>
              <w:jc w:val="center"/>
              <w:rPr>
                <w:szCs w:val="26"/>
              </w:rPr>
            </w:pPr>
            <w:r w:rsidRPr="006E3089">
              <w:rPr>
                <w:szCs w:val="26"/>
              </w:rPr>
              <w:t>I</w:t>
            </w:r>
          </w:p>
        </w:tc>
        <w:tc>
          <w:tcPr>
            <w:tcW w:w="3909" w:type="dxa"/>
          </w:tcPr>
          <w:p w:rsidR="00857E35" w:rsidRPr="006E3089" w:rsidRDefault="00857E35" w:rsidP="00857E35">
            <w:pPr>
              <w:spacing w:line="360" w:lineRule="auto"/>
              <w:rPr>
                <w:b/>
                <w:szCs w:val="26"/>
              </w:rPr>
            </w:pPr>
            <w:r w:rsidRPr="006E3089">
              <w:rPr>
                <w:b/>
                <w:szCs w:val="26"/>
              </w:rPr>
              <w:t>Chương 1: Tổng quan về kinh tế học</w:t>
            </w:r>
          </w:p>
          <w:p w:rsidR="00857E35" w:rsidRPr="006E3089" w:rsidRDefault="00857E35" w:rsidP="00857E35">
            <w:pPr>
              <w:spacing w:line="360" w:lineRule="auto"/>
              <w:rPr>
                <w:szCs w:val="26"/>
              </w:rPr>
            </w:pPr>
            <w:r w:rsidRPr="006E3089">
              <w:rPr>
                <w:szCs w:val="26"/>
              </w:rPr>
              <w:t xml:space="preserve">1.1. Nền kinh tế </w:t>
            </w:r>
          </w:p>
          <w:p w:rsidR="00857E35" w:rsidRPr="006E3089" w:rsidRDefault="00857E35" w:rsidP="00857E35">
            <w:pPr>
              <w:spacing w:line="360" w:lineRule="auto"/>
              <w:rPr>
                <w:szCs w:val="26"/>
              </w:rPr>
            </w:pPr>
            <w:r w:rsidRPr="006E3089">
              <w:rPr>
                <w:szCs w:val="26"/>
              </w:rPr>
              <w:t>1.2. Kinh tế học</w:t>
            </w:r>
          </w:p>
          <w:p w:rsidR="00857E35" w:rsidRPr="006E3089" w:rsidRDefault="00857E35" w:rsidP="00857E35">
            <w:pPr>
              <w:spacing w:line="360" w:lineRule="auto"/>
              <w:rPr>
                <w:szCs w:val="26"/>
              </w:rPr>
            </w:pPr>
            <w:r w:rsidRPr="006E3089">
              <w:rPr>
                <w:szCs w:val="26"/>
              </w:rPr>
              <w:t>1.3. Lựa chọn kinh tế tối ưu</w:t>
            </w:r>
          </w:p>
        </w:tc>
        <w:tc>
          <w:tcPr>
            <w:tcW w:w="896" w:type="dxa"/>
          </w:tcPr>
          <w:p w:rsidR="00857E35" w:rsidRPr="006E3089" w:rsidRDefault="00857E35" w:rsidP="00857E35">
            <w:pPr>
              <w:spacing w:line="360" w:lineRule="auto"/>
              <w:jc w:val="center"/>
              <w:rPr>
                <w:szCs w:val="26"/>
              </w:rPr>
            </w:pPr>
            <w:r w:rsidRPr="006E3089">
              <w:rPr>
                <w:szCs w:val="26"/>
              </w:rPr>
              <w:t>6</w:t>
            </w:r>
          </w:p>
        </w:tc>
        <w:tc>
          <w:tcPr>
            <w:tcW w:w="980" w:type="dxa"/>
          </w:tcPr>
          <w:p w:rsidR="00857E35" w:rsidRPr="006E3089" w:rsidRDefault="00857E35" w:rsidP="00857E35">
            <w:pPr>
              <w:spacing w:line="360" w:lineRule="auto"/>
              <w:jc w:val="center"/>
              <w:rPr>
                <w:szCs w:val="26"/>
              </w:rPr>
            </w:pPr>
            <w:r w:rsidRPr="006E3089">
              <w:rPr>
                <w:szCs w:val="26"/>
              </w:rPr>
              <w:t>6</w:t>
            </w:r>
          </w:p>
        </w:tc>
        <w:tc>
          <w:tcPr>
            <w:tcW w:w="1994" w:type="dxa"/>
          </w:tcPr>
          <w:p w:rsidR="00857E35" w:rsidRPr="006E3089" w:rsidRDefault="00857E35" w:rsidP="00857E35">
            <w:pPr>
              <w:spacing w:line="360" w:lineRule="auto"/>
              <w:jc w:val="center"/>
              <w:rPr>
                <w:szCs w:val="26"/>
              </w:rPr>
            </w:pPr>
          </w:p>
        </w:tc>
        <w:tc>
          <w:tcPr>
            <w:tcW w:w="897" w:type="dxa"/>
          </w:tcPr>
          <w:p w:rsidR="00857E35" w:rsidRPr="006E3089" w:rsidRDefault="00857E35" w:rsidP="00857E35">
            <w:pPr>
              <w:spacing w:line="360" w:lineRule="auto"/>
              <w:jc w:val="center"/>
              <w:rPr>
                <w:szCs w:val="26"/>
              </w:rPr>
            </w:pPr>
          </w:p>
        </w:tc>
      </w:tr>
      <w:tr w:rsidR="00857E35" w:rsidRPr="006E3089" w:rsidTr="00857E35">
        <w:tblPrEx>
          <w:tblLook w:val="0000" w:firstRow="0" w:lastRow="0" w:firstColumn="0" w:lastColumn="0" w:noHBand="0" w:noVBand="0"/>
        </w:tblPrEx>
        <w:trPr>
          <w:trHeight w:val="420"/>
        </w:trPr>
        <w:tc>
          <w:tcPr>
            <w:tcW w:w="591" w:type="dxa"/>
          </w:tcPr>
          <w:p w:rsidR="00857E35" w:rsidRPr="006E3089" w:rsidRDefault="00857E35" w:rsidP="00857E35">
            <w:pPr>
              <w:spacing w:line="360" w:lineRule="auto"/>
              <w:jc w:val="center"/>
              <w:rPr>
                <w:szCs w:val="26"/>
              </w:rPr>
            </w:pPr>
            <w:r w:rsidRPr="006E3089">
              <w:rPr>
                <w:szCs w:val="26"/>
              </w:rPr>
              <w:t>II</w:t>
            </w:r>
          </w:p>
        </w:tc>
        <w:tc>
          <w:tcPr>
            <w:tcW w:w="3909" w:type="dxa"/>
          </w:tcPr>
          <w:p w:rsidR="00857E35" w:rsidRPr="006E3089" w:rsidRDefault="00857E35" w:rsidP="00857E35">
            <w:pPr>
              <w:spacing w:line="360" w:lineRule="auto"/>
              <w:rPr>
                <w:b/>
                <w:szCs w:val="26"/>
              </w:rPr>
            </w:pPr>
            <w:r w:rsidRPr="006E3089">
              <w:rPr>
                <w:b/>
                <w:szCs w:val="26"/>
              </w:rPr>
              <w:t>Chương 2: Cung – cầu</w:t>
            </w:r>
          </w:p>
          <w:p w:rsidR="00857E35" w:rsidRPr="006E3089" w:rsidRDefault="00857E35" w:rsidP="00857E35">
            <w:pPr>
              <w:spacing w:line="360" w:lineRule="auto"/>
              <w:rPr>
                <w:szCs w:val="26"/>
              </w:rPr>
            </w:pPr>
            <w:r w:rsidRPr="006E3089">
              <w:rPr>
                <w:szCs w:val="26"/>
              </w:rPr>
              <w:t>2.1. Cầu</w:t>
            </w:r>
          </w:p>
          <w:p w:rsidR="00857E35" w:rsidRPr="006E3089" w:rsidRDefault="00857E35" w:rsidP="00857E35">
            <w:pPr>
              <w:spacing w:line="360" w:lineRule="auto"/>
              <w:rPr>
                <w:szCs w:val="26"/>
              </w:rPr>
            </w:pPr>
            <w:r w:rsidRPr="006E3089">
              <w:rPr>
                <w:szCs w:val="26"/>
              </w:rPr>
              <w:t>2.2. Cung</w:t>
            </w:r>
          </w:p>
          <w:p w:rsidR="00857E35" w:rsidRPr="006E3089" w:rsidRDefault="00857E35" w:rsidP="00857E35">
            <w:pPr>
              <w:spacing w:line="360" w:lineRule="auto"/>
              <w:rPr>
                <w:szCs w:val="26"/>
              </w:rPr>
            </w:pPr>
            <w:r w:rsidRPr="006E3089">
              <w:rPr>
                <w:szCs w:val="26"/>
              </w:rPr>
              <w:t>2.3. Mối quan hệ cung – cầu</w:t>
            </w:r>
          </w:p>
          <w:p w:rsidR="00857E35" w:rsidRPr="006E3089" w:rsidRDefault="00857E35" w:rsidP="00857E35">
            <w:pPr>
              <w:spacing w:line="360" w:lineRule="auto"/>
              <w:rPr>
                <w:szCs w:val="26"/>
                <w:lang w:val="pt-BR"/>
              </w:rPr>
            </w:pPr>
            <w:r w:rsidRPr="006E3089">
              <w:rPr>
                <w:szCs w:val="26"/>
                <w:lang w:val="pt-BR"/>
              </w:rPr>
              <w:t>2.4. Sự co giãn của cung – cầu</w:t>
            </w:r>
          </w:p>
        </w:tc>
        <w:tc>
          <w:tcPr>
            <w:tcW w:w="896" w:type="dxa"/>
          </w:tcPr>
          <w:p w:rsidR="00857E35" w:rsidRPr="006E3089" w:rsidRDefault="00857E35" w:rsidP="00857E35">
            <w:pPr>
              <w:spacing w:line="360" w:lineRule="auto"/>
              <w:jc w:val="center"/>
              <w:rPr>
                <w:szCs w:val="26"/>
              </w:rPr>
            </w:pPr>
            <w:r w:rsidRPr="006E3089">
              <w:rPr>
                <w:szCs w:val="26"/>
              </w:rPr>
              <w:t>15</w:t>
            </w:r>
          </w:p>
        </w:tc>
        <w:tc>
          <w:tcPr>
            <w:tcW w:w="980" w:type="dxa"/>
          </w:tcPr>
          <w:p w:rsidR="00857E35" w:rsidRPr="006E3089" w:rsidRDefault="00857E35" w:rsidP="00857E35">
            <w:pPr>
              <w:spacing w:line="360" w:lineRule="auto"/>
              <w:jc w:val="center"/>
              <w:rPr>
                <w:szCs w:val="26"/>
              </w:rPr>
            </w:pPr>
            <w:r w:rsidRPr="006E3089">
              <w:rPr>
                <w:szCs w:val="26"/>
              </w:rPr>
              <w:t>14</w:t>
            </w:r>
          </w:p>
        </w:tc>
        <w:tc>
          <w:tcPr>
            <w:tcW w:w="1994" w:type="dxa"/>
          </w:tcPr>
          <w:p w:rsidR="00857E35" w:rsidRPr="006E3089" w:rsidRDefault="00857E35" w:rsidP="00857E35">
            <w:pPr>
              <w:spacing w:line="360" w:lineRule="auto"/>
              <w:jc w:val="center"/>
              <w:rPr>
                <w:szCs w:val="26"/>
              </w:rPr>
            </w:pPr>
          </w:p>
        </w:tc>
        <w:tc>
          <w:tcPr>
            <w:tcW w:w="897" w:type="dxa"/>
          </w:tcPr>
          <w:p w:rsidR="00857E35" w:rsidRPr="006E3089" w:rsidRDefault="00857E35" w:rsidP="00857E35">
            <w:pPr>
              <w:spacing w:line="360" w:lineRule="auto"/>
              <w:jc w:val="center"/>
              <w:rPr>
                <w:szCs w:val="26"/>
              </w:rPr>
            </w:pPr>
            <w:r w:rsidRPr="006E3089">
              <w:rPr>
                <w:szCs w:val="26"/>
              </w:rPr>
              <w:t>1</w:t>
            </w:r>
          </w:p>
        </w:tc>
      </w:tr>
      <w:tr w:rsidR="00857E35" w:rsidRPr="006E3089" w:rsidTr="00857E35">
        <w:tblPrEx>
          <w:tblLook w:val="0000" w:firstRow="0" w:lastRow="0" w:firstColumn="0" w:lastColumn="0" w:noHBand="0" w:noVBand="0"/>
        </w:tblPrEx>
        <w:trPr>
          <w:trHeight w:val="420"/>
        </w:trPr>
        <w:tc>
          <w:tcPr>
            <w:tcW w:w="591" w:type="dxa"/>
          </w:tcPr>
          <w:p w:rsidR="00857E35" w:rsidRPr="006E3089" w:rsidRDefault="00857E35" w:rsidP="00857E35">
            <w:pPr>
              <w:spacing w:line="360" w:lineRule="auto"/>
              <w:jc w:val="center"/>
              <w:rPr>
                <w:szCs w:val="26"/>
              </w:rPr>
            </w:pPr>
            <w:r w:rsidRPr="006E3089">
              <w:rPr>
                <w:szCs w:val="26"/>
              </w:rPr>
              <w:t>III</w:t>
            </w:r>
          </w:p>
        </w:tc>
        <w:tc>
          <w:tcPr>
            <w:tcW w:w="3909" w:type="dxa"/>
          </w:tcPr>
          <w:p w:rsidR="00857E35" w:rsidRPr="006E3089" w:rsidRDefault="00857E35" w:rsidP="00857E35">
            <w:pPr>
              <w:spacing w:line="360" w:lineRule="auto"/>
              <w:rPr>
                <w:b/>
                <w:szCs w:val="26"/>
              </w:rPr>
            </w:pPr>
            <w:r w:rsidRPr="006E3089">
              <w:rPr>
                <w:b/>
                <w:szCs w:val="26"/>
              </w:rPr>
              <w:t>Chương 3: Lý thuyết hành vi người tiêu dùng</w:t>
            </w:r>
          </w:p>
          <w:p w:rsidR="00857E35" w:rsidRPr="006E3089" w:rsidRDefault="00857E35" w:rsidP="00857E35">
            <w:pPr>
              <w:spacing w:line="360" w:lineRule="auto"/>
              <w:rPr>
                <w:szCs w:val="26"/>
              </w:rPr>
            </w:pPr>
            <w:r w:rsidRPr="006E3089">
              <w:rPr>
                <w:szCs w:val="26"/>
              </w:rPr>
              <w:t>3.1. Lý thuyết về lợi ích</w:t>
            </w:r>
          </w:p>
          <w:p w:rsidR="00857E35" w:rsidRPr="006E3089" w:rsidRDefault="00857E35" w:rsidP="00857E35">
            <w:pPr>
              <w:spacing w:line="360" w:lineRule="auto"/>
              <w:rPr>
                <w:szCs w:val="26"/>
              </w:rPr>
            </w:pPr>
            <w:r w:rsidRPr="006E3089">
              <w:rPr>
                <w:szCs w:val="26"/>
              </w:rPr>
              <w:t>3.2. Lựa chọn tiêu dùng tối ưu</w:t>
            </w:r>
          </w:p>
        </w:tc>
        <w:tc>
          <w:tcPr>
            <w:tcW w:w="896" w:type="dxa"/>
          </w:tcPr>
          <w:p w:rsidR="00857E35" w:rsidRPr="006E3089" w:rsidRDefault="00857E35" w:rsidP="00857E35">
            <w:pPr>
              <w:spacing w:line="360" w:lineRule="auto"/>
              <w:jc w:val="center"/>
              <w:rPr>
                <w:szCs w:val="26"/>
              </w:rPr>
            </w:pPr>
            <w:r w:rsidRPr="006E3089">
              <w:rPr>
                <w:szCs w:val="26"/>
              </w:rPr>
              <w:t>12</w:t>
            </w:r>
          </w:p>
        </w:tc>
        <w:tc>
          <w:tcPr>
            <w:tcW w:w="980" w:type="dxa"/>
          </w:tcPr>
          <w:p w:rsidR="00857E35" w:rsidRPr="006E3089" w:rsidRDefault="00857E35" w:rsidP="00857E35">
            <w:pPr>
              <w:spacing w:line="360" w:lineRule="auto"/>
              <w:jc w:val="center"/>
              <w:rPr>
                <w:szCs w:val="26"/>
              </w:rPr>
            </w:pPr>
            <w:r w:rsidRPr="006E3089">
              <w:rPr>
                <w:szCs w:val="26"/>
              </w:rPr>
              <w:t>11</w:t>
            </w:r>
          </w:p>
        </w:tc>
        <w:tc>
          <w:tcPr>
            <w:tcW w:w="1994" w:type="dxa"/>
          </w:tcPr>
          <w:p w:rsidR="00857E35" w:rsidRPr="006E3089" w:rsidRDefault="00857E35" w:rsidP="00857E35">
            <w:pPr>
              <w:spacing w:line="360" w:lineRule="auto"/>
              <w:jc w:val="center"/>
              <w:rPr>
                <w:szCs w:val="26"/>
              </w:rPr>
            </w:pPr>
          </w:p>
        </w:tc>
        <w:tc>
          <w:tcPr>
            <w:tcW w:w="897" w:type="dxa"/>
          </w:tcPr>
          <w:p w:rsidR="00857E35" w:rsidRPr="006E3089" w:rsidRDefault="00857E35" w:rsidP="00857E35">
            <w:pPr>
              <w:spacing w:line="360" w:lineRule="auto"/>
              <w:jc w:val="center"/>
              <w:rPr>
                <w:szCs w:val="26"/>
              </w:rPr>
            </w:pPr>
            <w:r w:rsidRPr="006E3089">
              <w:rPr>
                <w:szCs w:val="26"/>
              </w:rPr>
              <w:t>1</w:t>
            </w:r>
          </w:p>
        </w:tc>
      </w:tr>
      <w:tr w:rsidR="00857E35" w:rsidRPr="006E3089" w:rsidTr="00857E35">
        <w:tblPrEx>
          <w:tblLook w:val="0000" w:firstRow="0" w:lastRow="0" w:firstColumn="0" w:lastColumn="0" w:noHBand="0" w:noVBand="0"/>
        </w:tblPrEx>
        <w:trPr>
          <w:trHeight w:val="420"/>
        </w:trPr>
        <w:tc>
          <w:tcPr>
            <w:tcW w:w="591" w:type="dxa"/>
          </w:tcPr>
          <w:p w:rsidR="00857E35" w:rsidRPr="006E3089" w:rsidRDefault="00857E35" w:rsidP="00857E35">
            <w:pPr>
              <w:spacing w:line="360" w:lineRule="auto"/>
              <w:jc w:val="center"/>
              <w:rPr>
                <w:szCs w:val="26"/>
              </w:rPr>
            </w:pPr>
            <w:r w:rsidRPr="006E3089">
              <w:rPr>
                <w:szCs w:val="26"/>
              </w:rPr>
              <w:t>IV</w:t>
            </w:r>
          </w:p>
        </w:tc>
        <w:tc>
          <w:tcPr>
            <w:tcW w:w="3909" w:type="dxa"/>
          </w:tcPr>
          <w:p w:rsidR="00857E35" w:rsidRPr="006E3089" w:rsidRDefault="00857E35" w:rsidP="00857E35">
            <w:pPr>
              <w:spacing w:line="360" w:lineRule="auto"/>
              <w:rPr>
                <w:b/>
                <w:szCs w:val="26"/>
              </w:rPr>
            </w:pPr>
            <w:r w:rsidRPr="006E3089">
              <w:rPr>
                <w:b/>
                <w:szCs w:val="26"/>
              </w:rPr>
              <w:t xml:space="preserve">Chương 4: Lý thuyết hành vi của doanh nghiệp </w:t>
            </w:r>
          </w:p>
          <w:p w:rsidR="00857E35" w:rsidRPr="006E3089" w:rsidRDefault="00857E35" w:rsidP="00857E35">
            <w:pPr>
              <w:spacing w:line="360" w:lineRule="auto"/>
              <w:rPr>
                <w:szCs w:val="26"/>
                <w:lang w:val="pt-BR"/>
              </w:rPr>
            </w:pPr>
            <w:r w:rsidRPr="006E3089">
              <w:rPr>
                <w:szCs w:val="26"/>
                <w:lang w:val="pt-BR"/>
              </w:rPr>
              <w:t xml:space="preserve">4.1. Lý thuyết về sản xuất </w:t>
            </w:r>
          </w:p>
          <w:p w:rsidR="00857E35" w:rsidRPr="006E3089" w:rsidRDefault="00857E35" w:rsidP="00857E35">
            <w:pPr>
              <w:spacing w:line="360" w:lineRule="auto"/>
              <w:rPr>
                <w:szCs w:val="26"/>
                <w:lang w:val="pt-BR"/>
              </w:rPr>
            </w:pPr>
            <w:r w:rsidRPr="006E3089">
              <w:rPr>
                <w:szCs w:val="26"/>
                <w:lang w:val="pt-BR"/>
              </w:rPr>
              <w:t>4.2. Lý thuyết về chi phí</w:t>
            </w:r>
          </w:p>
          <w:p w:rsidR="00857E35" w:rsidRPr="006E3089" w:rsidRDefault="00857E35" w:rsidP="00857E35">
            <w:pPr>
              <w:spacing w:line="360" w:lineRule="auto"/>
              <w:rPr>
                <w:szCs w:val="26"/>
                <w:lang w:val="pt-BR"/>
              </w:rPr>
            </w:pPr>
            <w:r w:rsidRPr="006E3089">
              <w:rPr>
                <w:szCs w:val="26"/>
                <w:lang w:val="pt-BR"/>
              </w:rPr>
              <w:t xml:space="preserve">4.3. Lý thuyết về doanh thu và lợi nhuận </w:t>
            </w:r>
          </w:p>
        </w:tc>
        <w:tc>
          <w:tcPr>
            <w:tcW w:w="896" w:type="dxa"/>
          </w:tcPr>
          <w:p w:rsidR="00857E35" w:rsidRPr="006E3089" w:rsidRDefault="00857E35" w:rsidP="00857E35">
            <w:pPr>
              <w:spacing w:line="360" w:lineRule="auto"/>
              <w:jc w:val="center"/>
              <w:rPr>
                <w:szCs w:val="26"/>
                <w:lang w:val="pt-BR"/>
              </w:rPr>
            </w:pPr>
            <w:r w:rsidRPr="006E3089">
              <w:rPr>
                <w:szCs w:val="26"/>
                <w:lang w:val="pt-BR"/>
              </w:rPr>
              <w:t>9</w:t>
            </w:r>
          </w:p>
        </w:tc>
        <w:tc>
          <w:tcPr>
            <w:tcW w:w="980" w:type="dxa"/>
          </w:tcPr>
          <w:p w:rsidR="00857E35" w:rsidRPr="006E3089" w:rsidRDefault="00857E35" w:rsidP="00857E35">
            <w:pPr>
              <w:spacing w:line="360" w:lineRule="auto"/>
              <w:jc w:val="center"/>
              <w:rPr>
                <w:szCs w:val="26"/>
                <w:lang w:val="pt-BR"/>
              </w:rPr>
            </w:pPr>
            <w:r w:rsidRPr="006E3089">
              <w:rPr>
                <w:szCs w:val="26"/>
                <w:lang w:val="pt-BR"/>
              </w:rPr>
              <w:t>9</w:t>
            </w:r>
          </w:p>
        </w:tc>
        <w:tc>
          <w:tcPr>
            <w:tcW w:w="1994" w:type="dxa"/>
          </w:tcPr>
          <w:p w:rsidR="00857E35" w:rsidRPr="006E3089" w:rsidRDefault="00857E35" w:rsidP="00857E35">
            <w:pPr>
              <w:spacing w:line="360" w:lineRule="auto"/>
              <w:jc w:val="center"/>
              <w:rPr>
                <w:szCs w:val="26"/>
                <w:lang w:val="pt-BR"/>
              </w:rPr>
            </w:pPr>
          </w:p>
        </w:tc>
        <w:tc>
          <w:tcPr>
            <w:tcW w:w="897" w:type="dxa"/>
          </w:tcPr>
          <w:p w:rsidR="00857E35" w:rsidRPr="006E3089" w:rsidRDefault="00857E35" w:rsidP="00857E35">
            <w:pPr>
              <w:spacing w:line="360" w:lineRule="auto"/>
              <w:jc w:val="center"/>
              <w:rPr>
                <w:szCs w:val="26"/>
                <w:lang w:val="pt-BR"/>
              </w:rPr>
            </w:pPr>
          </w:p>
        </w:tc>
      </w:tr>
      <w:tr w:rsidR="00857E35" w:rsidRPr="006E3089" w:rsidTr="00857E35">
        <w:tblPrEx>
          <w:tblLook w:val="0000" w:firstRow="0" w:lastRow="0" w:firstColumn="0" w:lastColumn="0" w:noHBand="0" w:noVBand="0"/>
        </w:tblPrEx>
        <w:trPr>
          <w:trHeight w:val="420"/>
        </w:trPr>
        <w:tc>
          <w:tcPr>
            <w:tcW w:w="591" w:type="dxa"/>
          </w:tcPr>
          <w:p w:rsidR="00857E35" w:rsidRPr="006E3089" w:rsidRDefault="00857E35" w:rsidP="00857E35">
            <w:pPr>
              <w:spacing w:line="360" w:lineRule="auto"/>
              <w:jc w:val="center"/>
              <w:rPr>
                <w:szCs w:val="26"/>
                <w:lang w:val="pt-BR"/>
              </w:rPr>
            </w:pPr>
            <w:r w:rsidRPr="006E3089">
              <w:rPr>
                <w:szCs w:val="26"/>
                <w:lang w:val="pt-BR"/>
              </w:rPr>
              <w:t>V</w:t>
            </w:r>
          </w:p>
        </w:tc>
        <w:tc>
          <w:tcPr>
            <w:tcW w:w="3909" w:type="dxa"/>
          </w:tcPr>
          <w:p w:rsidR="00857E35" w:rsidRPr="006E3089" w:rsidRDefault="00857E35" w:rsidP="00857E35">
            <w:pPr>
              <w:spacing w:line="360" w:lineRule="auto"/>
              <w:rPr>
                <w:b/>
                <w:szCs w:val="26"/>
                <w:lang w:val="pt-BR"/>
              </w:rPr>
            </w:pPr>
            <w:r w:rsidRPr="006E3089">
              <w:rPr>
                <w:b/>
                <w:szCs w:val="26"/>
                <w:lang w:val="pt-BR"/>
              </w:rPr>
              <w:t xml:space="preserve">Chương 5: Cấu trúc thị trường </w:t>
            </w:r>
          </w:p>
          <w:p w:rsidR="00857E35" w:rsidRPr="006E3089" w:rsidRDefault="00857E35" w:rsidP="00857E35">
            <w:pPr>
              <w:spacing w:line="360" w:lineRule="auto"/>
              <w:rPr>
                <w:szCs w:val="26"/>
                <w:lang w:val="pt-BR"/>
              </w:rPr>
            </w:pPr>
            <w:r w:rsidRPr="006E3089">
              <w:rPr>
                <w:szCs w:val="26"/>
                <w:lang w:val="pt-BR"/>
              </w:rPr>
              <w:t>5.1. Thị trường cạnh tranh hoàn hảo</w:t>
            </w:r>
          </w:p>
          <w:p w:rsidR="00857E35" w:rsidRPr="006E3089" w:rsidRDefault="00857E35" w:rsidP="00857E35">
            <w:pPr>
              <w:spacing w:line="360" w:lineRule="auto"/>
              <w:rPr>
                <w:szCs w:val="26"/>
                <w:lang w:val="pt-BR"/>
              </w:rPr>
            </w:pPr>
            <w:r w:rsidRPr="006E3089">
              <w:rPr>
                <w:szCs w:val="26"/>
                <w:lang w:val="pt-BR"/>
              </w:rPr>
              <w:t>5.2. Thị trường độc quyền</w:t>
            </w:r>
          </w:p>
        </w:tc>
        <w:tc>
          <w:tcPr>
            <w:tcW w:w="896" w:type="dxa"/>
          </w:tcPr>
          <w:p w:rsidR="00857E35" w:rsidRPr="006E3089" w:rsidRDefault="00857E35" w:rsidP="00857E35">
            <w:pPr>
              <w:spacing w:line="360" w:lineRule="auto"/>
              <w:jc w:val="center"/>
              <w:rPr>
                <w:szCs w:val="26"/>
                <w:lang w:val="pt-BR"/>
              </w:rPr>
            </w:pPr>
            <w:r w:rsidRPr="006E3089">
              <w:rPr>
                <w:szCs w:val="26"/>
                <w:lang w:val="pt-BR"/>
              </w:rPr>
              <w:t>3</w:t>
            </w:r>
          </w:p>
        </w:tc>
        <w:tc>
          <w:tcPr>
            <w:tcW w:w="980" w:type="dxa"/>
          </w:tcPr>
          <w:p w:rsidR="00857E35" w:rsidRPr="006E3089" w:rsidRDefault="00857E35" w:rsidP="00857E35">
            <w:pPr>
              <w:spacing w:line="360" w:lineRule="auto"/>
              <w:jc w:val="center"/>
              <w:rPr>
                <w:szCs w:val="26"/>
                <w:lang w:val="pt-BR"/>
              </w:rPr>
            </w:pPr>
            <w:r w:rsidRPr="006E3089">
              <w:rPr>
                <w:szCs w:val="26"/>
                <w:lang w:val="pt-BR"/>
              </w:rPr>
              <w:t>3</w:t>
            </w:r>
          </w:p>
        </w:tc>
        <w:tc>
          <w:tcPr>
            <w:tcW w:w="1994" w:type="dxa"/>
          </w:tcPr>
          <w:p w:rsidR="00857E35" w:rsidRPr="006E3089" w:rsidRDefault="00857E35" w:rsidP="00857E35">
            <w:pPr>
              <w:spacing w:line="360" w:lineRule="auto"/>
              <w:jc w:val="center"/>
              <w:rPr>
                <w:szCs w:val="26"/>
                <w:lang w:val="pt-BR"/>
              </w:rPr>
            </w:pPr>
          </w:p>
        </w:tc>
        <w:tc>
          <w:tcPr>
            <w:tcW w:w="897" w:type="dxa"/>
          </w:tcPr>
          <w:p w:rsidR="00857E35" w:rsidRPr="006E3089" w:rsidRDefault="00857E35" w:rsidP="00857E35">
            <w:pPr>
              <w:spacing w:line="360" w:lineRule="auto"/>
              <w:jc w:val="center"/>
              <w:rPr>
                <w:szCs w:val="26"/>
                <w:lang w:val="pt-BR"/>
              </w:rPr>
            </w:pPr>
          </w:p>
        </w:tc>
      </w:tr>
      <w:tr w:rsidR="00857E35" w:rsidRPr="006E3089" w:rsidTr="00857E35">
        <w:tblPrEx>
          <w:tblLook w:val="0000" w:firstRow="0" w:lastRow="0" w:firstColumn="0" w:lastColumn="0" w:noHBand="0" w:noVBand="0"/>
        </w:tblPrEx>
        <w:trPr>
          <w:trHeight w:val="420"/>
        </w:trPr>
        <w:tc>
          <w:tcPr>
            <w:tcW w:w="591" w:type="dxa"/>
          </w:tcPr>
          <w:p w:rsidR="00857E35" w:rsidRPr="006E3089" w:rsidRDefault="00857E35" w:rsidP="00857E35">
            <w:pPr>
              <w:spacing w:line="360" w:lineRule="auto"/>
              <w:jc w:val="center"/>
              <w:rPr>
                <w:b/>
                <w:szCs w:val="26"/>
                <w:lang w:val="pt-BR"/>
              </w:rPr>
            </w:pPr>
          </w:p>
        </w:tc>
        <w:tc>
          <w:tcPr>
            <w:tcW w:w="3909" w:type="dxa"/>
          </w:tcPr>
          <w:p w:rsidR="00857E35" w:rsidRPr="006E3089" w:rsidRDefault="00857E35" w:rsidP="00857E35">
            <w:pPr>
              <w:spacing w:line="360" w:lineRule="auto"/>
              <w:jc w:val="center"/>
              <w:rPr>
                <w:b/>
                <w:szCs w:val="26"/>
                <w:lang w:val="pt-BR"/>
              </w:rPr>
            </w:pPr>
            <w:r w:rsidRPr="006E3089">
              <w:rPr>
                <w:b/>
                <w:szCs w:val="26"/>
                <w:lang w:val="pt-BR"/>
              </w:rPr>
              <w:t>Cộng</w:t>
            </w:r>
          </w:p>
        </w:tc>
        <w:tc>
          <w:tcPr>
            <w:tcW w:w="896" w:type="dxa"/>
          </w:tcPr>
          <w:p w:rsidR="00857E35" w:rsidRPr="006E3089" w:rsidRDefault="00857E35" w:rsidP="00857E35">
            <w:pPr>
              <w:spacing w:line="360" w:lineRule="auto"/>
              <w:jc w:val="center"/>
              <w:rPr>
                <w:b/>
                <w:szCs w:val="26"/>
                <w:lang w:val="pt-BR"/>
              </w:rPr>
            </w:pPr>
            <w:r w:rsidRPr="006E3089">
              <w:rPr>
                <w:b/>
                <w:szCs w:val="26"/>
                <w:lang w:val="pt-BR"/>
              </w:rPr>
              <w:t>45</w:t>
            </w:r>
          </w:p>
        </w:tc>
        <w:tc>
          <w:tcPr>
            <w:tcW w:w="980" w:type="dxa"/>
          </w:tcPr>
          <w:p w:rsidR="00857E35" w:rsidRPr="006E3089" w:rsidRDefault="00857E35" w:rsidP="00857E35">
            <w:pPr>
              <w:spacing w:line="360" w:lineRule="auto"/>
              <w:jc w:val="center"/>
              <w:rPr>
                <w:b/>
                <w:szCs w:val="26"/>
                <w:lang w:val="pt-BR"/>
              </w:rPr>
            </w:pPr>
            <w:r w:rsidRPr="006E3089">
              <w:rPr>
                <w:b/>
                <w:szCs w:val="26"/>
                <w:lang w:val="pt-BR"/>
              </w:rPr>
              <w:t>43</w:t>
            </w:r>
          </w:p>
        </w:tc>
        <w:tc>
          <w:tcPr>
            <w:tcW w:w="1994" w:type="dxa"/>
          </w:tcPr>
          <w:p w:rsidR="00857E35" w:rsidRPr="006E3089" w:rsidRDefault="00857E35" w:rsidP="00857E35">
            <w:pPr>
              <w:spacing w:line="360" w:lineRule="auto"/>
              <w:jc w:val="center"/>
              <w:rPr>
                <w:b/>
                <w:szCs w:val="26"/>
                <w:lang w:val="pt-BR"/>
              </w:rPr>
            </w:pPr>
            <w:r w:rsidRPr="006E3089">
              <w:rPr>
                <w:b/>
                <w:szCs w:val="26"/>
                <w:lang w:val="pt-BR"/>
              </w:rPr>
              <w:t>0</w:t>
            </w:r>
          </w:p>
        </w:tc>
        <w:tc>
          <w:tcPr>
            <w:tcW w:w="897" w:type="dxa"/>
          </w:tcPr>
          <w:p w:rsidR="00857E35" w:rsidRPr="006E3089" w:rsidRDefault="00857E35" w:rsidP="00857E35">
            <w:pPr>
              <w:spacing w:line="360" w:lineRule="auto"/>
              <w:jc w:val="center"/>
              <w:rPr>
                <w:b/>
                <w:szCs w:val="26"/>
                <w:lang w:val="pt-BR"/>
              </w:rPr>
            </w:pPr>
            <w:r w:rsidRPr="006E3089">
              <w:rPr>
                <w:b/>
                <w:szCs w:val="26"/>
                <w:lang w:val="pt-BR"/>
              </w:rPr>
              <w:t>2</w:t>
            </w:r>
          </w:p>
        </w:tc>
      </w:tr>
    </w:tbl>
    <w:p w:rsidR="00857E35" w:rsidRPr="006E3089" w:rsidRDefault="00857E35" w:rsidP="00857E35">
      <w:pPr>
        <w:spacing w:line="360" w:lineRule="auto"/>
        <w:jc w:val="both"/>
        <w:rPr>
          <w:b/>
          <w:szCs w:val="26"/>
          <w:lang w:val="pt-BR"/>
        </w:rPr>
      </w:pPr>
      <w:r w:rsidRPr="006E3089">
        <w:rPr>
          <w:b/>
          <w:szCs w:val="26"/>
          <w:lang w:val="pt-BR"/>
        </w:rPr>
        <w:t>2. Nội dung chi tiết:</w:t>
      </w:r>
    </w:p>
    <w:p w:rsidR="00A97A83" w:rsidRPr="006E3089" w:rsidRDefault="00857E35" w:rsidP="00A97A83">
      <w:pPr>
        <w:spacing w:line="360" w:lineRule="auto"/>
        <w:rPr>
          <w:b/>
          <w:szCs w:val="26"/>
          <w:lang w:val="pt-BR"/>
        </w:rPr>
      </w:pPr>
      <w:r w:rsidRPr="006E3089">
        <w:rPr>
          <w:b/>
          <w:szCs w:val="26"/>
          <w:lang w:val="pt-BR"/>
        </w:rPr>
        <w:t>CHƯƠNG 1: TỔNG QUAN VỀ KINH TẾ HỌC</w:t>
      </w:r>
      <w:r w:rsidR="00A97A83" w:rsidRPr="00A97A83">
        <w:rPr>
          <w:b/>
          <w:i/>
          <w:szCs w:val="26"/>
          <w:lang w:val="pt-BR"/>
        </w:rPr>
        <w:t xml:space="preserve"> </w:t>
      </w:r>
      <w:r w:rsidR="00A97A83">
        <w:rPr>
          <w:b/>
          <w:i/>
          <w:szCs w:val="26"/>
          <w:lang w:val="pt-BR"/>
        </w:rPr>
        <w:t xml:space="preserve">                                       </w:t>
      </w:r>
      <w:r w:rsidR="00A97A83" w:rsidRPr="006E3089">
        <w:rPr>
          <w:b/>
          <w:i/>
          <w:szCs w:val="26"/>
          <w:lang w:val="pt-BR"/>
        </w:rPr>
        <w:t>Thời gian: 6 giờ</w:t>
      </w:r>
    </w:p>
    <w:p w:rsidR="00857E35" w:rsidRPr="006E3089" w:rsidRDefault="00857E35" w:rsidP="00857E35">
      <w:pPr>
        <w:spacing w:line="360" w:lineRule="auto"/>
        <w:jc w:val="both"/>
        <w:rPr>
          <w:b/>
          <w:i/>
          <w:szCs w:val="26"/>
          <w:lang w:val="pt-BR"/>
        </w:rPr>
      </w:pPr>
      <w:r w:rsidRPr="006E3089">
        <w:rPr>
          <w:b/>
          <w:i/>
          <w:szCs w:val="26"/>
          <w:lang w:val="pt-BR"/>
        </w:rPr>
        <w:t>Mục tiêu:</w:t>
      </w:r>
    </w:p>
    <w:p w:rsidR="00857E35" w:rsidRPr="006E3089" w:rsidRDefault="00857E35" w:rsidP="00857E35">
      <w:pPr>
        <w:spacing w:line="360" w:lineRule="auto"/>
        <w:jc w:val="both"/>
        <w:rPr>
          <w:szCs w:val="26"/>
          <w:lang w:val="pt-BR"/>
        </w:rPr>
      </w:pPr>
      <w:r w:rsidRPr="006E3089">
        <w:rPr>
          <w:szCs w:val="26"/>
          <w:lang w:val="pt-BR"/>
        </w:rPr>
        <w:t>- Trình bày được khái niệm, phân loại, phương pháp nghiên cứu kinh tế học và lý thuyết lựa chọn kinh tế tối ưu.</w:t>
      </w:r>
    </w:p>
    <w:p w:rsidR="00857E35" w:rsidRPr="006E3089" w:rsidRDefault="00857E35" w:rsidP="00857E35">
      <w:pPr>
        <w:spacing w:line="360" w:lineRule="auto"/>
        <w:jc w:val="both"/>
        <w:rPr>
          <w:szCs w:val="26"/>
          <w:lang w:val="pt-BR"/>
        </w:rPr>
      </w:pPr>
      <w:r w:rsidRPr="006E3089">
        <w:rPr>
          <w:szCs w:val="26"/>
          <w:lang w:val="pt-BR"/>
        </w:rPr>
        <w:t>- Thực hiện được các bài tập tình huống, phân biệt chính xác kinh tế vi mô và vĩ mô.</w:t>
      </w:r>
    </w:p>
    <w:p w:rsidR="00857E35" w:rsidRPr="006E3089" w:rsidRDefault="00857E35" w:rsidP="00857E35">
      <w:pPr>
        <w:spacing w:line="360" w:lineRule="auto"/>
        <w:jc w:val="both"/>
        <w:rPr>
          <w:szCs w:val="26"/>
          <w:lang w:val="pt-BR"/>
        </w:rPr>
      </w:pPr>
      <w:r w:rsidRPr="006E3089">
        <w:rPr>
          <w:szCs w:val="26"/>
          <w:lang w:val="pt-BR"/>
        </w:rPr>
        <w:t>- Nghiêm túc, chủ động, tích cực trong quá trình nghiên cứu, học tập.</w:t>
      </w:r>
    </w:p>
    <w:p w:rsidR="00857E35" w:rsidRPr="006E3089" w:rsidRDefault="00857E35" w:rsidP="00857E35">
      <w:pPr>
        <w:spacing w:line="360" w:lineRule="auto"/>
        <w:jc w:val="both"/>
        <w:rPr>
          <w:b/>
          <w:i/>
          <w:szCs w:val="26"/>
        </w:rPr>
      </w:pPr>
      <w:r w:rsidRPr="006E3089">
        <w:rPr>
          <w:b/>
          <w:i/>
          <w:szCs w:val="26"/>
        </w:rPr>
        <w:t>Nội dung chương:</w:t>
      </w:r>
    </w:p>
    <w:p w:rsidR="00857E35" w:rsidRPr="006E3089" w:rsidRDefault="00857E35" w:rsidP="00857E35">
      <w:pPr>
        <w:spacing w:line="360" w:lineRule="auto"/>
        <w:jc w:val="both"/>
        <w:rPr>
          <w:szCs w:val="26"/>
        </w:rPr>
      </w:pPr>
      <w:r w:rsidRPr="006E3089">
        <w:rPr>
          <w:szCs w:val="26"/>
        </w:rPr>
        <w:t xml:space="preserve">1.1. Nền kinh tế </w:t>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i/>
          <w:szCs w:val="26"/>
        </w:rPr>
        <w:t>Thời gian: 2 giờ</w:t>
      </w:r>
      <w:r w:rsidRPr="006E3089">
        <w:rPr>
          <w:szCs w:val="26"/>
        </w:rPr>
        <w:tab/>
      </w:r>
    </w:p>
    <w:p w:rsidR="00857E35" w:rsidRPr="006E3089" w:rsidRDefault="00857E35" w:rsidP="00857E35">
      <w:pPr>
        <w:spacing w:line="360" w:lineRule="auto"/>
        <w:ind w:firstLine="284"/>
        <w:jc w:val="both"/>
        <w:rPr>
          <w:szCs w:val="26"/>
        </w:rPr>
      </w:pPr>
      <w:r w:rsidRPr="006E3089">
        <w:rPr>
          <w:szCs w:val="26"/>
        </w:rPr>
        <w:t xml:space="preserve">1.1.1. Các chủ thể nền kinh tế; </w:t>
      </w:r>
    </w:p>
    <w:p w:rsidR="00857E35" w:rsidRPr="006E3089" w:rsidRDefault="00857E35" w:rsidP="00857E35">
      <w:pPr>
        <w:spacing w:line="360" w:lineRule="auto"/>
        <w:ind w:firstLine="284"/>
        <w:jc w:val="both"/>
        <w:rPr>
          <w:szCs w:val="26"/>
          <w:lang w:val="pt-BR"/>
        </w:rPr>
      </w:pPr>
      <w:r w:rsidRPr="006E3089">
        <w:rPr>
          <w:szCs w:val="26"/>
          <w:lang w:val="pt-BR"/>
        </w:rPr>
        <w:t xml:space="preserve">1.1.2. Các yếu tố sản xuất; </w:t>
      </w:r>
    </w:p>
    <w:p w:rsidR="00857E35" w:rsidRPr="006E3089" w:rsidRDefault="00857E35" w:rsidP="00857E35">
      <w:pPr>
        <w:spacing w:line="360" w:lineRule="auto"/>
        <w:ind w:firstLine="284"/>
        <w:jc w:val="both"/>
        <w:rPr>
          <w:szCs w:val="26"/>
          <w:lang w:val="pt-BR"/>
        </w:rPr>
      </w:pPr>
      <w:r w:rsidRPr="006E3089">
        <w:rPr>
          <w:szCs w:val="26"/>
          <w:lang w:val="pt-BR"/>
        </w:rPr>
        <w:t>1.1.3. Ba vấn đề kinh tế cơ bản;</w:t>
      </w:r>
    </w:p>
    <w:p w:rsidR="00857E35" w:rsidRPr="006E3089" w:rsidRDefault="00857E35" w:rsidP="00857E35">
      <w:pPr>
        <w:spacing w:line="360" w:lineRule="auto"/>
        <w:ind w:firstLine="284"/>
        <w:jc w:val="both"/>
        <w:rPr>
          <w:szCs w:val="26"/>
          <w:lang w:val="pt-BR"/>
        </w:rPr>
      </w:pPr>
      <w:r w:rsidRPr="006E3089">
        <w:rPr>
          <w:szCs w:val="26"/>
          <w:lang w:val="pt-BR"/>
        </w:rPr>
        <w:t xml:space="preserve">1.1.4. Sơ đồ hoạt động của nền kinh tế. </w:t>
      </w:r>
    </w:p>
    <w:p w:rsidR="00857E35" w:rsidRPr="006E3089" w:rsidRDefault="00857E35" w:rsidP="00857E35">
      <w:pPr>
        <w:spacing w:line="360" w:lineRule="auto"/>
        <w:jc w:val="both"/>
        <w:rPr>
          <w:szCs w:val="26"/>
        </w:rPr>
      </w:pPr>
      <w:r w:rsidRPr="006E3089">
        <w:rPr>
          <w:szCs w:val="26"/>
        </w:rPr>
        <w:t xml:space="preserve">1.2. Kinh tế học </w:t>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i/>
          <w:szCs w:val="26"/>
        </w:rPr>
        <w:t>Thời gian:2 giờ</w:t>
      </w:r>
    </w:p>
    <w:p w:rsidR="00857E35" w:rsidRPr="006E3089" w:rsidRDefault="00857E35" w:rsidP="00857E35">
      <w:pPr>
        <w:spacing w:line="360" w:lineRule="auto"/>
        <w:ind w:firstLine="284"/>
        <w:jc w:val="both"/>
        <w:rPr>
          <w:szCs w:val="26"/>
        </w:rPr>
      </w:pPr>
      <w:r w:rsidRPr="006E3089">
        <w:rPr>
          <w:szCs w:val="26"/>
        </w:rPr>
        <w:t>1.2.1. Khái niệm;</w:t>
      </w:r>
    </w:p>
    <w:p w:rsidR="00857E35" w:rsidRPr="006E3089" w:rsidRDefault="00857E35" w:rsidP="00857E35">
      <w:pPr>
        <w:spacing w:line="360" w:lineRule="auto"/>
        <w:ind w:firstLine="284"/>
        <w:jc w:val="both"/>
        <w:rPr>
          <w:szCs w:val="26"/>
        </w:rPr>
      </w:pPr>
      <w:r w:rsidRPr="006E3089">
        <w:rPr>
          <w:szCs w:val="26"/>
        </w:rPr>
        <w:t>1.2.2. Kinh tế vi mô và kinh tế vĩ mô;</w:t>
      </w:r>
    </w:p>
    <w:p w:rsidR="00857E35" w:rsidRPr="006E3089" w:rsidRDefault="00857E35" w:rsidP="00857E35">
      <w:pPr>
        <w:spacing w:line="360" w:lineRule="auto"/>
        <w:ind w:firstLine="284"/>
        <w:jc w:val="both"/>
        <w:rPr>
          <w:szCs w:val="26"/>
        </w:rPr>
      </w:pPr>
      <w:r w:rsidRPr="006E3089">
        <w:rPr>
          <w:szCs w:val="26"/>
        </w:rPr>
        <w:t xml:space="preserve">1.2.3. Phương pháp nghiên cứu kinh tế học. </w:t>
      </w:r>
      <w:r w:rsidRPr="006E3089">
        <w:rPr>
          <w:szCs w:val="26"/>
        </w:rPr>
        <w:tab/>
      </w:r>
    </w:p>
    <w:p w:rsidR="00857E35" w:rsidRPr="006E3089" w:rsidRDefault="00857E35" w:rsidP="00857E35">
      <w:pPr>
        <w:spacing w:line="360" w:lineRule="auto"/>
        <w:jc w:val="both"/>
        <w:rPr>
          <w:szCs w:val="26"/>
        </w:rPr>
      </w:pPr>
      <w:r w:rsidRPr="006E3089">
        <w:rPr>
          <w:szCs w:val="26"/>
        </w:rPr>
        <w:t>1.3. Lựa chọn kinh tế tối ưu</w:t>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i/>
          <w:szCs w:val="26"/>
        </w:rPr>
        <w:t>Thời gian: 2 giờ</w:t>
      </w:r>
    </w:p>
    <w:p w:rsidR="00857E35" w:rsidRPr="006E3089" w:rsidRDefault="00857E35" w:rsidP="00857E35">
      <w:pPr>
        <w:spacing w:line="360" w:lineRule="auto"/>
        <w:ind w:firstLine="284"/>
        <w:jc w:val="both"/>
        <w:rPr>
          <w:szCs w:val="26"/>
          <w:lang w:val="pt-BR"/>
        </w:rPr>
      </w:pPr>
      <w:r w:rsidRPr="006E3089">
        <w:rPr>
          <w:szCs w:val="26"/>
          <w:lang w:val="pt-BR"/>
        </w:rPr>
        <w:t>1.3.1. Lý thuyết lựa chọn;</w:t>
      </w:r>
    </w:p>
    <w:p w:rsidR="00857E35" w:rsidRPr="006E3089" w:rsidRDefault="00857E35" w:rsidP="00857E35">
      <w:pPr>
        <w:spacing w:line="360" w:lineRule="auto"/>
        <w:ind w:firstLine="284"/>
        <w:jc w:val="both"/>
        <w:rPr>
          <w:szCs w:val="26"/>
          <w:lang w:val="pt-BR"/>
        </w:rPr>
      </w:pPr>
      <w:r w:rsidRPr="006E3089">
        <w:rPr>
          <w:szCs w:val="26"/>
          <w:lang w:val="pt-BR"/>
        </w:rPr>
        <w:t xml:space="preserve">1.3.2. Đường giới hạn khả năng sản xuất; </w:t>
      </w:r>
    </w:p>
    <w:p w:rsidR="00857E35" w:rsidRPr="006E3089" w:rsidRDefault="00857E35" w:rsidP="00A97A83">
      <w:pPr>
        <w:spacing w:line="360" w:lineRule="auto"/>
        <w:rPr>
          <w:i/>
          <w:szCs w:val="26"/>
          <w:lang w:val="pt-BR"/>
        </w:rPr>
      </w:pPr>
      <w:r w:rsidRPr="006E3089">
        <w:rPr>
          <w:b/>
          <w:szCs w:val="26"/>
          <w:lang w:val="pt-BR"/>
        </w:rPr>
        <w:t>CHƯƠNG 2: CUNG – CẦU</w:t>
      </w:r>
      <w:r w:rsidR="00A97A83">
        <w:rPr>
          <w:b/>
          <w:szCs w:val="26"/>
          <w:lang w:val="pt-BR"/>
        </w:rPr>
        <w:t xml:space="preserve">                                                                         </w:t>
      </w:r>
      <w:r w:rsidR="00A97A83" w:rsidRPr="00A97A83">
        <w:rPr>
          <w:b/>
          <w:i/>
          <w:szCs w:val="26"/>
          <w:lang w:val="pt-BR"/>
        </w:rPr>
        <w:t xml:space="preserve"> </w:t>
      </w:r>
      <w:r w:rsidR="00A97A83" w:rsidRPr="006E3089">
        <w:rPr>
          <w:b/>
          <w:i/>
          <w:szCs w:val="26"/>
          <w:lang w:val="pt-BR"/>
        </w:rPr>
        <w:t>Thời gian: 15 giờ</w:t>
      </w:r>
    </w:p>
    <w:p w:rsidR="00857E35" w:rsidRPr="006E3089" w:rsidRDefault="00857E35" w:rsidP="00857E35">
      <w:pPr>
        <w:spacing w:line="360" w:lineRule="auto"/>
        <w:jc w:val="both"/>
        <w:rPr>
          <w:b/>
          <w:i/>
          <w:szCs w:val="26"/>
          <w:lang w:val="pt-BR"/>
        </w:rPr>
      </w:pPr>
      <w:r w:rsidRPr="006E3089">
        <w:rPr>
          <w:b/>
          <w:i/>
          <w:szCs w:val="26"/>
          <w:lang w:val="pt-BR"/>
        </w:rPr>
        <w:t>Mục tiêu:</w:t>
      </w:r>
    </w:p>
    <w:p w:rsidR="00857E35" w:rsidRPr="006E3089" w:rsidRDefault="00857E35" w:rsidP="00857E35">
      <w:pPr>
        <w:spacing w:line="360" w:lineRule="auto"/>
        <w:jc w:val="both"/>
        <w:rPr>
          <w:szCs w:val="26"/>
          <w:lang w:val="pt-BR"/>
        </w:rPr>
      </w:pPr>
      <w:r w:rsidRPr="006E3089">
        <w:rPr>
          <w:szCs w:val="26"/>
          <w:lang w:val="pt-BR"/>
        </w:rPr>
        <w:t>- Trình bày được khái niệm cung cầu và các vấn đề liên quan đến cung cầu.</w:t>
      </w:r>
    </w:p>
    <w:p w:rsidR="00857E35" w:rsidRPr="006E3089" w:rsidRDefault="00857E35" w:rsidP="00857E35">
      <w:pPr>
        <w:spacing w:line="360" w:lineRule="auto"/>
        <w:jc w:val="both"/>
        <w:rPr>
          <w:szCs w:val="26"/>
          <w:lang w:val="pt-BR"/>
        </w:rPr>
      </w:pPr>
      <w:r w:rsidRPr="006E3089">
        <w:rPr>
          <w:szCs w:val="26"/>
          <w:lang w:val="pt-BR"/>
        </w:rPr>
        <w:t>- Thực hiện được các bài tập tình huống và tính toán, xác định cân bằng cung cầu; xác định ảnh hưởng của các yếu tố đến cung cầu, co giãn cung cầu.</w:t>
      </w:r>
    </w:p>
    <w:p w:rsidR="00857E35" w:rsidRPr="006E3089" w:rsidRDefault="00857E35" w:rsidP="00857E35">
      <w:pPr>
        <w:spacing w:line="360" w:lineRule="auto"/>
        <w:jc w:val="both"/>
        <w:rPr>
          <w:szCs w:val="26"/>
          <w:lang w:val="pt-BR"/>
        </w:rPr>
      </w:pPr>
      <w:r w:rsidRPr="006E3089">
        <w:rPr>
          <w:szCs w:val="26"/>
          <w:lang w:val="pt-BR"/>
        </w:rPr>
        <w:t>- Tích cực, chủ động trong quá trình học tập, nghiên cứu.</w:t>
      </w:r>
    </w:p>
    <w:p w:rsidR="00857E35" w:rsidRPr="006E3089" w:rsidRDefault="00857E35" w:rsidP="00857E35">
      <w:pPr>
        <w:spacing w:line="360" w:lineRule="auto"/>
        <w:jc w:val="both"/>
        <w:rPr>
          <w:b/>
          <w:i/>
          <w:szCs w:val="26"/>
        </w:rPr>
      </w:pPr>
      <w:r w:rsidRPr="006E3089">
        <w:rPr>
          <w:b/>
          <w:i/>
          <w:szCs w:val="26"/>
        </w:rPr>
        <w:t>Nội dung chương:</w:t>
      </w:r>
    </w:p>
    <w:p w:rsidR="00857E35" w:rsidRPr="006E3089" w:rsidRDefault="00857E35" w:rsidP="00857E35">
      <w:pPr>
        <w:spacing w:line="360" w:lineRule="auto"/>
        <w:jc w:val="both"/>
        <w:rPr>
          <w:szCs w:val="26"/>
          <w:lang w:val="pt-BR"/>
        </w:rPr>
      </w:pPr>
      <w:r w:rsidRPr="006E3089">
        <w:rPr>
          <w:szCs w:val="26"/>
          <w:lang w:val="pt-BR"/>
        </w:rPr>
        <w:t xml:space="preserve">2.1. Cầu </w:t>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i/>
          <w:szCs w:val="26"/>
          <w:lang w:val="pt-BR"/>
        </w:rPr>
        <w:t>Thời gian: 3 giờ</w:t>
      </w:r>
      <w:r w:rsidRPr="006E3089">
        <w:rPr>
          <w:szCs w:val="26"/>
          <w:lang w:val="pt-BR"/>
        </w:rPr>
        <w:tab/>
      </w:r>
    </w:p>
    <w:p w:rsidR="00857E35" w:rsidRPr="006E3089" w:rsidRDefault="00857E35" w:rsidP="00857E35">
      <w:pPr>
        <w:spacing w:line="360" w:lineRule="auto"/>
        <w:ind w:firstLine="284"/>
        <w:jc w:val="both"/>
        <w:rPr>
          <w:szCs w:val="26"/>
          <w:lang w:val="pt-BR"/>
        </w:rPr>
      </w:pPr>
      <w:r w:rsidRPr="006E3089">
        <w:rPr>
          <w:szCs w:val="26"/>
          <w:lang w:val="pt-BR"/>
        </w:rPr>
        <w:t>2.1.1. Khái niệm;</w:t>
      </w:r>
    </w:p>
    <w:p w:rsidR="00857E35" w:rsidRPr="006E3089" w:rsidRDefault="00857E35" w:rsidP="00857E35">
      <w:pPr>
        <w:spacing w:line="360" w:lineRule="auto"/>
        <w:ind w:firstLine="284"/>
        <w:jc w:val="both"/>
        <w:rPr>
          <w:szCs w:val="26"/>
          <w:lang w:val="pt-BR"/>
        </w:rPr>
      </w:pPr>
      <w:r w:rsidRPr="006E3089">
        <w:rPr>
          <w:szCs w:val="26"/>
          <w:lang w:val="pt-BR"/>
        </w:rPr>
        <w:t>2.1.2. Cầu cá nhân và cầu thị trường;</w:t>
      </w:r>
    </w:p>
    <w:p w:rsidR="00857E35" w:rsidRPr="006E3089" w:rsidRDefault="00857E35" w:rsidP="00857E35">
      <w:pPr>
        <w:spacing w:line="360" w:lineRule="auto"/>
        <w:ind w:firstLine="284"/>
        <w:jc w:val="both"/>
        <w:rPr>
          <w:szCs w:val="26"/>
          <w:lang w:val="pt-BR"/>
        </w:rPr>
      </w:pPr>
      <w:r w:rsidRPr="006E3089">
        <w:rPr>
          <w:szCs w:val="26"/>
          <w:lang w:val="pt-BR"/>
        </w:rPr>
        <w:t>2.1.3. Luật cầu;</w:t>
      </w:r>
    </w:p>
    <w:p w:rsidR="00857E35" w:rsidRPr="006E3089" w:rsidRDefault="00857E35" w:rsidP="00857E35">
      <w:pPr>
        <w:spacing w:line="360" w:lineRule="auto"/>
        <w:ind w:firstLine="284"/>
        <w:jc w:val="both"/>
        <w:rPr>
          <w:szCs w:val="26"/>
          <w:lang w:val="pt-BR"/>
        </w:rPr>
      </w:pPr>
      <w:r w:rsidRPr="006E3089">
        <w:rPr>
          <w:szCs w:val="26"/>
          <w:lang w:val="pt-BR"/>
        </w:rPr>
        <w:t>2.1.4. Các yếu tố hình thành cầu;</w:t>
      </w:r>
    </w:p>
    <w:p w:rsidR="00857E35" w:rsidRPr="006E3089" w:rsidRDefault="00857E35" w:rsidP="00857E35">
      <w:pPr>
        <w:spacing w:line="360" w:lineRule="auto"/>
        <w:ind w:firstLine="284"/>
        <w:jc w:val="both"/>
        <w:rPr>
          <w:szCs w:val="26"/>
          <w:lang w:val="pt-BR"/>
        </w:rPr>
      </w:pPr>
      <w:r w:rsidRPr="006E3089">
        <w:rPr>
          <w:szCs w:val="26"/>
          <w:lang w:val="pt-BR"/>
        </w:rPr>
        <w:t>2.1.5. Sự thay đổi của lượng cầu và của cầu.</w:t>
      </w:r>
    </w:p>
    <w:p w:rsidR="00857E35" w:rsidRPr="006E3089" w:rsidRDefault="00857E35" w:rsidP="00857E35">
      <w:pPr>
        <w:spacing w:line="360" w:lineRule="auto"/>
        <w:jc w:val="both"/>
        <w:rPr>
          <w:szCs w:val="26"/>
          <w:lang w:val="pt-BR"/>
        </w:rPr>
      </w:pPr>
      <w:r w:rsidRPr="006E3089">
        <w:rPr>
          <w:szCs w:val="26"/>
          <w:lang w:val="pt-BR"/>
        </w:rPr>
        <w:t>2.2. Cung</w:t>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00A97A83">
        <w:rPr>
          <w:szCs w:val="26"/>
          <w:lang w:val="pt-BR"/>
        </w:rPr>
        <w:t xml:space="preserve"> </w:t>
      </w:r>
      <w:r w:rsidRPr="006E3089">
        <w:rPr>
          <w:i/>
          <w:szCs w:val="26"/>
          <w:lang w:val="pt-BR"/>
        </w:rPr>
        <w:t>Thời gian: 3 giờ</w:t>
      </w:r>
      <w:r w:rsidRPr="006E3089">
        <w:rPr>
          <w:szCs w:val="26"/>
          <w:lang w:val="pt-BR"/>
        </w:rPr>
        <w:tab/>
      </w:r>
    </w:p>
    <w:p w:rsidR="00857E35" w:rsidRPr="006E3089" w:rsidRDefault="00857E35" w:rsidP="00857E35">
      <w:pPr>
        <w:spacing w:line="360" w:lineRule="auto"/>
        <w:ind w:firstLine="284"/>
        <w:jc w:val="both"/>
        <w:rPr>
          <w:szCs w:val="26"/>
          <w:lang w:val="pt-BR"/>
        </w:rPr>
      </w:pPr>
      <w:r w:rsidRPr="006E3089">
        <w:rPr>
          <w:szCs w:val="26"/>
          <w:lang w:val="pt-BR"/>
        </w:rPr>
        <w:t>2.2.1. Khái niệm;</w:t>
      </w:r>
    </w:p>
    <w:p w:rsidR="00857E35" w:rsidRPr="006E3089" w:rsidRDefault="00857E35" w:rsidP="00857E35">
      <w:pPr>
        <w:spacing w:line="360" w:lineRule="auto"/>
        <w:ind w:firstLine="284"/>
        <w:jc w:val="both"/>
        <w:rPr>
          <w:szCs w:val="26"/>
          <w:lang w:val="pt-BR"/>
        </w:rPr>
      </w:pPr>
      <w:r w:rsidRPr="006E3089">
        <w:rPr>
          <w:szCs w:val="26"/>
          <w:lang w:val="pt-BR"/>
        </w:rPr>
        <w:t>2.2.2. Cung cá nhân và cung thị trường;</w:t>
      </w:r>
    </w:p>
    <w:p w:rsidR="00857E35" w:rsidRPr="006E3089" w:rsidRDefault="00857E35" w:rsidP="00857E35">
      <w:pPr>
        <w:spacing w:line="360" w:lineRule="auto"/>
        <w:ind w:firstLine="284"/>
        <w:jc w:val="both"/>
        <w:rPr>
          <w:szCs w:val="26"/>
          <w:lang w:val="pt-BR"/>
        </w:rPr>
      </w:pPr>
      <w:r w:rsidRPr="006E3089">
        <w:rPr>
          <w:szCs w:val="26"/>
          <w:lang w:val="pt-BR"/>
        </w:rPr>
        <w:t>2.2.3. Luật cung;</w:t>
      </w:r>
    </w:p>
    <w:p w:rsidR="00857E35" w:rsidRPr="006E3089" w:rsidRDefault="00857E35" w:rsidP="00857E35">
      <w:pPr>
        <w:spacing w:line="360" w:lineRule="auto"/>
        <w:ind w:firstLine="284"/>
        <w:jc w:val="both"/>
        <w:rPr>
          <w:szCs w:val="26"/>
          <w:lang w:val="pt-BR"/>
        </w:rPr>
      </w:pPr>
      <w:r w:rsidRPr="006E3089">
        <w:rPr>
          <w:szCs w:val="26"/>
          <w:lang w:val="pt-BR"/>
        </w:rPr>
        <w:t>2.2.4. Các yếu tố hình thành cung;</w:t>
      </w:r>
    </w:p>
    <w:p w:rsidR="00857E35" w:rsidRPr="006E3089" w:rsidRDefault="00857E35" w:rsidP="00857E35">
      <w:pPr>
        <w:spacing w:line="360" w:lineRule="auto"/>
        <w:ind w:firstLine="284"/>
        <w:jc w:val="both"/>
        <w:rPr>
          <w:szCs w:val="26"/>
          <w:lang w:val="pt-BR"/>
        </w:rPr>
      </w:pPr>
      <w:r w:rsidRPr="006E3089">
        <w:rPr>
          <w:szCs w:val="26"/>
          <w:lang w:val="pt-BR"/>
        </w:rPr>
        <w:t>2.2.5. Sự thay đổi của lượng cung và của cung.</w:t>
      </w:r>
    </w:p>
    <w:p w:rsidR="00857E35" w:rsidRPr="006E3089" w:rsidRDefault="00857E35" w:rsidP="00857E35">
      <w:pPr>
        <w:spacing w:line="360" w:lineRule="auto"/>
        <w:jc w:val="both"/>
        <w:rPr>
          <w:szCs w:val="26"/>
        </w:rPr>
      </w:pPr>
      <w:r w:rsidRPr="006E3089">
        <w:rPr>
          <w:szCs w:val="26"/>
        </w:rPr>
        <w:t>2.3. Mối quan hệ cung – cầu</w:t>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szCs w:val="26"/>
        </w:rPr>
        <w:tab/>
      </w:r>
      <w:r w:rsidR="00A97A83">
        <w:rPr>
          <w:szCs w:val="26"/>
        </w:rPr>
        <w:t xml:space="preserve">              </w:t>
      </w:r>
      <w:r w:rsidRPr="006E3089">
        <w:rPr>
          <w:i/>
          <w:szCs w:val="26"/>
        </w:rPr>
        <w:t>Thời gian: 2 giờ</w:t>
      </w:r>
      <w:r w:rsidRPr="006E3089">
        <w:rPr>
          <w:szCs w:val="26"/>
        </w:rPr>
        <w:tab/>
      </w:r>
    </w:p>
    <w:p w:rsidR="00857E35" w:rsidRPr="006E3089" w:rsidRDefault="00857E35" w:rsidP="00857E35">
      <w:pPr>
        <w:spacing w:line="360" w:lineRule="auto"/>
        <w:ind w:firstLine="284"/>
        <w:jc w:val="both"/>
        <w:rPr>
          <w:szCs w:val="26"/>
        </w:rPr>
      </w:pPr>
      <w:r w:rsidRPr="006E3089">
        <w:rPr>
          <w:szCs w:val="26"/>
        </w:rPr>
        <w:t>2.3.1. Trạng thái cân bằng;</w:t>
      </w:r>
    </w:p>
    <w:p w:rsidR="00857E35" w:rsidRPr="006E3089" w:rsidRDefault="00857E35" w:rsidP="00857E35">
      <w:pPr>
        <w:spacing w:line="360" w:lineRule="auto"/>
        <w:ind w:firstLine="284"/>
        <w:jc w:val="both"/>
        <w:rPr>
          <w:szCs w:val="26"/>
        </w:rPr>
      </w:pPr>
      <w:r w:rsidRPr="006E3089">
        <w:rPr>
          <w:szCs w:val="26"/>
        </w:rPr>
        <w:t>2.3.2. Dư thừa và thiếu hụt;</w:t>
      </w:r>
    </w:p>
    <w:p w:rsidR="00857E35" w:rsidRPr="006E3089" w:rsidRDefault="00857E35" w:rsidP="00857E35">
      <w:pPr>
        <w:spacing w:line="360" w:lineRule="auto"/>
        <w:ind w:firstLine="284"/>
        <w:jc w:val="both"/>
        <w:rPr>
          <w:szCs w:val="26"/>
        </w:rPr>
      </w:pPr>
      <w:r w:rsidRPr="006E3089">
        <w:rPr>
          <w:szCs w:val="26"/>
        </w:rPr>
        <w:t>2.3.3. Sự thay đổi trạng thái cân bằng và kiểm soát giá.</w:t>
      </w:r>
    </w:p>
    <w:p w:rsidR="00857E35" w:rsidRPr="006E3089" w:rsidRDefault="00857E35" w:rsidP="00857E35">
      <w:pPr>
        <w:spacing w:line="360" w:lineRule="auto"/>
        <w:jc w:val="both"/>
        <w:rPr>
          <w:szCs w:val="26"/>
        </w:rPr>
      </w:pPr>
      <w:r w:rsidRPr="006E3089">
        <w:rPr>
          <w:szCs w:val="26"/>
        </w:rPr>
        <w:t>2.4. Sự co giãn của cung – cầu</w:t>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i/>
          <w:szCs w:val="26"/>
        </w:rPr>
        <w:t>Thời gian: 2 giờ</w:t>
      </w:r>
      <w:r w:rsidRPr="006E3089">
        <w:rPr>
          <w:szCs w:val="26"/>
        </w:rPr>
        <w:tab/>
      </w:r>
    </w:p>
    <w:p w:rsidR="00857E35" w:rsidRPr="006E3089" w:rsidRDefault="00857E35" w:rsidP="00857E35">
      <w:pPr>
        <w:spacing w:line="360" w:lineRule="auto"/>
        <w:ind w:firstLine="284"/>
        <w:jc w:val="both"/>
        <w:rPr>
          <w:szCs w:val="26"/>
        </w:rPr>
      </w:pPr>
      <w:r w:rsidRPr="006E3089">
        <w:rPr>
          <w:szCs w:val="26"/>
        </w:rPr>
        <w:t>2.4.1. Co giãn của cầu;</w:t>
      </w:r>
    </w:p>
    <w:p w:rsidR="00857E35" w:rsidRPr="006E3089" w:rsidRDefault="00857E35" w:rsidP="00857E35">
      <w:pPr>
        <w:spacing w:line="360" w:lineRule="auto"/>
        <w:ind w:firstLine="284"/>
        <w:jc w:val="both"/>
        <w:rPr>
          <w:szCs w:val="26"/>
        </w:rPr>
      </w:pPr>
      <w:r w:rsidRPr="006E3089">
        <w:rPr>
          <w:szCs w:val="26"/>
        </w:rPr>
        <w:t>2.4.2. Sự co giãn của cung theo giá.</w:t>
      </w:r>
    </w:p>
    <w:p w:rsidR="00857E35" w:rsidRPr="006E3089" w:rsidRDefault="00857E35" w:rsidP="00857E35">
      <w:pPr>
        <w:spacing w:line="360" w:lineRule="auto"/>
        <w:jc w:val="both"/>
        <w:rPr>
          <w:szCs w:val="26"/>
        </w:rPr>
      </w:pPr>
      <w:r w:rsidRPr="006E3089">
        <w:rPr>
          <w:szCs w:val="26"/>
        </w:rPr>
        <w:t>2.5. Thảo luận</w:t>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szCs w:val="26"/>
        </w:rPr>
        <w:tab/>
      </w:r>
      <w:r w:rsidRPr="006E3089">
        <w:rPr>
          <w:szCs w:val="26"/>
        </w:rPr>
        <w:tab/>
      </w:r>
      <w:r w:rsidR="00A97A83">
        <w:rPr>
          <w:szCs w:val="26"/>
        </w:rPr>
        <w:t xml:space="preserve">           </w:t>
      </w:r>
      <w:r w:rsidRPr="006E3089">
        <w:rPr>
          <w:i/>
          <w:szCs w:val="26"/>
        </w:rPr>
        <w:t>Thời gian: 4 giờ</w:t>
      </w:r>
      <w:r w:rsidRPr="006E3089">
        <w:rPr>
          <w:szCs w:val="26"/>
        </w:rPr>
        <w:tab/>
      </w:r>
    </w:p>
    <w:p w:rsidR="00857E35" w:rsidRPr="006E3089" w:rsidRDefault="00857E35" w:rsidP="00857E35">
      <w:pPr>
        <w:spacing w:line="360" w:lineRule="auto"/>
        <w:jc w:val="both"/>
        <w:rPr>
          <w:szCs w:val="26"/>
        </w:rPr>
      </w:pPr>
      <w:r w:rsidRPr="006E3089">
        <w:rPr>
          <w:szCs w:val="26"/>
        </w:rPr>
        <w:t>- Thảo luận các nội dung đã học trong chương (cung cầu, cân bằng cung cầu, co giãn cung cầu).</w:t>
      </w:r>
    </w:p>
    <w:p w:rsidR="00857E35" w:rsidRPr="006E3089" w:rsidRDefault="00857E35" w:rsidP="00857E35">
      <w:pPr>
        <w:spacing w:line="360" w:lineRule="auto"/>
        <w:jc w:val="both"/>
        <w:rPr>
          <w:szCs w:val="26"/>
        </w:rPr>
      </w:pPr>
      <w:r w:rsidRPr="006E3089">
        <w:rPr>
          <w:szCs w:val="26"/>
        </w:rPr>
        <w:t>- Bài tập tính toán lượng cung, lượng cầu; xác định cung – cầu, điểm cân bằng mới.</w:t>
      </w:r>
    </w:p>
    <w:p w:rsidR="00857E35" w:rsidRPr="006E3089" w:rsidRDefault="00857E35" w:rsidP="00857E35">
      <w:pPr>
        <w:spacing w:line="360" w:lineRule="auto"/>
        <w:jc w:val="both"/>
        <w:rPr>
          <w:i/>
          <w:szCs w:val="26"/>
        </w:rPr>
      </w:pPr>
      <w:r w:rsidRPr="006E3089">
        <w:rPr>
          <w:szCs w:val="26"/>
        </w:rPr>
        <w:t>Kiểm tra</w:t>
      </w:r>
      <w:r w:rsidRPr="006E3089">
        <w:rPr>
          <w:i/>
          <w:szCs w:val="26"/>
        </w:rPr>
        <w:t xml:space="preserve"> </w:t>
      </w:r>
      <w:r w:rsidRPr="006E3089">
        <w:rPr>
          <w:i/>
          <w:szCs w:val="26"/>
        </w:rPr>
        <w:tab/>
      </w:r>
      <w:r w:rsidRPr="006E3089">
        <w:rPr>
          <w:i/>
          <w:szCs w:val="26"/>
        </w:rPr>
        <w:tab/>
      </w:r>
      <w:r w:rsidRPr="006E3089">
        <w:rPr>
          <w:i/>
          <w:szCs w:val="26"/>
        </w:rPr>
        <w:tab/>
      </w:r>
      <w:r w:rsidRPr="006E3089">
        <w:rPr>
          <w:i/>
          <w:szCs w:val="26"/>
        </w:rPr>
        <w:tab/>
      </w:r>
      <w:r w:rsidRPr="006E3089">
        <w:rPr>
          <w:i/>
          <w:szCs w:val="26"/>
        </w:rPr>
        <w:tab/>
      </w:r>
      <w:r w:rsidRPr="006E3089">
        <w:rPr>
          <w:i/>
          <w:szCs w:val="26"/>
        </w:rPr>
        <w:tab/>
      </w:r>
      <w:r w:rsidRPr="006E3089">
        <w:rPr>
          <w:i/>
          <w:szCs w:val="26"/>
        </w:rPr>
        <w:tab/>
      </w:r>
      <w:r w:rsidRPr="006E3089">
        <w:rPr>
          <w:i/>
          <w:szCs w:val="26"/>
        </w:rPr>
        <w:tab/>
      </w:r>
      <w:r w:rsidRPr="006E3089">
        <w:rPr>
          <w:i/>
          <w:szCs w:val="26"/>
        </w:rPr>
        <w:tab/>
        <w:t>Thời gian: 1 giờ</w:t>
      </w:r>
    </w:p>
    <w:p w:rsidR="00857E35" w:rsidRPr="006E3089" w:rsidRDefault="00857E35" w:rsidP="00857E35">
      <w:pPr>
        <w:spacing w:line="360" w:lineRule="auto"/>
        <w:jc w:val="both"/>
        <w:rPr>
          <w:szCs w:val="26"/>
        </w:rPr>
      </w:pPr>
    </w:p>
    <w:p w:rsidR="00A97A83" w:rsidRPr="006E3089" w:rsidRDefault="00857E35" w:rsidP="00A97A83">
      <w:pPr>
        <w:spacing w:line="360" w:lineRule="auto"/>
        <w:rPr>
          <w:b/>
          <w:szCs w:val="26"/>
          <w:lang w:val="pt-BR"/>
        </w:rPr>
      </w:pPr>
      <w:r w:rsidRPr="006E3089">
        <w:rPr>
          <w:b/>
          <w:szCs w:val="26"/>
          <w:lang w:val="pt-BR"/>
        </w:rPr>
        <w:t>CHƯƠNG 3: LÝ THUYẾT HÀNH VI NGƯỜI TIÊU DÙNG</w:t>
      </w:r>
      <w:r w:rsidR="00A97A83" w:rsidRPr="00A97A83">
        <w:rPr>
          <w:b/>
          <w:i/>
          <w:szCs w:val="26"/>
        </w:rPr>
        <w:t xml:space="preserve"> </w:t>
      </w:r>
      <w:r w:rsidR="00A97A83">
        <w:rPr>
          <w:b/>
          <w:i/>
          <w:szCs w:val="26"/>
        </w:rPr>
        <w:t xml:space="preserve">             </w:t>
      </w:r>
      <w:r w:rsidR="00A97A83" w:rsidRPr="006E3089">
        <w:rPr>
          <w:b/>
          <w:i/>
          <w:szCs w:val="26"/>
        </w:rPr>
        <w:t>Thời gian: 12 giờ</w:t>
      </w:r>
    </w:p>
    <w:p w:rsidR="00857E35" w:rsidRPr="006E3089" w:rsidRDefault="00857E35" w:rsidP="00857E35">
      <w:pPr>
        <w:spacing w:line="360" w:lineRule="auto"/>
        <w:jc w:val="both"/>
        <w:rPr>
          <w:b/>
          <w:i/>
          <w:szCs w:val="26"/>
          <w:lang w:val="pt-BR"/>
        </w:rPr>
      </w:pPr>
      <w:r w:rsidRPr="006E3089">
        <w:rPr>
          <w:b/>
          <w:i/>
          <w:szCs w:val="26"/>
          <w:lang w:val="pt-BR"/>
        </w:rPr>
        <w:t>Mục tiêu:</w:t>
      </w:r>
    </w:p>
    <w:p w:rsidR="00857E35" w:rsidRPr="006E3089" w:rsidRDefault="00857E35" w:rsidP="00857E35">
      <w:pPr>
        <w:spacing w:line="360" w:lineRule="auto"/>
        <w:jc w:val="both"/>
        <w:rPr>
          <w:szCs w:val="26"/>
          <w:lang w:val="pt-BR"/>
        </w:rPr>
      </w:pPr>
      <w:r w:rsidRPr="006E3089">
        <w:rPr>
          <w:szCs w:val="26"/>
          <w:lang w:val="pt-BR"/>
        </w:rPr>
        <w:t>- Trình bày được lý thuyết về lợi ích tiêu dùng; phân tích được sự lựa chọn tối ưu trong hành vi của người tiêu dùng.</w:t>
      </w:r>
    </w:p>
    <w:p w:rsidR="00857E35" w:rsidRPr="006E3089" w:rsidRDefault="00857E35" w:rsidP="00857E35">
      <w:pPr>
        <w:spacing w:line="360" w:lineRule="auto"/>
        <w:jc w:val="both"/>
        <w:rPr>
          <w:szCs w:val="26"/>
          <w:lang w:val="pt-BR"/>
        </w:rPr>
      </w:pPr>
      <w:r w:rsidRPr="006E3089">
        <w:rPr>
          <w:szCs w:val="26"/>
          <w:lang w:val="pt-BR"/>
        </w:rPr>
        <w:t>- Thực hiện được các bài tập tình huống và tính toán liên quan đến lựa chọn tối ưu trong tiêu dùng.</w:t>
      </w:r>
    </w:p>
    <w:p w:rsidR="00857E35" w:rsidRPr="006E3089" w:rsidRDefault="00857E35" w:rsidP="00857E35">
      <w:pPr>
        <w:spacing w:line="360" w:lineRule="auto"/>
        <w:jc w:val="both"/>
        <w:rPr>
          <w:szCs w:val="26"/>
          <w:lang w:val="pt-BR"/>
        </w:rPr>
      </w:pPr>
      <w:r w:rsidRPr="006E3089">
        <w:rPr>
          <w:szCs w:val="26"/>
          <w:lang w:val="pt-BR"/>
        </w:rPr>
        <w:t>- Nghiêm túc, chủ động, tích cực trong quá trình học tập, nghiên cứu.</w:t>
      </w:r>
    </w:p>
    <w:p w:rsidR="00857E35" w:rsidRPr="006E3089" w:rsidRDefault="00857E35" w:rsidP="00857E35">
      <w:pPr>
        <w:spacing w:line="360" w:lineRule="auto"/>
        <w:jc w:val="both"/>
        <w:rPr>
          <w:b/>
          <w:i/>
          <w:szCs w:val="26"/>
          <w:lang w:val="pt-BR"/>
        </w:rPr>
      </w:pPr>
      <w:r w:rsidRPr="006E3089">
        <w:rPr>
          <w:b/>
          <w:i/>
          <w:szCs w:val="26"/>
          <w:lang w:val="pt-BR"/>
        </w:rPr>
        <w:t>Nội dung chương:</w:t>
      </w:r>
    </w:p>
    <w:p w:rsidR="00857E35" w:rsidRPr="006E3089" w:rsidRDefault="00857E35" w:rsidP="00857E35">
      <w:pPr>
        <w:spacing w:line="360" w:lineRule="auto"/>
        <w:jc w:val="right"/>
        <w:rPr>
          <w:szCs w:val="26"/>
          <w:lang w:val="pt-BR"/>
        </w:rPr>
      </w:pPr>
      <w:r w:rsidRPr="006E3089">
        <w:rPr>
          <w:szCs w:val="26"/>
          <w:lang w:val="pt-BR"/>
        </w:rPr>
        <w:t xml:space="preserve">3.1. Lý thuyết về lợi ích </w:t>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i/>
          <w:szCs w:val="26"/>
          <w:lang w:val="pt-BR"/>
        </w:rPr>
        <w:t>Thời gian: 2 giờ</w:t>
      </w:r>
      <w:r w:rsidRPr="006E3089">
        <w:rPr>
          <w:szCs w:val="26"/>
          <w:lang w:val="pt-BR"/>
        </w:rPr>
        <w:tab/>
      </w:r>
    </w:p>
    <w:p w:rsidR="00857E35" w:rsidRPr="006E3089" w:rsidRDefault="00857E35" w:rsidP="00857E35">
      <w:pPr>
        <w:spacing w:line="360" w:lineRule="auto"/>
        <w:ind w:firstLine="284"/>
        <w:jc w:val="both"/>
        <w:rPr>
          <w:szCs w:val="26"/>
          <w:lang w:val="pt-BR"/>
        </w:rPr>
      </w:pPr>
      <w:r w:rsidRPr="006E3089">
        <w:rPr>
          <w:szCs w:val="26"/>
          <w:lang w:val="pt-BR"/>
        </w:rPr>
        <w:t>3.1.1. Một số khái niệm;</w:t>
      </w:r>
    </w:p>
    <w:p w:rsidR="00857E35" w:rsidRPr="006E3089" w:rsidRDefault="00857E35" w:rsidP="00857E35">
      <w:pPr>
        <w:spacing w:line="360" w:lineRule="auto"/>
        <w:ind w:firstLine="284"/>
        <w:jc w:val="both"/>
        <w:rPr>
          <w:szCs w:val="26"/>
          <w:lang w:val="pt-BR"/>
        </w:rPr>
      </w:pPr>
      <w:r w:rsidRPr="006E3089">
        <w:rPr>
          <w:szCs w:val="26"/>
          <w:lang w:val="pt-BR"/>
        </w:rPr>
        <w:t>3.1.2. Quy luật của lợi ích cận biên giảm dần;</w:t>
      </w:r>
    </w:p>
    <w:p w:rsidR="00857E35" w:rsidRPr="006E3089" w:rsidRDefault="00857E35" w:rsidP="00857E35">
      <w:pPr>
        <w:spacing w:line="360" w:lineRule="auto"/>
        <w:ind w:firstLine="284"/>
        <w:jc w:val="both"/>
        <w:rPr>
          <w:szCs w:val="26"/>
          <w:lang w:val="pt-BR"/>
        </w:rPr>
      </w:pPr>
      <w:r w:rsidRPr="006E3089">
        <w:rPr>
          <w:szCs w:val="26"/>
          <w:lang w:val="pt-BR"/>
        </w:rPr>
        <w:t>3.1.3. Lợi ích cận biên và đường cầu.</w:t>
      </w:r>
    </w:p>
    <w:p w:rsidR="00857E35" w:rsidRPr="006E3089" w:rsidRDefault="00857E35" w:rsidP="00857E35">
      <w:pPr>
        <w:spacing w:line="360" w:lineRule="auto"/>
        <w:jc w:val="both"/>
        <w:rPr>
          <w:szCs w:val="26"/>
          <w:lang w:val="pt-BR"/>
        </w:rPr>
      </w:pPr>
      <w:r w:rsidRPr="006E3089">
        <w:rPr>
          <w:szCs w:val="26"/>
          <w:lang w:val="pt-BR"/>
        </w:rPr>
        <w:t>3.2. Lựa chọn tiêu dùng tối ưu</w:t>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i/>
          <w:szCs w:val="26"/>
          <w:lang w:val="pt-BR"/>
        </w:rPr>
        <w:t>Thời gian: 4 giờ</w:t>
      </w:r>
    </w:p>
    <w:p w:rsidR="00857E35" w:rsidRPr="006E3089" w:rsidRDefault="00857E35" w:rsidP="00857E35">
      <w:pPr>
        <w:spacing w:line="360" w:lineRule="auto"/>
        <w:ind w:firstLine="284"/>
        <w:jc w:val="both"/>
        <w:rPr>
          <w:szCs w:val="26"/>
          <w:lang w:val="pt-BR"/>
        </w:rPr>
      </w:pPr>
      <w:r w:rsidRPr="006E3089">
        <w:rPr>
          <w:szCs w:val="26"/>
          <w:lang w:val="pt-BR"/>
        </w:rPr>
        <w:t>3.2.1. Sở thích của người tiêu dùng ;</w:t>
      </w:r>
      <w:r w:rsidRPr="006E3089">
        <w:rPr>
          <w:szCs w:val="26"/>
          <w:lang w:val="pt-BR"/>
        </w:rPr>
        <w:tab/>
      </w:r>
    </w:p>
    <w:p w:rsidR="00857E35" w:rsidRPr="006E3089" w:rsidRDefault="00857E35" w:rsidP="00857E35">
      <w:pPr>
        <w:spacing w:line="360" w:lineRule="auto"/>
        <w:ind w:firstLine="284"/>
        <w:jc w:val="both"/>
        <w:rPr>
          <w:szCs w:val="26"/>
          <w:lang w:val="pt-BR"/>
        </w:rPr>
      </w:pPr>
      <w:r w:rsidRPr="006E3089">
        <w:rPr>
          <w:szCs w:val="26"/>
          <w:lang w:val="pt-BR"/>
        </w:rPr>
        <w:t>3.2.2. Đường bàng quang;</w:t>
      </w:r>
    </w:p>
    <w:p w:rsidR="00857E35" w:rsidRPr="006E3089" w:rsidRDefault="00857E35" w:rsidP="00857E35">
      <w:pPr>
        <w:spacing w:line="360" w:lineRule="auto"/>
        <w:ind w:firstLine="284"/>
        <w:jc w:val="both"/>
        <w:rPr>
          <w:szCs w:val="26"/>
          <w:lang w:val="pt-BR"/>
        </w:rPr>
      </w:pPr>
      <w:r w:rsidRPr="006E3089">
        <w:rPr>
          <w:szCs w:val="26"/>
          <w:lang w:val="pt-BR"/>
        </w:rPr>
        <w:t>3.2.3. Đường ngân sách;</w:t>
      </w:r>
    </w:p>
    <w:p w:rsidR="00857E35" w:rsidRPr="006E3089" w:rsidRDefault="00857E35" w:rsidP="00857E35">
      <w:pPr>
        <w:spacing w:line="360" w:lineRule="auto"/>
        <w:ind w:firstLine="284"/>
        <w:jc w:val="both"/>
        <w:rPr>
          <w:szCs w:val="26"/>
          <w:lang w:val="pt-BR"/>
        </w:rPr>
      </w:pPr>
      <w:r w:rsidRPr="006E3089">
        <w:rPr>
          <w:szCs w:val="26"/>
          <w:lang w:val="pt-BR"/>
        </w:rPr>
        <w:t>3.2.4. Sự lựa chọn của người tiêu dùng;</w:t>
      </w:r>
    </w:p>
    <w:p w:rsidR="00857E35" w:rsidRPr="006E3089" w:rsidRDefault="00857E35" w:rsidP="00857E35">
      <w:pPr>
        <w:spacing w:line="360" w:lineRule="auto"/>
        <w:ind w:firstLine="284"/>
        <w:jc w:val="both"/>
        <w:rPr>
          <w:szCs w:val="26"/>
          <w:lang w:val="pt-BR"/>
        </w:rPr>
      </w:pPr>
      <w:r w:rsidRPr="006E3089">
        <w:rPr>
          <w:szCs w:val="26"/>
          <w:lang w:val="pt-BR"/>
        </w:rPr>
        <w:t>3.2.5. Ảnh hưởng của các nhân tố đến sự lựa chọn tối ưu.</w:t>
      </w:r>
    </w:p>
    <w:p w:rsidR="00857E35" w:rsidRPr="006E3089" w:rsidRDefault="00857E35" w:rsidP="00857E35">
      <w:pPr>
        <w:spacing w:line="360" w:lineRule="auto"/>
        <w:jc w:val="both"/>
        <w:rPr>
          <w:szCs w:val="26"/>
          <w:lang w:val="pt-BR"/>
        </w:rPr>
      </w:pPr>
      <w:r w:rsidRPr="006E3089">
        <w:rPr>
          <w:szCs w:val="26"/>
          <w:lang w:val="pt-BR"/>
        </w:rPr>
        <w:t>3.3. Thảo luận</w:t>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i/>
          <w:szCs w:val="26"/>
          <w:lang w:val="pt-BR"/>
        </w:rPr>
        <w:t>Thời gian: 5 giờ</w:t>
      </w:r>
    </w:p>
    <w:p w:rsidR="00857E35" w:rsidRPr="006E3089" w:rsidRDefault="00857E35" w:rsidP="00857E35">
      <w:pPr>
        <w:spacing w:line="360" w:lineRule="auto"/>
        <w:ind w:firstLine="284"/>
        <w:jc w:val="both"/>
        <w:rPr>
          <w:szCs w:val="26"/>
          <w:lang w:val="pt-BR"/>
        </w:rPr>
      </w:pPr>
      <w:r w:rsidRPr="006E3089">
        <w:rPr>
          <w:szCs w:val="26"/>
          <w:lang w:val="pt-BR"/>
        </w:rPr>
        <w:t>- Dùng các câu hỏi trắc nghiệm, đúng sai để củng cố kiến thức.</w:t>
      </w:r>
    </w:p>
    <w:p w:rsidR="00857E35" w:rsidRPr="006E3089" w:rsidRDefault="00857E35" w:rsidP="00857E35">
      <w:pPr>
        <w:spacing w:line="360" w:lineRule="auto"/>
        <w:ind w:firstLine="284"/>
        <w:jc w:val="both"/>
        <w:rPr>
          <w:szCs w:val="26"/>
          <w:lang w:val="pt-BR"/>
        </w:rPr>
      </w:pPr>
      <w:r w:rsidRPr="006E3089">
        <w:rPr>
          <w:szCs w:val="26"/>
          <w:lang w:val="pt-BR"/>
        </w:rPr>
        <w:t>- Đưa ra chủ đề liên quan để chia nhóm thảo luận</w:t>
      </w:r>
    </w:p>
    <w:p w:rsidR="00857E35" w:rsidRPr="006E3089" w:rsidRDefault="00857E35" w:rsidP="00857E35">
      <w:pPr>
        <w:spacing w:line="360" w:lineRule="auto"/>
        <w:ind w:firstLine="284"/>
        <w:jc w:val="both"/>
        <w:rPr>
          <w:szCs w:val="26"/>
          <w:lang w:val="pt-BR"/>
        </w:rPr>
      </w:pPr>
      <w:r w:rsidRPr="006E3089">
        <w:rPr>
          <w:szCs w:val="26"/>
          <w:lang w:val="pt-BR"/>
        </w:rPr>
        <w:t>- Bài tập xác định lợi ích, tổng lợi ích, lợi ích cận biên; xác định điểm tiêu dùng tối ưu trên đồ thị.</w:t>
      </w:r>
    </w:p>
    <w:p w:rsidR="00857E35" w:rsidRPr="006E3089" w:rsidRDefault="00857E35" w:rsidP="00857E35">
      <w:pPr>
        <w:spacing w:line="360" w:lineRule="auto"/>
        <w:ind w:firstLine="284"/>
        <w:jc w:val="both"/>
        <w:rPr>
          <w:szCs w:val="26"/>
          <w:lang w:val="pt-BR"/>
        </w:rPr>
      </w:pPr>
      <w:r w:rsidRPr="006E3089">
        <w:rPr>
          <w:szCs w:val="26"/>
          <w:lang w:val="pt-BR"/>
        </w:rPr>
        <w:t xml:space="preserve"> Kiểm tra</w:t>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i/>
          <w:szCs w:val="26"/>
          <w:lang w:val="pt-BR"/>
        </w:rPr>
        <w:t>Thời gian: 1 giờ</w:t>
      </w:r>
      <w:r w:rsidRPr="006E3089">
        <w:rPr>
          <w:szCs w:val="26"/>
          <w:lang w:val="pt-BR"/>
        </w:rPr>
        <w:tab/>
      </w:r>
    </w:p>
    <w:p w:rsidR="00A97A83" w:rsidRPr="006E3089" w:rsidRDefault="00857E35" w:rsidP="00A97A83">
      <w:pPr>
        <w:spacing w:line="360" w:lineRule="auto"/>
        <w:rPr>
          <w:szCs w:val="26"/>
          <w:lang w:val="pt-BR"/>
        </w:rPr>
      </w:pPr>
      <w:r w:rsidRPr="006E3089">
        <w:rPr>
          <w:b/>
          <w:szCs w:val="26"/>
          <w:lang w:val="pt-BR"/>
        </w:rPr>
        <w:t>CHƯƠNG 4: LÝ THUYẾT HÀNH VI CỦA DOANH NGHIỆP</w:t>
      </w:r>
      <w:r w:rsidR="00A97A83" w:rsidRPr="00A97A83">
        <w:rPr>
          <w:i/>
          <w:szCs w:val="26"/>
          <w:lang w:val="pt-BR"/>
        </w:rPr>
        <w:t xml:space="preserve"> </w:t>
      </w:r>
      <w:r w:rsidR="00A97A83">
        <w:rPr>
          <w:i/>
          <w:szCs w:val="26"/>
          <w:lang w:val="pt-BR"/>
        </w:rPr>
        <w:t xml:space="preserve">           </w:t>
      </w:r>
      <w:r w:rsidR="00A97A83" w:rsidRPr="00A97A83">
        <w:rPr>
          <w:b/>
          <w:i/>
          <w:szCs w:val="26"/>
          <w:lang w:val="pt-BR"/>
        </w:rPr>
        <w:t>Thời gian: 9 giờ</w:t>
      </w:r>
    </w:p>
    <w:p w:rsidR="00857E35" w:rsidRPr="006E3089" w:rsidRDefault="00857E35" w:rsidP="00857E35">
      <w:pPr>
        <w:spacing w:line="360" w:lineRule="auto"/>
        <w:jc w:val="both"/>
        <w:rPr>
          <w:b/>
          <w:i/>
          <w:szCs w:val="26"/>
          <w:lang w:val="pt-BR"/>
        </w:rPr>
      </w:pPr>
      <w:r w:rsidRPr="006E3089">
        <w:rPr>
          <w:b/>
          <w:i/>
          <w:szCs w:val="26"/>
          <w:lang w:val="pt-BR"/>
        </w:rPr>
        <w:t>Mục tiêu:</w:t>
      </w:r>
    </w:p>
    <w:p w:rsidR="00857E35" w:rsidRPr="006E3089" w:rsidRDefault="00857E35" w:rsidP="00857E35">
      <w:pPr>
        <w:spacing w:line="360" w:lineRule="auto"/>
        <w:jc w:val="both"/>
        <w:rPr>
          <w:szCs w:val="26"/>
          <w:lang w:val="pt-BR"/>
        </w:rPr>
      </w:pPr>
      <w:r w:rsidRPr="006E3089">
        <w:rPr>
          <w:szCs w:val="26"/>
          <w:lang w:val="pt-BR"/>
        </w:rPr>
        <w:t>- Trình bày được lý thuyết về sản xuất, chi phí, doanh thu và lợi nhuận.</w:t>
      </w:r>
    </w:p>
    <w:p w:rsidR="00857E35" w:rsidRPr="006E3089" w:rsidRDefault="00857E35" w:rsidP="00857E35">
      <w:pPr>
        <w:spacing w:line="360" w:lineRule="auto"/>
        <w:jc w:val="both"/>
        <w:rPr>
          <w:szCs w:val="26"/>
          <w:lang w:val="pt-BR"/>
        </w:rPr>
      </w:pPr>
      <w:r w:rsidRPr="006E3089">
        <w:rPr>
          <w:szCs w:val="26"/>
          <w:lang w:val="pt-BR"/>
        </w:rPr>
        <w:t>- Thực hiện được các bài tập tình huống và tính toán về xác định doanh thu, doanh thu cận biên, lợi nhuận và tối đa hóa lợi nhuận.</w:t>
      </w:r>
    </w:p>
    <w:p w:rsidR="00857E35" w:rsidRPr="006E3089" w:rsidRDefault="00857E35" w:rsidP="00857E35">
      <w:pPr>
        <w:spacing w:line="360" w:lineRule="auto"/>
        <w:jc w:val="both"/>
        <w:rPr>
          <w:szCs w:val="26"/>
          <w:lang w:val="pt-BR"/>
        </w:rPr>
      </w:pPr>
      <w:r w:rsidRPr="006E3089">
        <w:rPr>
          <w:szCs w:val="26"/>
          <w:lang w:val="pt-BR"/>
        </w:rPr>
        <w:t>- Chủ động, tích cực trong quá trình học tập và nghiên cứu môn học.</w:t>
      </w:r>
    </w:p>
    <w:p w:rsidR="00857E35" w:rsidRPr="006E3089" w:rsidRDefault="00857E35" w:rsidP="00857E35">
      <w:pPr>
        <w:spacing w:line="360" w:lineRule="auto"/>
        <w:jc w:val="both"/>
        <w:rPr>
          <w:b/>
          <w:i/>
          <w:szCs w:val="26"/>
          <w:lang w:val="pt-BR"/>
        </w:rPr>
      </w:pPr>
      <w:r w:rsidRPr="006E3089">
        <w:rPr>
          <w:b/>
          <w:i/>
          <w:szCs w:val="26"/>
          <w:lang w:val="pt-BR"/>
        </w:rPr>
        <w:t>Nội dung chương:</w:t>
      </w:r>
    </w:p>
    <w:p w:rsidR="00857E35" w:rsidRPr="006E3089" w:rsidRDefault="00857E35" w:rsidP="00857E35">
      <w:pPr>
        <w:spacing w:line="360" w:lineRule="auto"/>
        <w:jc w:val="both"/>
        <w:rPr>
          <w:szCs w:val="26"/>
          <w:lang w:val="pt-BR"/>
        </w:rPr>
      </w:pPr>
      <w:r w:rsidRPr="006E3089">
        <w:rPr>
          <w:szCs w:val="26"/>
          <w:lang w:val="pt-BR"/>
        </w:rPr>
        <w:t xml:space="preserve">4.1. Lý thuyết về sản xuất  </w:t>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i/>
          <w:szCs w:val="26"/>
          <w:lang w:val="pt-BR"/>
        </w:rPr>
        <w:t>Thời gian: 2 giờ</w:t>
      </w:r>
      <w:r w:rsidRPr="006E3089">
        <w:rPr>
          <w:szCs w:val="26"/>
          <w:lang w:val="pt-BR"/>
        </w:rPr>
        <w:tab/>
      </w:r>
    </w:p>
    <w:p w:rsidR="00857E35" w:rsidRPr="006E3089" w:rsidRDefault="00857E35" w:rsidP="00857E35">
      <w:pPr>
        <w:spacing w:line="360" w:lineRule="auto"/>
        <w:ind w:firstLine="284"/>
        <w:jc w:val="both"/>
        <w:rPr>
          <w:szCs w:val="26"/>
          <w:lang w:val="pt-BR"/>
        </w:rPr>
      </w:pPr>
      <w:r w:rsidRPr="006E3089">
        <w:rPr>
          <w:szCs w:val="26"/>
          <w:lang w:val="pt-BR"/>
        </w:rPr>
        <w:t xml:space="preserve">4.1.1. Hàm sản xuất; </w:t>
      </w:r>
    </w:p>
    <w:p w:rsidR="00857E35" w:rsidRPr="006E3089" w:rsidRDefault="00857E35" w:rsidP="00857E35">
      <w:pPr>
        <w:spacing w:line="360" w:lineRule="auto"/>
        <w:ind w:firstLine="284"/>
        <w:jc w:val="both"/>
        <w:rPr>
          <w:szCs w:val="26"/>
          <w:lang w:val="pt-BR"/>
        </w:rPr>
      </w:pPr>
      <w:r w:rsidRPr="006E3089">
        <w:rPr>
          <w:szCs w:val="26"/>
          <w:lang w:val="pt-BR"/>
        </w:rPr>
        <w:t>4.1.2. Sản xuất trong ngắn hạn;</w:t>
      </w:r>
    </w:p>
    <w:p w:rsidR="00857E35" w:rsidRPr="006E3089" w:rsidRDefault="00857E35" w:rsidP="00857E35">
      <w:pPr>
        <w:spacing w:line="360" w:lineRule="auto"/>
        <w:jc w:val="both"/>
        <w:rPr>
          <w:szCs w:val="26"/>
          <w:lang w:val="pt-BR"/>
        </w:rPr>
      </w:pPr>
      <w:r w:rsidRPr="006E3089">
        <w:rPr>
          <w:szCs w:val="26"/>
          <w:lang w:val="pt-BR"/>
        </w:rPr>
        <w:t>4.2. Lý thuyết về chi phí</w:t>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i/>
          <w:szCs w:val="26"/>
          <w:lang w:val="pt-BR"/>
        </w:rPr>
        <w:t>Thời gian: 2 giờ</w:t>
      </w:r>
    </w:p>
    <w:p w:rsidR="00857E35" w:rsidRPr="006E3089" w:rsidRDefault="00857E35" w:rsidP="00857E35">
      <w:pPr>
        <w:spacing w:line="360" w:lineRule="auto"/>
        <w:ind w:firstLine="284"/>
        <w:jc w:val="both"/>
        <w:rPr>
          <w:szCs w:val="26"/>
          <w:lang w:val="pt-BR"/>
        </w:rPr>
      </w:pPr>
      <w:r w:rsidRPr="006E3089">
        <w:rPr>
          <w:szCs w:val="26"/>
          <w:lang w:val="pt-BR"/>
        </w:rPr>
        <w:t xml:space="preserve">4.2.1. Chi phí sản xuất; </w:t>
      </w:r>
    </w:p>
    <w:p w:rsidR="00857E35" w:rsidRPr="006E3089" w:rsidRDefault="00857E35" w:rsidP="00857E35">
      <w:pPr>
        <w:spacing w:line="360" w:lineRule="auto"/>
        <w:ind w:firstLine="284"/>
        <w:jc w:val="both"/>
        <w:rPr>
          <w:szCs w:val="26"/>
          <w:lang w:val="pt-BR"/>
        </w:rPr>
      </w:pPr>
      <w:r w:rsidRPr="006E3089">
        <w:rPr>
          <w:szCs w:val="26"/>
          <w:lang w:val="pt-BR"/>
        </w:rPr>
        <w:t>4.2.2. Chi phí ngắn hạn;</w:t>
      </w:r>
    </w:p>
    <w:p w:rsidR="00857E35" w:rsidRPr="006E3089" w:rsidRDefault="00857E35" w:rsidP="00857E35">
      <w:pPr>
        <w:spacing w:line="360" w:lineRule="auto"/>
        <w:jc w:val="both"/>
        <w:rPr>
          <w:szCs w:val="26"/>
          <w:lang w:val="pt-BR"/>
        </w:rPr>
      </w:pPr>
      <w:r w:rsidRPr="006E3089">
        <w:rPr>
          <w:szCs w:val="26"/>
          <w:lang w:val="pt-BR"/>
        </w:rPr>
        <w:t xml:space="preserve">4.3. </w:t>
      </w:r>
      <w:r w:rsidRPr="006E3089">
        <w:rPr>
          <w:spacing w:val="-20"/>
          <w:szCs w:val="26"/>
          <w:lang w:val="pt-BR"/>
        </w:rPr>
        <w:t>Lý thuyết  về doanh thu và lợi nhuận</w:t>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i/>
          <w:szCs w:val="26"/>
          <w:lang w:val="pt-BR"/>
        </w:rPr>
        <w:t>Thời gian: 2 giờ</w:t>
      </w:r>
    </w:p>
    <w:p w:rsidR="00857E35" w:rsidRPr="006E3089" w:rsidRDefault="00857E35" w:rsidP="00857E35">
      <w:pPr>
        <w:spacing w:line="360" w:lineRule="auto"/>
        <w:ind w:firstLine="284"/>
        <w:jc w:val="both"/>
        <w:rPr>
          <w:szCs w:val="26"/>
          <w:lang w:val="pt-BR"/>
        </w:rPr>
      </w:pPr>
      <w:r w:rsidRPr="006E3089">
        <w:rPr>
          <w:szCs w:val="26"/>
          <w:lang w:val="pt-BR"/>
        </w:rPr>
        <w:t xml:space="preserve">4.3.1. Doanh thu; </w:t>
      </w:r>
    </w:p>
    <w:p w:rsidR="00857E35" w:rsidRPr="006E3089" w:rsidRDefault="00857E35" w:rsidP="00857E35">
      <w:pPr>
        <w:spacing w:line="360" w:lineRule="auto"/>
        <w:ind w:firstLine="284"/>
        <w:jc w:val="both"/>
        <w:rPr>
          <w:szCs w:val="26"/>
          <w:lang w:val="pt-BR"/>
        </w:rPr>
      </w:pPr>
      <w:r w:rsidRPr="006E3089">
        <w:rPr>
          <w:szCs w:val="26"/>
          <w:lang w:val="pt-BR"/>
        </w:rPr>
        <w:t>4.3.2. Lợi nhuận.</w:t>
      </w:r>
    </w:p>
    <w:p w:rsidR="00857E35" w:rsidRPr="006E3089" w:rsidRDefault="00857E35" w:rsidP="00857E35">
      <w:pPr>
        <w:spacing w:line="360" w:lineRule="auto"/>
        <w:jc w:val="both"/>
        <w:rPr>
          <w:szCs w:val="26"/>
          <w:lang w:val="pt-BR"/>
        </w:rPr>
      </w:pPr>
      <w:r w:rsidRPr="006E3089">
        <w:rPr>
          <w:szCs w:val="26"/>
          <w:lang w:val="pt-BR"/>
        </w:rPr>
        <w:t>4.4. Thảo luận</w:t>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i/>
          <w:szCs w:val="26"/>
          <w:lang w:val="pt-BR"/>
        </w:rPr>
        <w:t>Thời gian: 3 giờ</w:t>
      </w:r>
    </w:p>
    <w:p w:rsidR="00857E35" w:rsidRPr="006E3089" w:rsidRDefault="00857E35" w:rsidP="00857E35">
      <w:pPr>
        <w:spacing w:line="360" w:lineRule="auto"/>
        <w:jc w:val="both"/>
        <w:rPr>
          <w:szCs w:val="26"/>
          <w:lang w:val="pt-BR"/>
        </w:rPr>
      </w:pPr>
      <w:r w:rsidRPr="006E3089">
        <w:rPr>
          <w:szCs w:val="26"/>
          <w:lang w:val="pt-BR"/>
        </w:rPr>
        <w:t>- Các kiến thức về sản xuất, chi phí, doanh thu và lợi nhuận; xác định điểm tối đa hóa doanh thu.</w:t>
      </w:r>
    </w:p>
    <w:p w:rsidR="00857E35" w:rsidRPr="006E3089" w:rsidRDefault="00857E35" w:rsidP="00857E35">
      <w:pPr>
        <w:spacing w:line="360" w:lineRule="auto"/>
        <w:jc w:val="both"/>
        <w:rPr>
          <w:szCs w:val="26"/>
          <w:lang w:val="pt-BR"/>
        </w:rPr>
      </w:pPr>
      <w:r w:rsidRPr="006E3089">
        <w:rPr>
          <w:szCs w:val="26"/>
          <w:lang w:val="pt-BR"/>
        </w:rPr>
        <w:t>- Bài tập xác định chi phí, tổng chi phí, chi phí cận biên; xác định  tổng doanh thu và doanh thu cận biên.</w:t>
      </w:r>
    </w:p>
    <w:p w:rsidR="00857E35" w:rsidRPr="006E3089" w:rsidRDefault="00857E35" w:rsidP="00857E35">
      <w:pPr>
        <w:spacing w:line="360" w:lineRule="auto"/>
        <w:jc w:val="both"/>
        <w:rPr>
          <w:b/>
          <w:szCs w:val="26"/>
          <w:lang w:val="pt-BR"/>
        </w:rPr>
      </w:pPr>
    </w:p>
    <w:p w:rsidR="00A97A83" w:rsidRPr="006E3089" w:rsidRDefault="00857E35" w:rsidP="00A97A83">
      <w:pPr>
        <w:spacing w:line="360" w:lineRule="auto"/>
        <w:rPr>
          <w:b/>
          <w:szCs w:val="26"/>
          <w:lang w:val="pt-BR"/>
        </w:rPr>
      </w:pPr>
      <w:r w:rsidRPr="006E3089">
        <w:rPr>
          <w:b/>
          <w:szCs w:val="26"/>
          <w:lang w:val="pt-BR"/>
        </w:rPr>
        <w:t>CHƯƠNG 5: CẤU TRÚC THỊ TRƯỜNG</w:t>
      </w:r>
      <w:r w:rsidR="00A97A83" w:rsidRPr="00A97A83">
        <w:rPr>
          <w:b/>
          <w:i/>
          <w:szCs w:val="26"/>
          <w:lang w:val="pt-BR"/>
        </w:rPr>
        <w:t xml:space="preserve"> </w:t>
      </w:r>
      <w:r w:rsidR="00A97A83">
        <w:rPr>
          <w:b/>
          <w:i/>
          <w:szCs w:val="26"/>
          <w:lang w:val="pt-BR"/>
        </w:rPr>
        <w:t xml:space="preserve">                                                  </w:t>
      </w:r>
      <w:r w:rsidR="00A97A83" w:rsidRPr="006E3089">
        <w:rPr>
          <w:b/>
          <w:i/>
          <w:szCs w:val="26"/>
          <w:lang w:val="pt-BR"/>
        </w:rPr>
        <w:t>Thời gian: 3 giờ</w:t>
      </w:r>
    </w:p>
    <w:p w:rsidR="00857E35" w:rsidRPr="006E3089" w:rsidRDefault="00857E35" w:rsidP="00857E35">
      <w:pPr>
        <w:spacing w:line="360" w:lineRule="auto"/>
        <w:jc w:val="both"/>
        <w:rPr>
          <w:b/>
          <w:i/>
          <w:szCs w:val="26"/>
          <w:lang w:val="pt-BR"/>
        </w:rPr>
      </w:pPr>
      <w:r w:rsidRPr="006E3089">
        <w:rPr>
          <w:b/>
          <w:i/>
          <w:szCs w:val="26"/>
          <w:lang w:val="pt-BR"/>
        </w:rPr>
        <w:t>Mục tiêu:</w:t>
      </w:r>
    </w:p>
    <w:p w:rsidR="00857E35" w:rsidRPr="006E3089" w:rsidRDefault="00857E35" w:rsidP="00857E35">
      <w:pPr>
        <w:spacing w:line="360" w:lineRule="auto"/>
        <w:jc w:val="both"/>
        <w:rPr>
          <w:szCs w:val="26"/>
          <w:lang w:val="pt-BR"/>
        </w:rPr>
      </w:pPr>
      <w:r w:rsidRPr="006E3089">
        <w:rPr>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857E35" w:rsidRPr="006E3089" w:rsidRDefault="00857E35" w:rsidP="00857E35">
      <w:pPr>
        <w:spacing w:line="360" w:lineRule="auto"/>
        <w:jc w:val="both"/>
        <w:rPr>
          <w:szCs w:val="26"/>
          <w:lang w:val="pt-BR"/>
        </w:rPr>
      </w:pPr>
      <w:r w:rsidRPr="006E3089">
        <w:rPr>
          <w:szCs w:val="26"/>
          <w:lang w:val="pt-BR"/>
        </w:rPr>
        <w:t>- Thực hiện được các bài tập tình huống, bài tập tính toán. Nhận định chính xác được thị trường trong thực tiễn.</w:t>
      </w:r>
    </w:p>
    <w:p w:rsidR="00857E35" w:rsidRPr="006E3089" w:rsidRDefault="00857E35" w:rsidP="00857E35">
      <w:pPr>
        <w:spacing w:line="360" w:lineRule="auto"/>
        <w:jc w:val="both"/>
        <w:rPr>
          <w:szCs w:val="26"/>
          <w:lang w:val="pt-BR"/>
        </w:rPr>
      </w:pPr>
      <w:r w:rsidRPr="006E3089">
        <w:rPr>
          <w:szCs w:val="26"/>
          <w:lang w:val="pt-BR"/>
        </w:rPr>
        <w:t>- Nghiêm túc, tích cực, chủ động trong việc học tập, nghiên cứu.</w:t>
      </w:r>
    </w:p>
    <w:p w:rsidR="00857E35" w:rsidRPr="006E3089" w:rsidRDefault="00857E35" w:rsidP="00857E35">
      <w:pPr>
        <w:spacing w:line="360" w:lineRule="auto"/>
        <w:jc w:val="both"/>
        <w:rPr>
          <w:b/>
          <w:i/>
          <w:szCs w:val="26"/>
          <w:lang w:val="pt-BR"/>
        </w:rPr>
      </w:pPr>
      <w:r w:rsidRPr="006E3089">
        <w:rPr>
          <w:b/>
          <w:i/>
          <w:szCs w:val="26"/>
          <w:lang w:val="pt-BR"/>
        </w:rPr>
        <w:t>Nội dung chương:</w:t>
      </w:r>
    </w:p>
    <w:p w:rsidR="00857E35" w:rsidRPr="006E3089" w:rsidRDefault="00857E35" w:rsidP="00857E35">
      <w:pPr>
        <w:spacing w:line="360" w:lineRule="auto"/>
        <w:jc w:val="both"/>
        <w:rPr>
          <w:szCs w:val="26"/>
          <w:lang w:val="pt-BR"/>
        </w:rPr>
      </w:pPr>
      <w:r w:rsidRPr="006E3089">
        <w:rPr>
          <w:szCs w:val="26"/>
          <w:lang w:val="pt-BR"/>
        </w:rPr>
        <w:t xml:space="preserve">5.1. Cạnh tranh hoàn hảo  </w:t>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i/>
          <w:szCs w:val="26"/>
          <w:lang w:val="pt-BR"/>
        </w:rPr>
        <w:t>Thời gian: 0,5giờ</w:t>
      </w:r>
      <w:r w:rsidRPr="006E3089">
        <w:rPr>
          <w:szCs w:val="26"/>
          <w:lang w:val="pt-BR"/>
        </w:rPr>
        <w:tab/>
      </w:r>
    </w:p>
    <w:p w:rsidR="00857E35" w:rsidRPr="006E3089" w:rsidRDefault="00857E35" w:rsidP="00857E35">
      <w:pPr>
        <w:spacing w:line="360" w:lineRule="auto"/>
        <w:ind w:firstLine="284"/>
        <w:jc w:val="both"/>
        <w:rPr>
          <w:szCs w:val="26"/>
          <w:lang w:val="pt-BR"/>
        </w:rPr>
      </w:pPr>
      <w:r w:rsidRPr="006E3089">
        <w:rPr>
          <w:szCs w:val="26"/>
          <w:lang w:val="pt-BR"/>
        </w:rPr>
        <w:t>5.1.1. Khái niệm, đặc điểm của thị trường và doanh nghiệp trong thị trường cạnh tranh hoàn hảo;</w:t>
      </w:r>
    </w:p>
    <w:p w:rsidR="00857E35" w:rsidRPr="006E3089" w:rsidRDefault="00857E35" w:rsidP="00857E35">
      <w:pPr>
        <w:spacing w:line="360" w:lineRule="auto"/>
        <w:ind w:firstLine="284"/>
        <w:jc w:val="both"/>
        <w:rPr>
          <w:szCs w:val="26"/>
          <w:lang w:val="pt-BR"/>
        </w:rPr>
      </w:pPr>
      <w:r w:rsidRPr="006E3089">
        <w:rPr>
          <w:szCs w:val="26"/>
          <w:lang w:val="pt-BR"/>
        </w:rPr>
        <w:t>5.1.2. Lựa chọn sản lượng trong ngắn hạn;</w:t>
      </w:r>
    </w:p>
    <w:p w:rsidR="00857E35" w:rsidRPr="006E3089" w:rsidRDefault="00857E35" w:rsidP="00857E35">
      <w:pPr>
        <w:spacing w:line="360" w:lineRule="auto"/>
        <w:ind w:firstLine="284"/>
        <w:jc w:val="both"/>
        <w:rPr>
          <w:szCs w:val="26"/>
          <w:lang w:val="pt-BR"/>
        </w:rPr>
      </w:pPr>
      <w:r w:rsidRPr="006E3089">
        <w:rPr>
          <w:szCs w:val="26"/>
          <w:lang w:val="pt-BR"/>
        </w:rPr>
        <w:t>5.1.3. Đường cung trong ngắn hạn;</w:t>
      </w:r>
    </w:p>
    <w:p w:rsidR="00857E35" w:rsidRPr="006E3089" w:rsidRDefault="00857E35" w:rsidP="00857E35">
      <w:pPr>
        <w:spacing w:line="360" w:lineRule="auto"/>
        <w:jc w:val="both"/>
        <w:rPr>
          <w:szCs w:val="26"/>
          <w:lang w:val="pt-BR"/>
        </w:rPr>
      </w:pPr>
      <w:r w:rsidRPr="006E3089">
        <w:rPr>
          <w:szCs w:val="26"/>
          <w:lang w:val="pt-BR"/>
        </w:rPr>
        <w:t>5.2. Độc quyền</w:t>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i/>
          <w:szCs w:val="26"/>
          <w:lang w:val="pt-BR"/>
        </w:rPr>
        <w:t>Thời gian: 0,5 giờ</w:t>
      </w:r>
    </w:p>
    <w:p w:rsidR="00857E35" w:rsidRPr="006E3089" w:rsidRDefault="00857E35" w:rsidP="00857E35">
      <w:pPr>
        <w:spacing w:line="360" w:lineRule="auto"/>
        <w:ind w:firstLine="284"/>
        <w:jc w:val="both"/>
        <w:rPr>
          <w:szCs w:val="26"/>
          <w:lang w:val="pt-BR"/>
        </w:rPr>
      </w:pPr>
      <w:r w:rsidRPr="006E3089">
        <w:rPr>
          <w:szCs w:val="26"/>
          <w:lang w:val="pt-BR"/>
        </w:rPr>
        <w:t>5.2.1. Độc quyền bán;</w:t>
      </w:r>
    </w:p>
    <w:p w:rsidR="00857E35" w:rsidRPr="006E3089" w:rsidRDefault="00857E35" w:rsidP="00857E35">
      <w:pPr>
        <w:spacing w:line="360" w:lineRule="auto"/>
        <w:ind w:firstLine="284"/>
        <w:jc w:val="both"/>
        <w:rPr>
          <w:szCs w:val="26"/>
          <w:lang w:val="pt-BR"/>
        </w:rPr>
      </w:pPr>
      <w:r w:rsidRPr="006E3089">
        <w:rPr>
          <w:szCs w:val="26"/>
          <w:lang w:val="pt-BR"/>
        </w:rPr>
        <w:t>5.2.2. Độc quyền mua.</w:t>
      </w:r>
    </w:p>
    <w:p w:rsidR="00857E35" w:rsidRPr="006E3089" w:rsidRDefault="00857E35" w:rsidP="00857E35">
      <w:pPr>
        <w:spacing w:line="360" w:lineRule="auto"/>
        <w:jc w:val="both"/>
        <w:rPr>
          <w:szCs w:val="26"/>
          <w:lang w:val="pt-BR"/>
        </w:rPr>
      </w:pPr>
      <w:r w:rsidRPr="006E3089">
        <w:rPr>
          <w:szCs w:val="26"/>
          <w:lang w:val="pt-BR"/>
        </w:rPr>
        <w:t>5.3. Cạnh tranh độc quyền</w:t>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szCs w:val="26"/>
          <w:lang w:val="pt-BR"/>
        </w:rPr>
        <w:tab/>
      </w:r>
      <w:r w:rsidRPr="006E3089">
        <w:rPr>
          <w:i/>
          <w:szCs w:val="26"/>
          <w:lang w:val="pt-BR"/>
        </w:rPr>
        <w:t>Thời gian: 0,5 giờ</w:t>
      </w:r>
    </w:p>
    <w:p w:rsidR="00857E35" w:rsidRPr="006E3089" w:rsidRDefault="00857E35" w:rsidP="00857E35">
      <w:pPr>
        <w:spacing w:line="360" w:lineRule="auto"/>
        <w:ind w:firstLine="284"/>
        <w:jc w:val="both"/>
        <w:rPr>
          <w:szCs w:val="26"/>
          <w:lang w:val="pl-PL"/>
        </w:rPr>
      </w:pPr>
      <w:r w:rsidRPr="006E3089">
        <w:rPr>
          <w:szCs w:val="26"/>
          <w:lang w:val="pt-BR"/>
        </w:rPr>
        <w:t>5.</w:t>
      </w:r>
      <w:r w:rsidRPr="006E3089">
        <w:rPr>
          <w:szCs w:val="26"/>
          <w:lang w:val="pl-PL"/>
        </w:rPr>
        <w:t>3.1. Khái niệm và đặc điểm;</w:t>
      </w:r>
    </w:p>
    <w:p w:rsidR="00857E35" w:rsidRPr="006E3089" w:rsidRDefault="00857E35" w:rsidP="00857E35">
      <w:pPr>
        <w:spacing w:line="360" w:lineRule="auto"/>
        <w:ind w:firstLine="284"/>
        <w:jc w:val="both"/>
        <w:rPr>
          <w:szCs w:val="26"/>
          <w:lang w:val="pl-PL"/>
        </w:rPr>
      </w:pPr>
      <w:r w:rsidRPr="006E3089">
        <w:rPr>
          <w:szCs w:val="26"/>
          <w:lang w:val="pl-PL"/>
        </w:rPr>
        <w:t>5.3.2. Đường cầu và doanh thu cận biên;</w:t>
      </w:r>
    </w:p>
    <w:p w:rsidR="00857E35" w:rsidRPr="006E3089" w:rsidRDefault="00857E35" w:rsidP="00857E35">
      <w:pPr>
        <w:spacing w:line="360" w:lineRule="auto"/>
        <w:ind w:firstLine="284"/>
        <w:jc w:val="both"/>
        <w:rPr>
          <w:szCs w:val="26"/>
          <w:lang w:val="pl-PL"/>
        </w:rPr>
      </w:pPr>
      <w:r w:rsidRPr="006E3089">
        <w:rPr>
          <w:szCs w:val="26"/>
          <w:lang w:val="pl-PL"/>
        </w:rPr>
        <w:t>5.3.3. Lựa chọn sản lượng của doanh nghiệp;</w:t>
      </w:r>
    </w:p>
    <w:p w:rsidR="00857E35" w:rsidRPr="006E3089" w:rsidRDefault="00857E35" w:rsidP="00857E35">
      <w:pPr>
        <w:spacing w:line="360" w:lineRule="auto"/>
        <w:jc w:val="both"/>
        <w:rPr>
          <w:szCs w:val="26"/>
          <w:lang w:val="pl-PL"/>
        </w:rPr>
      </w:pPr>
      <w:r w:rsidRPr="006E3089">
        <w:rPr>
          <w:szCs w:val="26"/>
          <w:lang w:val="pl-PL"/>
        </w:rPr>
        <w:t>5.4. Thảo luận</w:t>
      </w:r>
      <w:r w:rsidRPr="006E3089">
        <w:rPr>
          <w:szCs w:val="26"/>
          <w:lang w:val="pl-PL"/>
        </w:rPr>
        <w:tab/>
      </w:r>
      <w:r w:rsidRPr="006E3089">
        <w:rPr>
          <w:szCs w:val="26"/>
          <w:lang w:val="pl-PL"/>
        </w:rPr>
        <w:tab/>
      </w:r>
      <w:r w:rsidRPr="006E3089">
        <w:rPr>
          <w:szCs w:val="26"/>
          <w:lang w:val="pl-PL"/>
        </w:rPr>
        <w:tab/>
      </w:r>
      <w:r w:rsidRPr="006E3089">
        <w:rPr>
          <w:szCs w:val="26"/>
          <w:lang w:val="pl-PL"/>
        </w:rPr>
        <w:tab/>
      </w:r>
      <w:r w:rsidRPr="006E3089">
        <w:rPr>
          <w:szCs w:val="26"/>
          <w:lang w:val="pl-PL"/>
        </w:rPr>
        <w:tab/>
      </w:r>
      <w:r w:rsidRPr="006E3089">
        <w:rPr>
          <w:szCs w:val="26"/>
          <w:lang w:val="pl-PL"/>
        </w:rPr>
        <w:tab/>
      </w:r>
      <w:r w:rsidRPr="006E3089">
        <w:rPr>
          <w:szCs w:val="26"/>
          <w:lang w:val="pl-PL"/>
        </w:rPr>
        <w:tab/>
      </w:r>
      <w:r w:rsidRPr="006E3089">
        <w:rPr>
          <w:szCs w:val="26"/>
          <w:lang w:val="pl-PL"/>
        </w:rPr>
        <w:tab/>
      </w:r>
      <w:r w:rsidRPr="006E3089">
        <w:rPr>
          <w:i/>
          <w:szCs w:val="26"/>
          <w:lang w:val="pl-PL"/>
        </w:rPr>
        <w:t>Thời gian: 1,5 giờ</w:t>
      </w:r>
    </w:p>
    <w:p w:rsidR="00857E35" w:rsidRPr="006E3089" w:rsidRDefault="00857E35" w:rsidP="00857E35">
      <w:pPr>
        <w:spacing w:line="360" w:lineRule="auto"/>
        <w:jc w:val="both"/>
        <w:rPr>
          <w:szCs w:val="26"/>
          <w:lang w:val="pl-PL"/>
        </w:rPr>
      </w:pPr>
      <w:r w:rsidRPr="006E3089">
        <w:rPr>
          <w:szCs w:val="26"/>
          <w:lang w:val="pl-PL"/>
        </w:rPr>
        <w:t>- Các cấu trúc thị trường (cạnh tranh, độc quyền, cạnh tranh độc quyền, độc quyền tập đoàn).</w:t>
      </w:r>
    </w:p>
    <w:p w:rsidR="00857E35" w:rsidRPr="006E3089" w:rsidRDefault="00857E35" w:rsidP="00857E35">
      <w:pPr>
        <w:spacing w:line="360" w:lineRule="auto"/>
        <w:jc w:val="both"/>
        <w:rPr>
          <w:szCs w:val="26"/>
          <w:lang w:val="pl-PL"/>
        </w:rPr>
      </w:pPr>
      <w:r w:rsidRPr="006E3089">
        <w:rPr>
          <w:szCs w:val="26"/>
          <w:lang w:val="pl-PL"/>
        </w:rPr>
        <w:t>- Các bài tập xác định điểm cân bằng cung cầu trong từng loại thị trường.</w:t>
      </w:r>
    </w:p>
    <w:p w:rsidR="00857E35" w:rsidRPr="006E3089" w:rsidRDefault="00857E35" w:rsidP="00857E35">
      <w:pPr>
        <w:spacing w:line="360" w:lineRule="auto"/>
        <w:jc w:val="both"/>
        <w:rPr>
          <w:szCs w:val="26"/>
          <w:lang w:val="pl-PL"/>
        </w:rPr>
      </w:pPr>
      <w:r w:rsidRPr="006E3089">
        <w:rPr>
          <w:szCs w:val="26"/>
          <w:lang w:val="pl-PL"/>
        </w:rPr>
        <w:t>- So sánh ưu nhược điểm của từng loại thị trường; lấy một thị trường cụ thể trong thực tiễn để phân tích, thảo luận.</w:t>
      </w:r>
    </w:p>
    <w:p w:rsidR="00857E35" w:rsidRPr="006E3089" w:rsidRDefault="00857E35" w:rsidP="00857E35">
      <w:pPr>
        <w:spacing w:line="360" w:lineRule="auto"/>
        <w:jc w:val="both"/>
        <w:rPr>
          <w:b/>
          <w:szCs w:val="26"/>
          <w:lang w:val="pt-BR"/>
        </w:rPr>
      </w:pPr>
      <w:r w:rsidRPr="006E3089">
        <w:rPr>
          <w:b/>
          <w:szCs w:val="26"/>
          <w:lang w:val="pt-BR"/>
        </w:rPr>
        <w:t>IV. ĐIỀU KIỆN THỰC HIỆN:</w:t>
      </w:r>
    </w:p>
    <w:p w:rsidR="00857E35" w:rsidRPr="006E3089" w:rsidRDefault="00857E35" w:rsidP="00857E35">
      <w:pPr>
        <w:spacing w:line="360" w:lineRule="auto"/>
        <w:jc w:val="both"/>
        <w:outlineLvl w:val="0"/>
        <w:rPr>
          <w:szCs w:val="26"/>
          <w:lang w:val="sv-SE"/>
        </w:rPr>
      </w:pPr>
      <w:r w:rsidRPr="006E3089">
        <w:rPr>
          <w:szCs w:val="26"/>
          <w:lang w:val="sv-SE"/>
        </w:rPr>
        <w:t>1. Phòng học chuyên môn hóa/nhà xưởng: Phòng lý thuyết</w:t>
      </w:r>
    </w:p>
    <w:p w:rsidR="00857E35" w:rsidRPr="006E3089" w:rsidRDefault="00857E35" w:rsidP="00857E35">
      <w:pPr>
        <w:spacing w:line="360" w:lineRule="auto"/>
        <w:jc w:val="both"/>
        <w:outlineLvl w:val="0"/>
        <w:rPr>
          <w:szCs w:val="26"/>
          <w:lang w:val="sv-SE"/>
        </w:rPr>
      </w:pPr>
      <w:r w:rsidRPr="006E3089">
        <w:rPr>
          <w:szCs w:val="26"/>
          <w:lang w:val="sv-SE"/>
        </w:rPr>
        <w:t>2. Trang thiết bị máy móc: Máy chiếu, micro, bảng, phấn</w:t>
      </w:r>
    </w:p>
    <w:p w:rsidR="00857E35" w:rsidRPr="006E3089" w:rsidRDefault="00857E35" w:rsidP="00857E35">
      <w:pPr>
        <w:spacing w:line="360" w:lineRule="auto"/>
        <w:jc w:val="both"/>
        <w:outlineLvl w:val="0"/>
        <w:rPr>
          <w:szCs w:val="26"/>
          <w:lang w:val="sv-SE"/>
        </w:rPr>
      </w:pPr>
      <w:r w:rsidRPr="006E3089">
        <w:rPr>
          <w:szCs w:val="26"/>
          <w:lang w:val="sv-SE"/>
        </w:rPr>
        <w:t>3. Học liệu, dụng cụ, nguyên vật liệu: Tài liệu học tập</w:t>
      </w:r>
    </w:p>
    <w:p w:rsidR="00857E35" w:rsidRPr="006E3089" w:rsidRDefault="00857E35" w:rsidP="00857E35">
      <w:pPr>
        <w:spacing w:line="360" w:lineRule="auto"/>
        <w:jc w:val="both"/>
        <w:outlineLvl w:val="0"/>
        <w:rPr>
          <w:szCs w:val="26"/>
          <w:lang w:val="sv-SE"/>
        </w:rPr>
      </w:pPr>
      <w:r w:rsidRPr="006E3089">
        <w:rPr>
          <w:szCs w:val="26"/>
          <w:lang w:val="sv-SE"/>
        </w:rPr>
        <w:t>4. Các điều kiện khác: Theo hướng dẫn của giảng viên</w:t>
      </w:r>
    </w:p>
    <w:p w:rsidR="00857E35" w:rsidRPr="006E3089" w:rsidRDefault="00857E35" w:rsidP="00857E35">
      <w:pPr>
        <w:spacing w:line="360" w:lineRule="auto"/>
        <w:jc w:val="both"/>
        <w:rPr>
          <w:b/>
          <w:szCs w:val="26"/>
          <w:lang w:val="pt-BR"/>
        </w:rPr>
      </w:pPr>
      <w:r w:rsidRPr="006E3089">
        <w:rPr>
          <w:b/>
          <w:szCs w:val="26"/>
          <w:lang w:val="pt-BR"/>
        </w:rPr>
        <w:t>V. NỘI DUNG VÀ PHƯƠNG PHÁP  ĐÁNH GIÁ:</w:t>
      </w:r>
    </w:p>
    <w:p w:rsidR="00857E35" w:rsidRPr="006E3089" w:rsidRDefault="00857E35" w:rsidP="00857E35">
      <w:pPr>
        <w:spacing w:line="360" w:lineRule="auto"/>
        <w:jc w:val="both"/>
        <w:rPr>
          <w:b/>
          <w:szCs w:val="26"/>
          <w:lang w:val="pt-BR"/>
        </w:rPr>
      </w:pPr>
      <w:r w:rsidRPr="006E3089">
        <w:rPr>
          <w:b/>
          <w:szCs w:val="26"/>
          <w:lang w:val="pt-BR"/>
        </w:rPr>
        <w:t>1. Nội dung</w:t>
      </w:r>
    </w:p>
    <w:p w:rsidR="00857E35" w:rsidRPr="006E3089" w:rsidRDefault="00857E35" w:rsidP="00857E35">
      <w:pPr>
        <w:spacing w:line="360" w:lineRule="auto"/>
        <w:jc w:val="both"/>
        <w:rPr>
          <w:szCs w:val="26"/>
          <w:lang w:val="pt-BR"/>
        </w:rPr>
      </w:pPr>
      <w:r w:rsidRPr="006E3089">
        <w:rPr>
          <w:b/>
          <w:szCs w:val="26"/>
          <w:lang w:val="pt-BR"/>
        </w:rPr>
        <w:t>- Kiến thức:</w:t>
      </w:r>
      <w:r w:rsidRPr="006E3089">
        <w:rPr>
          <w:szCs w:val="26"/>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rsidR="00857E35" w:rsidRPr="006E3089" w:rsidRDefault="00857E35" w:rsidP="00857E35">
      <w:pPr>
        <w:spacing w:line="360" w:lineRule="auto"/>
        <w:jc w:val="both"/>
        <w:rPr>
          <w:b/>
          <w:szCs w:val="26"/>
          <w:lang w:val="pt-BR"/>
        </w:rPr>
      </w:pPr>
      <w:r w:rsidRPr="006E3089">
        <w:rPr>
          <w:b/>
          <w:szCs w:val="26"/>
          <w:lang w:val="pt-BR"/>
        </w:rPr>
        <w:t>- Kỹ năng:</w:t>
      </w:r>
    </w:p>
    <w:p w:rsidR="00857E35" w:rsidRPr="006E3089" w:rsidRDefault="00857E35" w:rsidP="00857E35">
      <w:pPr>
        <w:spacing w:line="360" w:lineRule="auto"/>
        <w:jc w:val="both"/>
        <w:rPr>
          <w:szCs w:val="26"/>
          <w:lang w:val="pt-BR"/>
        </w:rPr>
      </w:pPr>
      <w:r w:rsidRPr="006E3089">
        <w:rPr>
          <w:szCs w:val="26"/>
          <w:lang w:val="pt-BR"/>
        </w:rPr>
        <w:t>+ Phân tích được các vấn đề kinh tế cơ bản của doanh nghiệp.</w:t>
      </w:r>
    </w:p>
    <w:p w:rsidR="00857E35" w:rsidRPr="006E3089" w:rsidRDefault="00857E35" w:rsidP="00857E35">
      <w:pPr>
        <w:spacing w:line="360" w:lineRule="auto"/>
        <w:jc w:val="both"/>
        <w:rPr>
          <w:szCs w:val="26"/>
          <w:lang w:val="pt-BR"/>
        </w:rPr>
      </w:pPr>
      <w:r w:rsidRPr="006E3089">
        <w:rPr>
          <w:szCs w:val="26"/>
          <w:lang w:val="pt-BR"/>
        </w:rPr>
        <w:t>+ Xác định được cung cầu, giá cả hàng hóa.</w:t>
      </w:r>
    </w:p>
    <w:p w:rsidR="00857E35" w:rsidRPr="006E3089" w:rsidRDefault="00857E35" w:rsidP="00857E35">
      <w:pPr>
        <w:spacing w:line="360" w:lineRule="auto"/>
        <w:jc w:val="both"/>
        <w:rPr>
          <w:szCs w:val="26"/>
          <w:lang w:val="pt-BR"/>
        </w:rPr>
      </w:pPr>
      <w:r w:rsidRPr="006E3089">
        <w:rPr>
          <w:szCs w:val="26"/>
          <w:lang w:val="pt-BR"/>
        </w:rPr>
        <w:t>+ Giải thích được hành vi của người tiêu dùng và doanh nghiệp.</w:t>
      </w:r>
    </w:p>
    <w:p w:rsidR="00857E35" w:rsidRPr="006E3089" w:rsidRDefault="00857E35" w:rsidP="00857E35">
      <w:pPr>
        <w:spacing w:line="360" w:lineRule="auto"/>
        <w:jc w:val="both"/>
        <w:rPr>
          <w:szCs w:val="26"/>
          <w:lang w:val="pt-BR"/>
        </w:rPr>
      </w:pPr>
      <w:r w:rsidRPr="006E3089">
        <w:rPr>
          <w:szCs w:val="26"/>
          <w:lang w:val="pt-BR"/>
        </w:rPr>
        <w:t>+ So sánh được thị trường cạnh tranh và độc quyền.</w:t>
      </w:r>
    </w:p>
    <w:p w:rsidR="00857E35" w:rsidRPr="006E3089" w:rsidRDefault="00857E35" w:rsidP="00857E35">
      <w:pPr>
        <w:spacing w:line="360" w:lineRule="auto"/>
        <w:jc w:val="both"/>
        <w:rPr>
          <w:szCs w:val="26"/>
          <w:lang w:val="pt-BR"/>
        </w:rPr>
      </w:pPr>
      <w:r w:rsidRPr="006E3089">
        <w:rPr>
          <w:szCs w:val="26"/>
          <w:lang w:val="pt-BR"/>
        </w:rPr>
        <w:t>+ Xác định được thị trường các yếu tố sản xuất.</w:t>
      </w:r>
    </w:p>
    <w:p w:rsidR="00857E35" w:rsidRPr="006E3089" w:rsidRDefault="00857E35" w:rsidP="00857E35">
      <w:pPr>
        <w:spacing w:line="360" w:lineRule="auto"/>
        <w:jc w:val="both"/>
        <w:rPr>
          <w:szCs w:val="26"/>
          <w:lang w:val="pt-BR"/>
        </w:rPr>
      </w:pPr>
      <w:r w:rsidRPr="006E3089">
        <w:rPr>
          <w:b/>
          <w:szCs w:val="26"/>
          <w:lang w:val="pt-BR"/>
        </w:rPr>
        <w:t>- Năng lực tự chủ và trách nhiệm:</w:t>
      </w:r>
      <w:r w:rsidRPr="006E3089">
        <w:rPr>
          <w:szCs w:val="26"/>
          <w:lang w:val="pt-BR"/>
        </w:rPr>
        <w:t xml:space="preserve"> Chủ động, tích cực trong việc học tập, nghiên cứu môn học; tiếp cận và giải quyết các vấn đề kinh tế hiện đại phù hợp với xu thế phát triển hiện nay.</w:t>
      </w:r>
    </w:p>
    <w:p w:rsidR="00857E35" w:rsidRPr="006E3089" w:rsidRDefault="00857E35" w:rsidP="00857E35">
      <w:pPr>
        <w:spacing w:line="360" w:lineRule="auto"/>
        <w:jc w:val="both"/>
        <w:rPr>
          <w:b/>
          <w:szCs w:val="26"/>
          <w:lang w:val="pt-BR"/>
        </w:rPr>
      </w:pPr>
      <w:r w:rsidRPr="006E3089">
        <w:rPr>
          <w:b/>
          <w:szCs w:val="26"/>
          <w:lang w:val="pt-BR"/>
        </w:rPr>
        <w:t>2. Phương pháp</w:t>
      </w:r>
    </w:p>
    <w:p w:rsidR="00857E35" w:rsidRPr="006E3089" w:rsidRDefault="00857E35" w:rsidP="00857E35">
      <w:pPr>
        <w:spacing w:line="360" w:lineRule="auto"/>
        <w:jc w:val="both"/>
        <w:rPr>
          <w:szCs w:val="26"/>
          <w:lang w:val="pt-BR"/>
        </w:rPr>
      </w:pPr>
      <w:r w:rsidRPr="006E3089">
        <w:rPr>
          <w:szCs w:val="26"/>
          <w:lang w:val="pt-BR"/>
        </w:rPr>
        <w:t>- Kiểm tra lý thuyết với các nội dung đã học có liên hệ với thực tiễn.</w:t>
      </w:r>
    </w:p>
    <w:p w:rsidR="00857E35" w:rsidRPr="006E3089" w:rsidRDefault="00857E35" w:rsidP="00857E35">
      <w:pPr>
        <w:spacing w:line="360" w:lineRule="auto"/>
        <w:jc w:val="both"/>
        <w:rPr>
          <w:szCs w:val="26"/>
          <w:lang w:val="pt-BR"/>
        </w:rPr>
      </w:pPr>
      <w:r w:rsidRPr="006E3089">
        <w:rPr>
          <w:szCs w:val="26"/>
          <w:lang w:val="pt-BR"/>
        </w:rPr>
        <w:t>- Thực hành: kiểm tra và đánh giá các bài thảo luận của các nhóm qua các bài thực hành.</w:t>
      </w:r>
    </w:p>
    <w:p w:rsidR="00857E35" w:rsidRPr="006E3089" w:rsidRDefault="00857E35" w:rsidP="00857E35">
      <w:pPr>
        <w:spacing w:line="360" w:lineRule="auto"/>
        <w:jc w:val="both"/>
        <w:rPr>
          <w:szCs w:val="26"/>
          <w:lang w:val="pt-BR"/>
        </w:rPr>
      </w:pPr>
      <w:r w:rsidRPr="006E3089">
        <w:rPr>
          <w:szCs w:val="26"/>
          <w:lang w:val="pt-BR"/>
        </w:rPr>
        <w:t>- Đánh giá trong quá trình học: kiểm tra viết (tự luận hoặc trắc nghiệm).</w:t>
      </w:r>
    </w:p>
    <w:p w:rsidR="00857E35" w:rsidRPr="006E3089" w:rsidRDefault="00857E35" w:rsidP="00857E35">
      <w:pPr>
        <w:spacing w:line="360" w:lineRule="auto"/>
        <w:jc w:val="both"/>
        <w:rPr>
          <w:szCs w:val="26"/>
          <w:lang w:val="pt-BR"/>
        </w:rPr>
      </w:pPr>
      <w:r w:rsidRPr="006E3089">
        <w:rPr>
          <w:szCs w:val="26"/>
          <w:lang w:val="pt-BR"/>
        </w:rPr>
        <w:t>- Đánh giá cuối môn học: kiểm tra theo hình thức: Viết (tự luận hoặc trắc nghiệm).</w:t>
      </w:r>
    </w:p>
    <w:p w:rsidR="00857E35" w:rsidRPr="006E3089" w:rsidRDefault="00857E35" w:rsidP="00857E35">
      <w:pPr>
        <w:spacing w:line="360" w:lineRule="auto"/>
        <w:jc w:val="both"/>
        <w:rPr>
          <w:szCs w:val="26"/>
          <w:lang w:val="pt-BR"/>
        </w:rPr>
      </w:pPr>
      <w:r w:rsidRPr="006E3089">
        <w:rPr>
          <w:b/>
          <w:szCs w:val="26"/>
          <w:lang w:val="pt-BR"/>
        </w:rPr>
        <w:t>VI. HƯỚNG DẪN THỰC HIỆN:</w:t>
      </w:r>
    </w:p>
    <w:p w:rsidR="00857E35" w:rsidRPr="006E3089" w:rsidRDefault="00857E35" w:rsidP="00857E35">
      <w:pPr>
        <w:spacing w:line="360" w:lineRule="auto"/>
        <w:jc w:val="both"/>
        <w:rPr>
          <w:szCs w:val="26"/>
          <w:lang w:val="pt-BR"/>
        </w:rPr>
      </w:pPr>
      <w:r w:rsidRPr="006E3089">
        <w:rPr>
          <w:b/>
          <w:szCs w:val="26"/>
          <w:lang w:val="pt-BR"/>
        </w:rPr>
        <w:t>1. Phạm vi áp dụng:</w:t>
      </w:r>
      <w:r w:rsidRPr="006E3089">
        <w:rPr>
          <w:szCs w:val="26"/>
          <w:lang w:val="pt-BR"/>
        </w:rPr>
        <w:t xml:space="preserve"> Chương trình môn học được sử dụng để giảng dạy cho trình độ Trung cấp. Tổng thời gian thực hiện môn học là 45 giờ, giáo viên giảng các tiết lý thuyết kết hợp với các bài tập thực hành đan xen.</w:t>
      </w:r>
    </w:p>
    <w:p w:rsidR="00857E35" w:rsidRPr="006E3089" w:rsidRDefault="00857E35" w:rsidP="00857E35">
      <w:pPr>
        <w:spacing w:line="360" w:lineRule="auto"/>
        <w:jc w:val="both"/>
        <w:rPr>
          <w:b/>
          <w:szCs w:val="26"/>
          <w:lang w:val="pt-BR"/>
        </w:rPr>
      </w:pPr>
      <w:r w:rsidRPr="006E3089">
        <w:rPr>
          <w:b/>
          <w:szCs w:val="26"/>
          <w:lang w:val="pt-BR"/>
        </w:rPr>
        <w:t>2. Hướng dẫn về phương pháp giảng dạy, học tập:</w:t>
      </w:r>
    </w:p>
    <w:p w:rsidR="00857E35" w:rsidRPr="006E3089" w:rsidRDefault="00857E35" w:rsidP="00857E35">
      <w:pPr>
        <w:tabs>
          <w:tab w:val="left" w:pos="567"/>
          <w:tab w:val="left" w:pos="3969"/>
          <w:tab w:val="left" w:pos="5103"/>
          <w:tab w:val="center" w:pos="6946"/>
        </w:tabs>
        <w:spacing w:line="360" w:lineRule="auto"/>
        <w:jc w:val="both"/>
        <w:outlineLvl w:val="0"/>
        <w:rPr>
          <w:szCs w:val="26"/>
          <w:lang w:val="sv-SE"/>
        </w:rPr>
      </w:pPr>
      <w:r w:rsidRPr="006E3089">
        <w:rPr>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857E35" w:rsidRPr="006E3089" w:rsidRDefault="00857E35" w:rsidP="00857E35">
      <w:pPr>
        <w:tabs>
          <w:tab w:val="left" w:pos="567"/>
          <w:tab w:val="left" w:pos="3143"/>
          <w:tab w:val="left" w:pos="3969"/>
          <w:tab w:val="left" w:pos="5103"/>
          <w:tab w:val="center" w:pos="6946"/>
        </w:tabs>
        <w:spacing w:line="360" w:lineRule="auto"/>
        <w:jc w:val="both"/>
        <w:outlineLvl w:val="0"/>
        <w:rPr>
          <w:szCs w:val="26"/>
          <w:lang w:val="sv-SE"/>
        </w:rPr>
      </w:pPr>
      <w:r w:rsidRPr="006E3089">
        <w:rPr>
          <w:szCs w:val="26"/>
          <w:lang w:val="sv-SE"/>
        </w:rPr>
        <w:t>- Đối với người học: Để có thể tiếp thu bài mới tốt thì trước khi vào giờ học cần phải nắm vững các kiến thức đã học ở những bài trước, có đầy đủ tài liệu học tập.</w:t>
      </w:r>
    </w:p>
    <w:p w:rsidR="00857E35" w:rsidRPr="006E3089" w:rsidRDefault="00857E35" w:rsidP="00857E35">
      <w:pPr>
        <w:spacing w:line="360" w:lineRule="auto"/>
        <w:jc w:val="both"/>
        <w:rPr>
          <w:b/>
          <w:szCs w:val="26"/>
          <w:lang w:val="pt-BR"/>
        </w:rPr>
      </w:pPr>
      <w:r w:rsidRPr="006E3089">
        <w:rPr>
          <w:b/>
          <w:szCs w:val="26"/>
          <w:lang w:val="pt-BR"/>
        </w:rPr>
        <w:t>3. Những trọng tâm cần chú ý:</w:t>
      </w:r>
    </w:p>
    <w:p w:rsidR="00857E35" w:rsidRPr="006E3089" w:rsidRDefault="00857E35" w:rsidP="00857E35">
      <w:pPr>
        <w:spacing w:line="360" w:lineRule="auto"/>
        <w:jc w:val="both"/>
        <w:rPr>
          <w:szCs w:val="26"/>
          <w:lang w:val="pt-BR"/>
        </w:rPr>
      </w:pPr>
      <w:r w:rsidRPr="006E3089">
        <w:rPr>
          <w:szCs w:val="26"/>
          <w:lang w:val="pt-BR"/>
        </w:rPr>
        <w:t>- Cầu – cung hàng hóa.</w:t>
      </w:r>
    </w:p>
    <w:p w:rsidR="00857E35" w:rsidRPr="006E3089" w:rsidRDefault="00857E35" w:rsidP="00857E35">
      <w:pPr>
        <w:spacing w:line="360" w:lineRule="auto"/>
        <w:jc w:val="both"/>
        <w:rPr>
          <w:szCs w:val="26"/>
          <w:lang w:val="pt-BR"/>
        </w:rPr>
      </w:pPr>
      <w:r w:rsidRPr="006E3089">
        <w:rPr>
          <w:szCs w:val="26"/>
          <w:lang w:val="pt-BR"/>
        </w:rPr>
        <w:t>- Lý thuyết hành vi người tiêu dùng và doanh nghiệp.</w:t>
      </w:r>
    </w:p>
    <w:p w:rsidR="00857E35" w:rsidRPr="006E3089" w:rsidRDefault="00857E35" w:rsidP="00857E35">
      <w:pPr>
        <w:spacing w:line="360" w:lineRule="auto"/>
        <w:jc w:val="both"/>
        <w:rPr>
          <w:szCs w:val="26"/>
          <w:lang w:val="pt-BR"/>
        </w:rPr>
      </w:pPr>
      <w:r w:rsidRPr="006E3089">
        <w:rPr>
          <w:szCs w:val="26"/>
          <w:lang w:val="pt-BR"/>
        </w:rPr>
        <w:t>- Cấu trúc thị trường.</w:t>
      </w:r>
    </w:p>
    <w:p w:rsidR="00857E35" w:rsidRPr="006E3089" w:rsidRDefault="00857E35" w:rsidP="00857E35">
      <w:pPr>
        <w:spacing w:line="360" w:lineRule="auto"/>
        <w:jc w:val="both"/>
        <w:rPr>
          <w:szCs w:val="26"/>
          <w:lang w:val="pt-BR"/>
        </w:rPr>
      </w:pPr>
      <w:r w:rsidRPr="006E3089">
        <w:rPr>
          <w:szCs w:val="26"/>
          <w:lang w:val="pt-BR"/>
        </w:rPr>
        <w:t>- Thị trường các yếu tố sản xuất.</w:t>
      </w:r>
    </w:p>
    <w:p w:rsidR="00857E35" w:rsidRPr="006E3089" w:rsidRDefault="00857E35" w:rsidP="00857E35">
      <w:pPr>
        <w:spacing w:line="360" w:lineRule="auto"/>
        <w:jc w:val="both"/>
        <w:rPr>
          <w:b/>
          <w:szCs w:val="26"/>
          <w:lang w:val="pl-PL"/>
        </w:rPr>
      </w:pPr>
      <w:r w:rsidRPr="006E3089">
        <w:rPr>
          <w:b/>
          <w:szCs w:val="26"/>
          <w:lang w:val="pl-PL"/>
        </w:rPr>
        <w:t>4. Tài liệu cần tham khảo:</w:t>
      </w:r>
    </w:p>
    <w:p w:rsidR="00857E35" w:rsidRPr="006E3089" w:rsidRDefault="00857E35" w:rsidP="00857E35">
      <w:pPr>
        <w:spacing w:line="360" w:lineRule="auto"/>
        <w:jc w:val="both"/>
        <w:rPr>
          <w:szCs w:val="26"/>
          <w:lang w:val="pl-PL"/>
        </w:rPr>
      </w:pPr>
      <w:r w:rsidRPr="006E3089">
        <w:rPr>
          <w:szCs w:val="26"/>
          <w:lang w:val="pl-PL"/>
        </w:rPr>
        <w:t xml:space="preserve">- N. Gregory Mankiw, </w:t>
      </w:r>
      <w:r w:rsidRPr="006E3089">
        <w:rPr>
          <w:i/>
          <w:szCs w:val="26"/>
          <w:lang w:val="pl-PL"/>
        </w:rPr>
        <w:t>Nguyên lý Kinh tế học tập 1,2,</w:t>
      </w:r>
      <w:r w:rsidRPr="006E3089">
        <w:rPr>
          <w:szCs w:val="26"/>
          <w:lang w:val="pl-PL"/>
        </w:rPr>
        <w:t xml:space="preserve"> NXB Thống kê – 2003.</w:t>
      </w:r>
    </w:p>
    <w:p w:rsidR="00857E35" w:rsidRPr="006E3089" w:rsidRDefault="00857E35" w:rsidP="00857E35">
      <w:pPr>
        <w:spacing w:line="360" w:lineRule="auto"/>
        <w:jc w:val="both"/>
        <w:rPr>
          <w:szCs w:val="26"/>
          <w:lang w:val="pl-PL"/>
        </w:rPr>
      </w:pPr>
      <w:r w:rsidRPr="006E3089">
        <w:rPr>
          <w:szCs w:val="26"/>
          <w:lang w:val="pl-PL"/>
        </w:rPr>
        <w:t xml:space="preserve">-TS. Nguyễn Như Ý, ThS. Trần Thị Bích Dung, ThS. Trần Bá Thọ, TS. Nguyễn Bảo Hoàng ( 2018), </w:t>
      </w:r>
      <w:r w:rsidRPr="006E3089">
        <w:rPr>
          <w:i/>
          <w:szCs w:val="26"/>
          <w:lang w:val="pl-PL"/>
        </w:rPr>
        <w:t>Kinh tế vi mô</w:t>
      </w:r>
      <w:r w:rsidRPr="006E3089">
        <w:rPr>
          <w:szCs w:val="26"/>
          <w:lang w:val="pl-PL"/>
        </w:rPr>
        <w:t>, NXB Kinh tế TP. Hồ Chí Minh.</w:t>
      </w:r>
    </w:p>
    <w:p w:rsidR="00857E35" w:rsidRPr="006E3089" w:rsidRDefault="00857E35" w:rsidP="00857E35">
      <w:pPr>
        <w:spacing w:line="360" w:lineRule="auto"/>
        <w:jc w:val="both"/>
        <w:rPr>
          <w:szCs w:val="26"/>
          <w:lang w:val="pl-PL"/>
        </w:rPr>
      </w:pPr>
      <w:r w:rsidRPr="006E3089">
        <w:rPr>
          <w:szCs w:val="26"/>
          <w:lang w:val="pl-PL"/>
        </w:rPr>
        <w:t xml:space="preserve">-TS. Nguyễn Như Ý, ThS. Trần Thị Bích Dung, ThS. Trần Bá Thọ, TS. Nguyễn Bảo Hoàng ( 2018), </w:t>
      </w:r>
      <w:r w:rsidRPr="006E3089">
        <w:rPr>
          <w:i/>
          <w:szCs w:val="26"/>
          <w:lang w:val="pl-PL"/>
        </w:rPr>
        <w:t>Câu hỏi – Bài tập – Trắc nghiệm</w:t>
      </w:r>
      <w:r w:rsidRPr="006E3089">
        <w:rPr>
          <w:szCs w:val="26"/>
          <w:lang w:val="pl-PL"/>
        </w:rPr>
        <w:t xml:space="preserve"> </w:t>
      </w:r>
      <w:r w:rsidRPr="006E3089">
        <w:rPr>
          <w:i/>
          <w:szCs w:val="26"/>
          <w:lang w:val="pl-PL"/>
        </w:rPr>
        <w:t>Kinh tế vi mô</w:t>
      </w:r>
      <w:r w:rsidRPr="006E3089">
        <w:rPr>
          <w:szCs w:val="26"/>
          <w:lang w:val="pl-PL"/>
        </w:rPr>
        <w:t>, NXB Kinh tế TP. Hồ Chí Minh.</w:t>
      </w:r>
    </w:p>
    <w:p w:rsidR="00857E35" w:rsidRPr="006E3089" w:rsidRDefault="00857E35" w:rsidP="00857E35">
      <w:pPr>
        <w:spacing w:line="360" w:lineRule="auto"/>
        <w:jc w:val="both"/>
        <w:rPr>
          <w:szCs w:val="26"/>
          <w:lang w:val="pl-PL"/>
        </w:rPr>
      </w:pPr>
      <w:r w:rsidRPr="006E3089">
        <w:rPr>
          <w:szCs w:val="26"/>
          <w:lang w:val="pl-PL"/>
        </w:rPr>
        <w:t xml:space="preserve">- PGS.TS. Nguyễn Văn Dần (2018), Giáo trình Kinh tế Vi mô I, II, NXB Tài chính </w:t>
      </w:r>
    </w:p>
    <w:p w:rsidR="00857E35" w:rsidRPr="006E3089" w:rsidRDefault="00857E35" w:rsidP="00857E35">
      <w:pPr>
        <w:spacing w:line="360" w:lineRule="auto"/>
        <w:rPr>
          <w:b/>
          <w:szCs w:val="26"/>
          <w:lang w:val="sv-SE"/>
        </w:rPr>
      </w:pPr>
      <w:r w:rsidRPr="006E3089">
        <w:rPr>
          <w:b/>
          <w:szCs w:val="26"/>
          <w:lang w:val="sv-SE"/>
        </w:rPr>
        <w:t>5. Ghi chú và giải thích (nếu có):</w:t>
      </w:r>
    </w:p>
    <w:p w:rsidR="00857E35" w:rsidRPr="006E3089" w:rsidRDefault="00857E35" w:rsidP="00857E35">
      <w:pPr>
        <w:spacing w:line="360" w:lineRule="auto"/>
        <w:jc w:val="both"/>
        <w:rPr>
          <w:szCs w:val="26"/>
          <w:lang w:val="sv-SE"/>
        </w:rPr>
      </w:pPr>
    </w:p>
    <w:p w:rsidR="00857E35" w:rsidRPr="006E3089" w:rsidRDefault="00857E35" w:rsidP="00857E35">
      <w:pPr>
        <w:spacing w:line="360" w:lineRule="auto"/>
        <w:ind w:left="2160" w:firstLine="720"/>
        <w:jc w:val="both"/>
        <w:rPr>
          <w:i/>
          <w:szCs w:val="26"/>
          <w:lang w:val="pl-PL"/>
        </w:rPr>
      </w:pPr>
      <w:r w:rsidRPr="006E3089">
        <w:rPr>
          <w:i/>
          <w:szCs w:val="26"/>
          <w:lang w:val="pl-PL"/>
        </w:rPr>
        <w:t>Thành phố Hồ Chí Minh, ngày         tháng          năm 2019</w:t>
      </w:r>
    </w:p>
    <w:p w:rsidR="00857E35" w:rsidRPr="006E3089" w:rsidRDefault="00857E35" w:rsidP="00857E35">
      <w:pPr>
        <w:spacing w:line="288" w:lineRule="auto"/>
        <w:ind w:left="6480"/>
        <w:jc w:val="both"/>
        <w:rPr>
          <w:szCs w:val="26"/>
          <w:lang w:val="pl-PL"/>
        </w:rPr>
      </w:pPr>
      <w:r w:rsidRPr="006E3089">
        <w:rPr>
          <w:szCs w:val="26"/>
          <w:lang w:val="pl-PL"/>
        </w:rPr>
        <w:t xml:space="preserve">      Trưởng khoa</w:t>
      </w:r>
    </w:p>
    <w:p w:rsidR="00857E35" w:rsidRPr="006E3089" w:rsidRDefault="00857E35" w:rsidP="00857E35">
      <w:pPr>
        <w:spacing w:line="288" w:lineRule="auto"/>
        <w:ind w:firstLine="567"/>
        <w:jc w:val="both"/>
        <w:rPr>
          <w:szCs w:val="26"/>
          <w:lang w:val="pl-PL"/>
        </w:rPr>
      </w:pPr>
    </w:p>
    <w:p w:rsidR="00857E35" w:rsidRPr="006E3089" w:rsidRDefault="00857E35" w:rsidP="00857E35">
      <w:pPr>
        <w:spacing w:line="288" w:lineRule="auto"/>
        <w:ind w:firstLine="567"/>
        <w:jc w:val="both"/>
        <w:rPr>
          <w:szCs w:val="26"/>
          <w:lang w:val="pl-PL"/>
        </w:rPr>
      </w:pPr>
    </w:p>
    <w:p w:rsidR="00857E35" w:rsidRPr="006E3089" w:rsidRDefault="00857E35" w:rsidP="00857E35">
      <w:pPr>
        <w:spacing w:line="288" w:lineRule="auto"/>
        <w:ind w:firstLine="567"/>
        <w:jc w:val="both"/>
        <w:rPr>
          <w:szCs w:val="26"/>
          <w:lang w:val="pl-PL"/>
        </w:rPr>
      </w:pPr>
    </w:p>
    <w:p w:rsidR="00857E35" w:rsidRPr="006E3089" w:rsidRDefault="00857E35" w:rsidP="00857E35">
      <w:pPr>
        <w:spacing w:line="288" w:lineRule="auto"/>
        <w:ind w:left="5760" w:firstLine="720"/>
        <w:jc w:val="both"/>
        <w:rPr>
          <w:szCs w:val="26"/>
          <w:lang w:val="pl-PL"/>
        </w:rPr>
      </w:pPr>
      <w:r w:rsidRPr="006E3089">
        <w:rPr>
          <w:szCs w:val="26"/>
          <w:lang w:val="pl-PL"/>
        </w:rPr>
        <w:t>TS.Nguyễn Trọng Nghĩa</w:t>
      </w:r>
    </w:p>
    <w:p w:rsidR="00857E35" w:rsidRPr="006E3089" w:rsidRDefault="00857E35" w:rsidP="00857E35">
      <w:pPr>
        <w:rPr>
          <w:lang w:val="pl-PL"/>
        </w:rPr>
      </w:pPr>
    </w:p>
    <w:p w:rsidR="00857E35" w:rsidRPr="006E3089" w:rsidRDefault="00857E35" w:rsidP="00857E35">
      <w:pPr>
        <w:spacing w:after="160" w:line="259" w:lineRule="auto"/>
        <w:jc w:val="center"/>
        <w:rPr>
          <w:b/>
          <w:bCs/>
          <w:sz w:val="26"/>
          <w:szCs w:val="26"/>
          <w:lang w:val="pt-BR"/>
        </w:rPr>
      </w:pPr>
    </w:p>
    <w:p w:rsidR="0097674D" w:rsidRDefault="0097674D"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57E35" w:rsidRDefault="00857E35"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57E35" w:rsidRDefault="00857E35"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57E35" w:rsidRDefault="00857E35"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57E35" w:rsidRDefault="00857E35"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A97A83" w:rsidRDefault="00A97A83"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A97A83" w:rsidRDefault="00A97A83"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A97A83" w:rsidRDefault="00A97A83"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A97A83" w:rsidRDefault="00A97A83"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A97A83" w:rsidRDefault="00A97A83"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A97A83" w:rsidRDefault="00A97A83"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A97A83" w:rsidRDefault="00A97A83"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57E35" w:rsidRPr="006E3089" w:rsidRDefault="00857E35" w:rsidP="00857E35">
      <w:pPr>
        <w:spacing w:after="160" w:line="259" w:lineRule="auto"/>
        <w:jc w:val="center"/>
        <w:rPr>
          <w:b/>
          <w:bCs/>
          <w:sz w:val="26"/>
          <w:szCs w:val="26"/>
          <w:lang w:val="pt-BR"/>
        </w:rPr>
      </w:pPr>
      <w:r w:rsidRPr="006E3089">
        <w:rPr>
          <w:b/>
          <w:bCs/>
          <w:sz w:val="26"/>
          <w:szCs w:val="26"/>
          <w:lang w:val="pt-BR"/>
        </w:rPr>
        <w:t>CHƯƠNG TRÌNH MÔN HỌC</w:t>
      </w:r>
    </w:p>
    <w:p w:rsidR="00857E35" w:rsidRPr="006E3089" w:rsidRDefault="00857E35" w:rsidP="00857E35">
      <w:pPr>
        <w:tabs>
          <w:tab w:val="left" w:pos="567"/>
          <w:tab w:val="left" w:pos="3969"/>
          <w:tab w:val="left" w:pos="5103"/>
          <w:tab w:val="center" w:pos="6946"/>
        </w:tabs>
        <w:spacing w:before="120" w:after="120" w:line="276" w:lineRule="auto"/>
        <w:ind w:firstLine="567"/>
        <w:rPr>
          <w:b/>
          <w:sz w:val="26"/>
          <w:szCs w:val="26"/>
          <w:lang w:val="pt-BR"/>
        </w:rPr>
      </w:pPr>
    </w:p>
    <w:p w:rsidR="00857E35" w:rsidRPr="006E3089" w:rsidRDefault="00857E35" w:rsidP="00857E35">
      <w:pPr>
        <w:tabs>
          <w:tab w:val="left" w:pos="567"/>
          <w:tab w:val="left" w:pos="3969"/>
          <w:tab w:val="left" w:pos="5103"/>
          <w:tab w:val="center" w:pos="6946"/>
        </w:tabs>
        <w:spacing w:before="120" w:after="120" w:line="276" w:lineRule="auto"/>
        <w:rPr>
          <w:i/>
          <w:iCs/>
          <w:sz w:val="26"/>
          <w:szCs w:val="26"/>
          <w:lang w:val="pt-BR"/>
        </w:rPr>
      </w:pPr>
      <w:r w:rsidRPr="006E3089">
        <w:rPr>
          <w:b/>
          <w:sz w:val="26"/>
          <w:szCs w:val="26"/>
          <w:lang w:val="pt-BR"/>
        </w:rPr>
        <w:t>Tên môn học</w:t>
      </w:r>
      <w:r w:rsidRPr="006E3089">
        <w:rPr>
          <w:b/>
          <w:bCs/>
          <w:sz w:val="26"/>
          <w:szCs w:val="26"/>
          <w:lang w:val="pt-BR"/>
        </w:rPr>
        <w:t xml:space="preserve">: NGUYÊN </w:t>
      </w:r>
      <w:r w:rsidRPr="006E3089">
        <w:rPr>
          <w:b/>
          <w:sz w:val="26"/>
          <w:szCs w:val="26"/>
          <w:lang w:val="pt-BR"/>
        </w:rPr>
        <w:t>LÝ KẾ TOÁN</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pt-BR"/>
        </w:rPr>
      </w:pPr>
      <w:r w:rsidRPr="006E3089">
        <w:rPr>
          <w:b/>
          <w:bCs/>
          <w:sz w:val="26"/>
          <w:szCs w:val="26"/>
          <w:lang w:val="pt-BR"/>
        </w:rPr>
        <w:t>Mã môn học</w:t>
      </w:r>
      <w:r w:rsidRPr="006E3089">
        <w:rPr>
          <w:sz w:val="26"/>
          <w:szCs w:val="26"/>
          <w:lang w:val="pt-BR"/>
        </w:rPr>
        <w:t>:</w:t>
      </w:r>
      <w:r w:rsidRPr="006E3089">
        <w:rPr>
          <w:iCs/>
          <w:sz w:val="26"/>
          <w:szCs w:val="26"/>
          <w:lang w:val="pt-BR"/>
        </w:rPr>
        <w:t xml:space="preserve"> KTT405</w:t>
      </w:r>
    </w:p>
    <w:p w:rsidR="00857E35" w:rsidRPr="006E3089" w:rsidRDefault="00857E35" w:rsidP="00857E35">
      <w:pPr>
        <w:tabs>
          <w:tab w:val="left" w:pos="3969"/>
          <w:tab w:val="left" w:pos="5103"/>
          <w:tab w:val="center" w:pos="6946"/>
        </w:tabs>
        <w:spacing w:before="120" w:after="120" w:line="276" w:lineRule="auto"/>
        <w:jc w:val="both"/>
        <w:rPr>
          <w:b/>
          <w:sz w:val="26"/>
          <w:szCs w:val="26"/>
          <w:lang w:val="pt-BR"/>
        </w:rPr>
      </w:pPr>
      <w:r w:rsidRPr="006E3089">
        <w:rPr>
          <w:b/>
          <w:bCs/>
          <w:sz w:val="26"/>
          <w:szCs w:val="26"/>
          <w:lang w:val="pt-BR"/>
        </w:rPr>
        <w:t xml:space="preserve">Thời gian thực hiện môn học: </w:t>
      </w:r>
      <w:r w:rsidRPr="006E3089">
        <w:rPr>
          <w:bCs/>
          <w:sz w:val="26"/>
          <w:szCs w:val="26"/>
          <w:lang w:val="pt-BR"/>
        </w:rPr>
        <w:t>60 giờ</w:t>
      </w:r>
      <w:r w:rsidRPr="006E3089">
        <w:rPr>
          <w:sz w:val="26"/>
          <w:szCs w:val="26"/>
          <w:lang w:val="pt-BR"/>
        </w:rPr>
        <w:t>;</w:t>
      </w:r>
      <w:r w:rsidRPr="006E3089">
        <w:rPr>
          <w:bCs/>
          <w:sz w:val="26"/>
          <w:szCs w:val="26"/>
          <w:lang w:val="pt-BR"/>
        </w:rPr>
        <w:t>(Lý thuyết: 58 giờ; Thực hành, thí nghiệm, thảo luận, bài tập: 0 giờ;</w:t>
      </w:r>
      <w:r w:rsidRPr="006E3089">
        <w:rPr>
          <w:sz w:val="26"/>
          <w:szCs w:val="26"/>
          <w:lang w:val="pt-BR"/>
        </w:rPr>
        <w:t xml:space="preserve"> Kiểm tra: 2 giờ</w:t>
      </w:r>
      <w:r w:rsidRPr="006E3089">
        <w:rPr>
          <w:bCs/>
          <w:sz w:val="26"/>
          <w:szCs w:val="26"/>
          <w:lang w:val="pt-BR"/>
        </w:rPr>
        <w:t>)</w:t>
      </w:r>
    </w:p>
    <w:p w:rsidR="00857E35" w:rsidRPr="006E3089" w:rsidRDefault="00857E35" w:rsidP="00857E35">
      <w:pPr>
        <w:tabs>
          <w:tab w:val="left" w:pos="567"/>
          <w:tab w:val="left" w:pos="3969"/>
          <w:tab w:val="left" w:pos="5103"/>
          <w:tab w:val="center" w:pos="6946"/>
        </w:tabs>
        <w:spacing w:before="120" w:after="120" w:line="276" w:lineRule="auto"/>
        <w:jc w:val="both"/>
        <w:rPr>
          <w:b/>
          <w:sz w:val="26"/>
          <w:szCs w:val="26"/>
          <w:lang w:val="pt-BR"/>
        </w:rPr>
      </w:pPr>
      <w:r w:rsidRPr="006E3089">
        <w:rPr>
          <w:b/>
          <w:sz w:val="26"/>
          <w:szCs w:val="26"/>
          <w:lang w:val="pt-BR"/>
        </w:rPr>
        <w:t xml:space="preserve">I. VỊ TRÍ, TÍNH CHẤT CỦA MÔN HỌC </w:t>
      </w:r>
    </w:p>
    <w:p w:rsidR="00857E35" w:rsidRPr="006E3089" w:rsidRDefault="00857E35" w:rsidP="001B6BF1">
      <w:pPr>
        <w:pStyle w:val="ListParagraph"/>
        <w:numPr>
          <w:ilvl w:val="0"/>
          <w:numId w:val="8"/>
        </w:numPr>
        <w:tabs>
          <w:tab w:val="left" w:pos="567"/>
          <w:tab w:val="left" w:pos="709"/>
          <w:tab w:val="left" w:pos="3969"/>
          <w:tab w:val="left" w:pos="5103"/>
          <w:tab w:val="center" w:pos="6946"/>
        </w:tabs>
        <w:spacing w:before="120" w:after="120" w:line="276" w:lineRule="auto"/>
        <w:jc w:val="both"/>
        <w:rPr>
          <w:bCs/>
          <w:sz w:val="26"/>
          <w:szCs w:val="26"/>
          <w:lang w:val="pt-BR"/>
        </w:rPr>
      </w:pPr>
      <w:r w:rsidRPr="006E3089">
        <w:rPr>
          <w:b/>
          <w:bCs/>
          <w:sz w:val="26"/>
          <w:szCs w:val="26"/>
          <w:lang w:val="pt-BR"/>
        </w:rPr>
        <w:t xml:space="preserve"> Vị trí:</w:t>
      </w:r>
      <w:r w:rsidRPr="006E3089">
        <w:rPr>
          <w:sz w:val="26"/>
          <w:szCs w:val="26"/>
          <w:lang w:val="pt-BR"/>
        </w:rPr>
        <w:t xml:space="preserve"> </w:t>
      </w:r>
      <w:r w:rsidRPr="006E3089">
        <w:rPr>
          <w:bCs/>
          <w:sz w:val="26"/>
          <w:szCs w:val="26"/>
          <w:lang w:val="pt-BR"/>
        </w:rPr>
        <w:t xml:space="preserve">Môn Nguyên lý kế toán thuộc nhóm các môn học cơ sở được bố trí giảng dạy ngay ở học kỳ đầu tiên. Môn học có vị trí quan trọng trong khoa học kinh tế quản lý nói chung và khoa học kế toán nói riêng. </w:t>
      </w:r>
    </w:p>
    <w:p w:rsidR="00857E35" w:rsidRPr="006E3089" w:rsidRDefault="00857E35" w:rsidP="001B6BF1">
      <w:pPr>
        <w:pStyle w:val="ListParagraph"/>
        <w:numPr>
          <w:ilvl w:val="0"/>
          <w:numId w:val="8"/>
        </w:numPr>
        <w:tabs>
          <w:tab w:val="left" w:pos="567"/>
          <w:tab w:val="left" w:pos="709"/>
          <w:tab w:val="left" w:pos="3969"/>
          <w:tab w:val="left" w:pos="5103"/>
          <w:tab w:val="center" w:pos="6946"/>
        </w:tabs>
        <w:spacing w:before="120" w:after="120" w:line="276" w:lineRule="auto"/>
        <w:jc w:val="both"/>
        <w:rPr>
          <w:bCs/>
          <w:sz w:val="26"/>
          <w:szCs w:val="26"/>
          <w:lang w:val="pt-BR"/>
        </w:rPr>
      </w:pPr>
      <w:r w:rsidRPr="006E3089">
        <w:rPr>
          <w:b/>
          <w:bCs/>
          <w:sz w:val="26"/>
          <w:szCs w:val="26"/>
          <w:lang w:val="pt-BR"/>
        </w:rPr>
        <w:t xml:space="preserve"> Tính chất:</w:t>
      </w:r>
      <w:r w:rsidRPr="006E3089">
        <w:rPr>
          <w:bCs/>
          <w:sz w:val="26"/>
          <w:szCs w:val="26"/>
          <w:lang w:val="pt-BR"/>
        </w:rPr>
        <w:t xml:space="preserve"> Môn học Nguyên lý kế toán cung cấp những kiến thức cơ bản, nền tảng về kế toán làm cơ sở cho học sinh học tốt các môn chuyên ngành.</w:t>
      </w:r>
    </w:p>
    <w:p w:rsidR="00857E35" w:rsidRPr="006E3089" w:rsidRDefault="00857E35" w:rsidP="00857E35">
      <w:pPr>
        <w:tabs>
          <w:tab w:val="left" w:pos="567"/>
          <w:tab w:val="left" w:pos="3969"/>
          <w:tab w:val="left" w:pos="5103"/>
          <w:tab w:val="center" w:pos="6946"/>
        </w:tabs>
        <w:spacing w:before="120" w:after="120" w:line="276" w:lineRule="auto"/>
        <w:jc w:val="both"/>
        <w:rPr>
          <w:bCs/>
          <w:sz w:val="26"/>
          <w:szCs w:val="26"/>
          <w:lang w:val="pt-BR"/>
        </w:rPr>
      </w:pPr>
      <w:r w:rsidRPr="006E3089">
        <w:rPr>
          <w:b/>
          <w:sz w:val="26"/>
          <w:szCs w:val="26"/>
          <w:lang w:val="pt-BR"/>
        </w:rPr>
        <w:t>II. MỤC TIÊU MÔN HỌC</w:t>
      </w:r>
    </w:p>
    <w:p w:rsidR="00857E35" w:rsidRPr="006E3089" w:rsidRDefault="00857E35" w:rsidP="001B6BF1">
      <w:pPr>
        <w:pStyle w:val="ListParagraph"/>
        <w:numPr>
          <w:ilvl w:val="0"/>
          <w:numId w:val="9"/>
        </w:numPr>
        <w:tabs>
          <w:tab w:val="left" w:pos="567"/>
          <w:tab w:val="left" w:pos="3969"/>
          <w:tab w:val="left" w:pos="5103"/>
          <w:tab w:val="center" w:pos="6946"/>
        </w:tabs>
        <w:spacing w:before="120" w:after="120" w:line="276" w:lineRule="auto"/>
        <w:jc w:val="both"/>
        <w:rPr>
          <w:b/>
          <w:bCs/>
          <w:sz w:val="26"/>
          <w:szCs w:val="26"/>
          <w:lang w:val="pt-BR"/>
        </w:rPr>
      </w:pPr>
      <w:r w:rsidRPr="006E3089">
        <w:rPr>
          <w:b/>
          <w:bCs/>
          <w:sz w:val="26"/>
          <w:szCs w:val="26"/>
          <w:lang w:val="pt-BR"/>
        </w:rPr>
        <w:t xml:space="preserve"> Kiến thức:</w:t>
      </w:r>
    </w:p>
    <w:p w:rsidR="00857E35" w:rsidRPr="006E3089" w:rsidRDefault="00857E35" w:rsidP="001B6BF1">
      <w:pPr>
        <w:pStyle w:val="ListParagraph"/>
        <w:numPr>
          <w:ilvl w:val="0"/>
          <w:numId w:val="10"/>
        </w:numPr>
        <w:spacing w:before="120" w:after="120" w:line="276" w:lineRule="auto"/>
        <w:jc w:val="both"/>
        <w:rPr>
          <w:bCs/>
          <w:sz w:val="26"/>
          <w:szCs w:val="26"/>
          <w:lang w:val="pt-BR"/>
        </w:rPr>
      </w:pPr>
      <w:r w:rsidRPr="006E3089">
        <w:rPr>
          <w:bCs/>
          <w:sz w:val="26"/>
          <w:szCs w:val="26"/>
          <w:lang w:val="pt-BR"/>
        </w:rPr>
        <w:t>Trình bày được những kiến thức cơ bản của lĩnh vực kế toán: Khái niệm, đặc điểm, nhiệm vụ, yêu cầu, đối tượng của kế toán.</w:t>
      </w:r>
    </w:p>
    <w:p w:rsidR="00857E35" w:rsidRPr="006E3089" w:rsidRDefault="00857E35" w:rsidP="001B6BF1">
      <w:pPr>
        <w:pStyle w:val="ListParagraph"/>
        <w:numPr>
          <w:ilvl w:val="0"/>
          <w:numId w:val="10"/>
        </w:numPr>
        <w:tabs>
          <w:tab w:val="left" w:pos="567"/>
        </w:tabs>
        <w:spacing w:before="120" w:after="120" w:line="276" w:lineRule="auto"/>
        <w:jc w:val="both"/>
        <w:rPr>
          <w:bCs/>
          <w:sz w:val="26"/>
          <w:szCs w:val="26"/>
          <w:lang w:val="pt-BR"/>
        </w:rPr>
      </w:pPr>
      <w:r w:rsidRPr="006E3089">
        <w:rPr>
          <w:bCs/>
          <w:sz w:val="26"/>
          <w:szCs w:val="26"/>
          <w:lang w:val="pt-BR"/>
        </w:rPr>
        <w:t>Phân loại được tài sản của đơn vị kế toán và hệ thống phương pháp kế toán.</w:t>
      </w:r>
    </w:p>
    <w:p w:rsidR="00857E35" w:rsidRPr="006E3089" w:rsidRDefault="00857E35" w:rsidP="001B6BF1">
      <w:pPr>
        <w:pStyle w:val="ListParagraph"/>
        <w:numPr>
          <w:ilvl w:val="0"/>
          <w:numId w:val="10"/>
        </w:numPr>
        <w:tabs>
          <w:tab w:val="left" w:pos="567"/>
        </w:tabs>
        <w:spacing w:before="120" w:after="120" w:line="276" w:lineRule="auto"/>
        <w:contextualSpacing w:val="0"/>
        <w:jc w:val="both"/>
        <w:rPr>
          <w:bCs/>
          <w:sz w:val="26"/>
          <w:szCs w:val="26"/>
          <w:lang w:val="pt-BR"/>
        </w:rPr>
      </w:pPr>
      <w:r w:rsidRPr="006E3089">
        <w:rPr>
          <w:bCs/>
          <w:sz w:val="26"/>
          <w:szCs w:val="26"/>
          <w:lang w:val="pt-BR"/>
        </w:rPr>
        <w:t>Phân biệt được các hình thức kế toán và xác định được các loại sổ sách cần thiết cho từng hình thức kế toán.</w:t>
      </w:r>
    </w:p>
    <w:p w:rsidR="00857E35" w:rsidRPr="006E3089" w:rsidRDefault="00857E35" w:rsidP="001B6BF1">
      <w:pPr>
        <w:pStyle w:val="ListParagraph"/>
        <w:numPr>
          <w:ilvl w:val="0"/>
          <w:numId w:val="9"/>
        </w:numPr>
        <w:tabs>
          <w:tab w:val="left" w:pos="567"/>
          <w:tab w:val="left" w:pos="3969"/>
          <w:tab w:val="left" w:pos="5103"/>
          <w:tab w:val="center" w:pos="6946"/>
        </w:tabs>
        <w:spacing w:before="120" w:after="120" w:line="276" w:lineRule="auto"/>
        <w:jc w:val="both"/>
        <w:rPr>
          <w:b/>
          <w:bCs/>
          <w:sz w:val="26"/>
          <w:szCs w:val="26"/>
          <w:lang w:val="pt-BR"/>
        </w:rPr>
      </w:pPr>
      <w:r w:rsidRPr="006E3089">
        <w:rPr>
          <w:b/>
          <w:bCs/>
          <w:sz w:val="26"/>
          <w:szCs w:val="26"/>
          <w:lang w:val="pt-BR"/>
        </w:rPr>
        <w:t xml:space="preserve"> Kỹ năng:</w:t>
      </w:r>
    </w:p>
    <w:p w:rsidR="00857E35" w:rsidRPr="006E3089" w:rsidRDefault="00857E35" w:rsidP="001B6BF1">
      <w:pPr>
        <w:pStyle w:val="ListParagraph"/>
        <w:numPr>
          <w:ilvl w:val="0"/>
          <w:numId w:val="10"/>
        </w:numPr>
        <w:spacing w:before="120" w:after="120" w:line="276" w:lineRule="auto"/>
        <w:jc w:val="both"/>
        <w:rPr>
          <w:bCs/>
          <w:sz w:val="26"/>
          <w:szCs w:val="26"/>
          <w:lang w:val="pt-BR"/>
        </w:rPr>
      </w:pPr>
      <w:r w:rsidRPr="006E3089">
        <w:rPr>
          <w:bCs/>
          <w:sz w:val="26"/>
          <w:szCs w:val="26"/>
          <w:lang w:val="pt-BR"/>
        </w:rPr>
        <w:t>Sử dụng được các phương pháp kế toán để thực hành ghi chép các hoạt động chủ yếu trong đơn vị kế toán.</w:t>
      </w:r>
    </w:p>
    <w:p w:rsidR="00857E35" w:rsidRPr="006E3089" w:rsidRDefault="00857E35" w:rsidP="001B6BF1">
      <w:pPr>
        <w:pStyle w:val="ListParagraph"/>
        <w:numPr>
          <w:ilvl w:val="0"/>
          <w:numId w:val="10"/>
        </w:numPr>
        <w:spacing w:before="120" w:after="120" w:line="276" w:lineRule="auto"/>
        <w:jc w:val="both"/>
        <w:rPr>
          <w:bCs/>
          <w:sz w:val="26"/>
          <w:szCs w:val="26"/>
          <w:lang w:val="pt-BR"/>
        </w:rPr>
      </w:pPr>
      <w:r w:rsidRPr="006E3089">
        <w:rPr>
          <w:bCs/>
          <w:sz w:val="26"/>
          <w:szCs w:val="26"/>
          <w:lang w:val="pt-BR"/>
        </w:rPr>
        <w:t>Vận dụng được những kiến thức đã được học vào nghiên cứu môn học chuyên môn cuả ngành và ứng dụng có hiệu quả vào hoạt động thực tiễn sau này.</w:t>
      </w:r>
    </w:p>
    <w:p w:rsidR="00857E35" w:rsidRPr="006E3089" w:rsidRDefault="00857E35" w:rsidP="001B6BF1">
      <w:pPr>
        <w:pStyle w:val="ListParagraph"/>
        <w:numPr>
          <w:ilvl w:val="0"/>
          <w:numId w:val="11"/>
        </w:numPr>
        <w:tabs>
          <w:tab w:val="left" w:pos="567"/>
          <w:tab w:val="left" w:pos="3969"/>
          <w:tab w:val="left" w:pos="5103"/>
          <w:tab w:val="center" w:pos="6946"/>
        </w:tabs>
        <w:spacing w:before="120" w:after="120" w:line="276" w:lineRule="auto"/>
        <w:jc w:val="both"/>
        <w:rPr>
          <w:b/>
          <w:bCs/>
          <w:sz w:val="26"/>
          <w:szCs w:val="26"/>
          <w:lang w:val="pt-BR"/>
        </w:rPr>
      </w:pPr>
      <w:r w:rsidRPr="006E3089">
        <w:rPr>
          <w:b/>
          <w:bCs/>
          <w:sz w:val="26"/>
          <w:szCs w:val="26"/>
          <w:lang w:val="pt-BR"/>
        </w:rPr>
        <w:t xml:space="preserve"> Năng lực tự chủ và trách nhiệm:</w:t>
      </w:r>
    </w:p>
    <w:p w:rsidR="00857E35" w:rsidRPr="006E3089" w:rsidRDefault="00857E35" w:rsidP="001B6BF1">
      <w:pPr>
        <w:pStyle w:val="ListParagraph"/>
        <w:numPr>
          <w:ilvl w:val="0"/>
          <w:numId w:val="10"/>
        </w:numPr>
        <w:spacing w:before="120" w:after="120" w:line="276" w:lineRule="auto"/>
        <w:jc w:val="both"/>
        <w:rPr>
          <w:bCs/>
          <w:sz w:val="26"/>
          <w:szCs w:val="26"/>
          <w:lang w:val="pt-BR"/>
        </w:rPr>
      </w:pPr>
      <w:r w:rsidRPr="006E3089">
        <w:rPr>
          <w:bCs/>
          <w:sz w:val="26"/>
          <w:szCs w:val="26"/>
          <w:lang w:val="pt-BR"/>
        </w:rPr>
        <w:t>Có ý thức tích cực, chủ động trong quá trình học tập.</w:t>
      </w:r>
    </w:p>
    <w:p w:rsidR="00857E35" w:rsidRPr="006E3089" w:rsidRDefault="00857E35" w:rsidP="001B6BF1">
      <w:pPr>
        <w:pStyle w:val="ListParagraph"/>
        <w:numPr>
          <w:ilvl w:val="0"/>
          <w:numId w:val="10"/>
        </w:numPr>
        <w:spacing w:before="120" w:after="120" w:line="276" w:lineRule="auto"/>
        <w:jc w:val="both"/>
        <w:rPr>
          <w:bCs/>
          <w:sz w:val="26"/>
          <w:szCs w:val="26"/>
          <w:lang w:val="pt-BR"/>
        </w:rPr>
      </w:pPr>
      <w:r w:rsidRPr="006E3089">
        <w:rPr>
          <w:bCs/>
          <w:sz w:val="26"/>
          <w:szCs w:val="26"/>
          <w:lang w:val="pt-BR"/>
        </w:rPr>
        <w:t>Tuân thủ những yêu cầu về phẩm chất của nghề kế toán là trung thực, chính xác, khoa học.</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pt-BR"/>
        </w:rPr>
      </w:pPr>
      <w:r w:rsidRPr="006E3089">
        <w:rPr>
          <w:b/>
          <w:sz w:val="26"/>
          <w:szCs w:val="26"/>
          <w:lang w:val="pt-BR"/>
        </w:rPr>
        <w:t xml:space="preserve">III. NỘI DUNG MÔN HỌC </w:t>
      </w:r>
    </w:p>
    <w:p w:rsidR="00857E35" w:rsidRPr="006E3089" w:rsidRDefault="00857E35" w:rsidP="00857E35">
      <w:pPr>
        <w:tabs>
          <w:tab w:val="left" w:pos="567"/>
          <w:tab w:val="left" w:pos="709"/>
          <w:tab w:val="left" w:pos="3969"/>
          <w:tab w:val="left" w:pos="5103"/>
          <w:tab w:val="center" w:pos="6946"/>
        </w:tabs>
        <w:spacing w:before="120" w:after="120" w:line="276" w:lineRule="auto"/>
        <w:jc w:val="both"/>
        <w:rPr>
          <w:b/>
          <w:sz w:val="26"/>
          <w:szCs w:val="26"/>
          <w:lang w:val="pt-BR"/>
        </w:rPr>
      </w:pPr>
      <w:r w:rsidRPr="006E3089">
        <w:rPr>
          <w:b/>
          <w:sz w:val="26"/>
          <w:szCs w:val="26"/>
          <w:lang w:val="pt-BR"/>
        </w:rPr>
        <w:t>1.Nội dung tổng quát và phân bổ thời gian:</w:t>
      </w:r>
    </w:p>
    <w:tbl>
      <w:tblPr>
        <w:tblW w:w="96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2"/>
        <w:gridCol w:w="1015"/>
      </w:tblGrid>
      <w:tr w:rsidR="00857E35" w:rsidRPr="006E3089" w:rsidTr="00857E35">
        <w:trPr>
          <w:trHeight w:val="454"/>
          <w:tblHeader/>
        </w:trPr>
        <w:tc>
          <w:tcPr>
            <w:tcW w:w="582" w:type="dxa"/>
            <w:vMerge w:val="restart"/>
            <w:shd w:val="clear" w:color="auto" w:fill="auto"/>
            <w:vAlign w:val="center"/>
          </w:tcPr>
          <w:p w:rsidR="00857E35" w:rsidRPr="006E3089" w:rsidRDefault="00857E35" w:rsidP="00857E35">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Số TT</w:t>
            </w:r>
          </w:p>
        </w:tc>
        <w:tc>
          <w:tcPr>
            <w:tcW w:w="4536" w:type="dxa"/>
            <w:vMerge w:val="restart"/>
            <w:shd w:val="clear" w:color="auto" w:fill="auto"/>
            <w:vAlign w:val="center"/>
          </w:tcPr>
          <w:p w:rsidR="00857E35" w:rsidRPr="006E3089" w:rsidRDefault="00857E35" w:rsidP="00857E35">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Tên các bài trong môn học</w:t>
            </w:r>
          </w:p>
        </w:tc>
        <w:tc>
          <w:tcPr>
            <w:tcW w:w="4554" w:type="dxa"/>
            <w:gridSpan w:val="4"/>
            <w:shd w:val="clear" w:color="auto" w:fill="auto"/>
            <w:vAlign w:val="center"/>
          </w:tcPr>
          <w:p w:rsidR="00857E35" w:rsidRPr="006E3089" w:rsidRDefault="00857E35" w:rsidP="00857E35">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Thời gian (giờ)</w:t>
            </w:r>
          </w:p>
        </w:tc>
      </w:tr>
      <w:tr w:rsidR="00857E35" w:rsidRPr="006E3089" w:rsidTr="00857E35">
        <w:trPr>
          <w:trHeight w:val="1030"/>
          <w:tblHeader/>
        </w:trPr>
        <w:tc>
          <w:tcPr>
            <w:tcW w:w="582" w:type="dxa"/>
            <w:vMerge/>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857E35" w:rsidRPr="006E3089" w:rsidRDefault="00857E35" w:rsidP="00857E35">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857E35" w:rsidRPr="006E3089" w:rsidRDefault="00857E35" w:rsidP="00857E35">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Tổng</w:t>
            </w:r>
          </w:p>
          <w:p w:rsidR="00857E35" w:rsidRPr="006E3089" w:rsidRDefault="00857E35" w:rsidP="00857E35">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số</w:t>
            </w:r>
          </w:p>
        </w:tc>
        <w:tc>
          <w:tcPr>
            <w:tcW w:w="979" w:type="dxa"/>
            <w:shd w:val="clear" w:color="auto" w:fill="auto"/>
            <w:vAlign w:val="center"/>
          </w:tcPr>
          <w:p w:rsidR="00857E35" w:rsidRPr="006E3089" w:rsidRDefault="00857E35" w:rsidP="00857E35">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Lý thuyết</w:t>
            </w:r>
          </w:p>
        </w:tc>
        <w:tc>
          <w:tcPr>
            <w:tcW w:w="1642" w:type="dxa"/>
            <w:shd w:val="clear" w:color="auto" w:fill="auto"/>
            <w:vAlign w:val="center"/>
          </w:tcPr>
          <w:p w:rsidR="00857E35" w:rsidRPr="006E3089" w:rsidRDefault="00857E35" w:rsidP="00857E35">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Thực hành/  thực tập/  thí nghiệm/ bài tập/  thảo luận</w:t>
            </w:r>
          </w:p>
        </w:tc>
        <w:tc>
          <w:tcPr>
            <w:tcW w:w="1015" w:type="dxa"/>
            <w:shd w:val="clear" w:color="auto" w:fill="auto"/>
            <w:vAlign w:val="center"/>
          </w:tcPr>
          <w:p w:rsidR="00857E35" w:rsidRPr="006E3089" w:rsidRDefault="00857E35" w:rsidP="00857E35">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Kiểm</w:t>
            </w:r>
          </w:p>
          <w:p w:rsidR="00857E35" w:rsidRPr="006E3089" w:rsidRDefault="00857E35" w:rsidP="00857E35">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tra</w:t>
            </w:r>
          </w:p>
        </w:tc>
      </w:tr>
      <w:tr w:rsidR="00857E35" w:rsidRPr="006E3089" w:rsidTr="00857E35">
        <w:trPr>
          <w:trHeight w:val="454"/>
        </w:trPr>
        <w:tc>
          <w:tcPr>
            <w:tcW w:w="582"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rPr>
            </w:pPr>
            <w:r w:rsidRPr="006E3089">
              <w:rPr>
                <w:sz w:val="26"/>
                <w:szCs w:val="26"/>
              </w:rPr>
              <w:t>I</w:t>
            </w:r>
          </w:p>
        </w:tc>
        <w:tc>
          <w:tcPr>
            <w:tcW w:w="4536" w:type="dxa"/>
            <w:shd w:val="clear" w:color="auto" w:fill="auto"/>
          </w:tcPr>
          <w:p w:rsidR="00857E35" w:rsidRPr="006E3089" w:rsidRDefault="00857E35" w:rsidP="00857E35">
            <w:pPr>
              <w:spacing w:before="120"/>
              <w:jc w:val="both"/>
              <w:rPr>
                <w:b/>
              </w:rPr>
            </w:pPr>
            <w:r w:rsidRPr="006E3089">
              <w:rPr>
                <w:b/>
              </w:rPr>
              <w:t xml:space="preserve">Chương 1: Khái niệm – Đối tượng – Nhiệm vụ – Phương pháp hạch toán kế toán </w:t>
            </w:r>
          </w:p>
          <w:p w:rsidR="00857E35" w:rsidRPr="006E3089" w:rsidRDefault="00857E35" w:rsidP="001B6BF1">
            <w:pPr>
              <w:numPr>
                <w:ilvl w:val="1"/>
                <w:numId w:val="12"/>
              </w:numPr>
              <w:tabs>
                <w:tab w:val="clear" w:pos="1080"/>
                <w:tab w:val="num" w:pos="540"/>
              </w:tabs>
              <w:spacing w:before="120"/>
              <w:ind w:left="540" w:hanging="540"/>
              <w:jc w:val="both"/>
            </w:pPr>
            <w:r w:rsidRPr="006E3089">
              <w:t xml:space="preserve">Khái niệm hạch toán kế toán </w:t>
            </w:r>
          </w:p>
          <w:p w:rsidR="00857E35" w:rsidRPr="006E3089" w:rsidRDefault="00857E35" w:rsidP="001B6BF1">
            <w:pPr>
              <w:numPr>
                <w:ilvl w:val="1"/>
                <w:numId w:val="12"/>
              </w:numPr>
              <w:tabs>
                <w:tab w:val="clear" w:pos="1080"/>
                <w:tab w:val="num" w:pos="540"/>
              </w:tabs>
              <w:spacing w:before="120"/>
              <w:ind w:left="540" w:hanging="540"/>
              <w:jc w:val="both"/>
            </w:pPr>
            <w:r w:rsidRPr="006E3089">
              <w:t xml:space="preserve">Chức năng – Vai trò – Nhiệm vụ của hạch toán kế toán </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sz w:val="26"/>
                <w:szCs w:val="26"/>
              </w:rPr>
            </w:pPr>
            <w:r w:rsidRPr="006E3089">
              <w:rPr>
                <w:sz w:val="26"/>
                <w:szCs w:val="26"/>
              </w:rPr>
              <w:t>1.3. Đối tượng của kế toán</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lang w:eastAsia="ja-JP"/>
              </w:rPr>
            </w:pPr>
            <w:r w:rsidRPr="006E3089">
              <w:rPr>
                <w:rFonts w:eastAsia="MS Mincho" w:hint="eastAsia"/>
                <w:lang w:eastAsia="ja-JP"/>
              </w:rPr>
              <w:t xml:space="preserve">1.4. </w:t>
            </w:r>
            <w:r w:rsidRPr="006E3089">
              <w:t xml:space="preserve">Hệ thống phương pháp kế toán </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sz w:val="26"/>
                <w:szCs w:val="26"/>
              </w:rPr>
              <w:t>1.5. Các khái niệm và nguyên tắc kế toán</w:t>
            </w:r>
          </w:p>
        </w:tc>
        <w:tc>
          <w:tcPr>
            <w:tcW w:w="918"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sz w:val="26"/>
                <w:szCs w:val="26"/>
                <w:lang w:eastAsia="ja-JP"/>
              </w:rPr>
              <w:t>4</w:t>
            </w:r>
          </w:p>
        </w:tc>
        <w:tc>
          <w:tcPr>
            <w:tcW w:w="979"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sz w:val="26"/>
                <w:szCs w:val="26"/>
                <w:lang w:eastAsia="ja-JP"/>
              </w:rPr>
              <w:t>4</w:t>
            </w:r>
          </w:p>
        </w:tc>
        <w:tc>
          <w:tcPr>
            <w:tcW w:w="1642"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rPr>
            </w:pPr>
          </w:p>
        </w:tc>
      </w:tr>
      <w:tr w:rsidR="00857E35" w:rsidRPr="006E3089" w:rsidTr="00857E35">
        <w:trPr>
          <w:trHeight w:val="454"/>
        </w:trPr>
        <w:tc>
          <w:tcPr>
            <w:tcW w:w="582"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rPr>
            </w:pPr>
            <w:r w:rsidRPr="006E3089">
              <w:rPr>
                <w:sz w:val="26"/>
                <w:szCs w:val="26"/>
              </w:rPr>
              <w:t>II</w:t>
            </w:r>
          </w:p>
        </w:tc>
        <w:tc>
          <w:tcPr>
            <w:tcW w:w="4536" w:type="dxa"/>
            <w:shd w:val="clear" w:color="auto" w:fill="auto"/>
          </w:tcPr>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b/>
                <w:sz w:val="26"/>
                <w:szCs w:val="26"/>
              </w:rPr>
            </w:pPr>
            <w:r w:rsidRPr="006E3089">
              <w:rPr>
                <w:b/>
                <w:sz w:val="26"/>
                <w:szCs w:val="26"/>
              </w:rPr>
              <w:t>Chương 2: Tài khoản và ghi sổ kép</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sz w:val="26"/>
                <w:szCs w:val="26"/>
              </w:rPr>
            </w:pPr>
            <w:r w:rsidRPr="006E3089">
              <w:rPr>
                <w:sz w:val="26"/>
                <w:szCs w:val="26"/>
              </w:rPr>
              <w:t>2.1. Tài khoản</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sz w:val="26"/>
                <w:szCs w:val="26"/>
              </w:rPr>
            </w:pPr>
            <w:r w:rsidRPr="006E3089">
              <w:rPr>
                <w:sz w:val="26"/>
                <w:szCs w:val="26"/>
              </w:rPr>
              <w:t>2.2. Ghi sổ kép</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sz w:val="26"/>
                <w:szCs w:val="26"/>
              </w:rPr>
            </w:pPr>
            <w:r w:rsidRPr="006E3089">
              <w:rPr>
                <w:sz w:val="26"/>
                <w:szCs w:val="26"/>
              </w:rPr>
              <w:t>2.3. Kế toán tổng hợp và kế toán chi tiết</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sz w:val="26"/>
                <w:szCs w:val="26"/>
              </w:rPr>
            </w:pPr>
            <w:r w:rsidRPr="006E3089">
              <w:rPr>
                <w:sz w:val="26"/>
                <w:szCs w:val="26"/>
              </w:rPr>
              <w:t>2.4. Đối chiếu số liệu ghi chép trong các tài khoản</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sz w:val="26"/>
                <w:szCs w:val="26"/>
              </w:rPr>
            </w:pPr>
            <w:r w:rsidRPr="006E3089">
              <w:rPr>
                <w:sz w:val="26"/>
                <w:szCs w:val="26"/>
              </w:rPr>
              <w:t>2.5. Hệ thống tài khoản kế toán</w:t>
            </w:r>
          </w:p>
        </w:tc>
        <w:tc>
          <w:tcPr>
            <w:tcW w:w="918"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sz w:val="26"/>
                <w:szCs w:val="26"/>
              </w:rPr>
              <w:t>20</w:t>
            </w:r>
          </w:p>
        </w:tc>
        <w:tc>
          <w:tcPr>
            <w:tcW w:w="979"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1</w:t>
            </w:r>
            <w:r w:rsidRPr="006E3089">
              <w:rPr>
                <w:rFonts w:eastAsia="MS Mincho"/>
                <w:sz w:val="26"/>
                <w:szCs w:val="26"/>
                <w:lang w:eastAsia="ja-JP"/>
              </w:rPr>
              <w:t>9</w:t>
            </w:r>
          </w:p>
        </w:tc>
        <w:tc>
          <w:tcPr>
            <w:tcW w:w="1642"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rPr>
            </w:pPr>
            <w:r w:rsidRPr="006E3089">
              <w:rPr>
                <w:sz w:val="26"/>
                <w:szCs w:val="26"/>
              </w:rPr>
              <w:t>1</w:t>
            </w:r>
          </w:p>
        </w:tc>
      </w:tr>
      <w:tr w:rsidR="00857E35" w:rsidRPr="006E3089" w:rsidTr="00857E35">
        <w:trPr>
          <w:trHeight w:val="454"/>
        </w:trPr>
        <w:tc>
          <w:tcPr>
            <w:tcW w:w="582"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rPr>
            </w:pPr>
            <w:r w:rsidRPr="006E3089">
              <w:rPr>
                <w:sz w:val="26"/>
                <w:szCs w:val="26"/>
              </w:rPr>
              <w:t>III</w:t>
            </w:r>
          </w:p>
        </w:tc>
        <w:tc>
          <w:tcPr>
            <w:tcW w:w="4536" w:type="dxa"/>
            <w:shd w:val="clear" w:color="auto" w:fill="auto"/>
          </w:tcPr>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b/>
                <w:sz w:val="26"/>
                <w:szCs w:val="26"/>
              </w:rPr>
            </w:pPr>
            <w:r w:rsidRPr="006E3089">
              <w:rPr>
                <w:b/>
                <w:sz w:val="26"/>
                <w:szCs w:val="26"/>
              </w:rPr>
              <w:t>Chương 3: Tính giá các đối tượng kế toán</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sz w:val="26"/>
                <w:szCs w:val="26"/>
              </w:rPr>
            </w:pPr>
            <w:r w:rsidRPr="006E3089">
              <w:rPr>
                <w:sz w:val="26"/>
                <w:szCs w:val="26"/>
              </w:rPr>
              <w:t>3.1. Các nguyên tắc và nhân tố ảnh hưởng đến việc tính giá các đối tượng kế toán</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sz w:val="26"/>
                <w:szCs w:val="26"/>
              </w:rPr>
            </w:pPr>
            <w:r w:rsidRPr="006E3089">
              <w:rPr>
                <w:sz w:val="26"/>
                <w:szCs w:val="26"/>
              </w:rPr>
              <w:t>3.2. Tính giá một số đối tượng chủ yếu</w:t>
            </w:r>
          </w:p>
        </w:tc>
        <w:tc>
          <w:tcPr>
            <w:tcW w:w="918"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sz w:val="26"/>
                <w:szCs w:val="26"/>
                <w:lang w:eastAsia="ja-JP"/>
              </w:rPr>
              <w:t>12</w:t>
            </w:r>
          </w:p>
        </w:tc>
        <w:tc>
          <w:tcPr>
            <w:tcW w:w="979"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sz w:val="26"/>
                <w:szCs w:val="26"/>
                <w:lang w:eastAsia="ja-JP"/>
              </w:rPr>
              <w:t>12</w:t>
            </w:r>
          </w:p>
        </w:tc>
        <w:tc>
          <w:tcPr>
            <w:tcW w:w="1642"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rPr>
            </w:pPr>
          </w:p>
        </w:tc>
      </w:tr>
      <w:tr w:rsidR="00857E35" w:rsidRPr="006E3089" w:rsidTr="00857E35">
        <w:trPr>
          <w:trHeight w:val="454"/>
        </w:trPr>
        <w:tc>
          <w:tcPr>
            <w:tcW w:w="582"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rPr>
            </w:pPr>
            <w:r w:rsidRPr="006E3089">
              <w:rPr>
                <w:sz w:val="26"/>
                <w:szCs w:val="26"/>
              </w:rPr>
              <w:t>IV</w:t>
            </w:r>
          </w:p>
        </w:tc>
        <w:tc>
          <w:tcPr>
            <w:tcW w:w="4536" w:type="dxa"/>
            <w:shd w:val="clear" w:color="auto" w:fill="auto"/>
          </w:tcPr>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b/>
                <w:sz w:val="26"/>
                <w:szCs w:val="26"/>
              </w:rPr>
              <w:t>Chương 4</w:t>
            </w:r>
            <w:r w:rsidRPr="006E3089">
              <w:rPr>
                <w:rFonts w:eastAsia="MS Mincho" w:hint="eastAsia"/>
                <w:b/>
                <w:sz w:val="26"/>
                <w:szCs w:val="26"/>
                <w:lang w:eastAsia="ja-JP"/>
              </w:rPr>
              <w:t xml:space="preserve">: </w:t>
            </w:r>
            <w:r w:rsidRPr="006E3089">
              <w:rPr>
                <w:rFonts w:eastAsia="MS Mincho"/>
                <w:b/>
                <w:sz w:val="26"/>
                <w:szCs w:val="26"/>
                <w:lang w:eastAsia="ja-JP"/>
              </w:rPr>
              <w:t>Bảng cân đối kế toán và Báo cáo kết quả hoạt động kinh doanh</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sz w:val="26"/>
                <w:szCs w:val="26"/>
                <w:lang w:eastAsia="ja-JP"/>
              </w:rPr>
              <w:t>4</w:t>
            </w:r>
            <w:r w:rsidRPr="006E3089">
              <w:rPr>
                <w:rFonts w:eastAsia="MS Mincho" w:hint="eastAsia"/>
                <w:sz w:val="26"/>
                <w:szCs w:val="26"/>
                <w:lang w:eastAsia="ja-JP"/>
              </w:rPr>
              <w:t>.1. Bảng cân đối kế toán</w:t>
            </w:r>
          </w:p>
          <w:p w:rsidR="00857E35" w:rsidRPr="00A97A83" w:rsidRDefault="00857E35" w:rsidP="00A97A83">
            <w:pPr>
              <w:tabs>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sz w:val="26"/>
                <w:szCs w:val="26"/>
                <w:lang w:eastAsia="ja-JP"/>
              </w:rPr>
              <w:t>4</w:t>
            </w:r>
            <w:r w:rsidRPr="006E3089">
              <w:rPr>
                <w:rFonts w:eastAsia="MS Mincho" w:hint="eastAsia"/>
                <w:sz w:val="26"/>
                <w:szCs w:val="26"/>
                <w:lang w:eastAsia="ja-JP"/>
              </w:rPr>
              <w:t>.2.</w:t>
            </w:r>
            <w:r w:rsidRPr="006E3089">
              <w:rPr>
                <w:rFonts w:eastAsia="MS Mincho"/>
                <w:sz w:val="26"/>
                <w:szCs w:val="26"/>
                <w:lang w:eastAsia="ja-JP"/>
              </w:rPr>
              <w:t xml:space="preserve"> </w:t>
            </w:r>
            <w:r w:rsidRPr="006E3089">
              <w:rPr>
                <w:rFonts w:eastAsia="MS Mincho" w:hint="eastAsia"/>
                <w:sz w:val="26"/>
                <w:szCs w:val="26"/>
                <w:lang w:eastAsia="ja-JP"/>
              </w:rPr>
              <w:t>Báo cáo kết quả hoạt động kinh doanh</w:t>
            </w:r>
          </w:p>
        </w:tc>
        <w:tc>
          <w:tcPr>
            <w:tcW w:w="918"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sz w:val="26"/>
                <w:szCs w:val="26"/>
                <w:lang w:eastAsia="ja-JP"/>
              </w:rPr>
              <w:t>8</w:t>
            </w:r>
          </w:p>
        </w:tc>
        <w:tc>
          <w:tcPr>
            <w:tcW w:w="979"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sz w:val="26"/>
                <w:szCs w:val="26"/>
                <w:lang w:eastAsia="ja-JP"/>
              </w:rPr>
              <w:t>8</w:t>
            </w:r>
          </w:p>
        </w:tc>
        <w:tc>
          <w:tcPr>
            <w:tcW w:w="1642"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rPr>
            </w:pPr>
          </w:p>
        </w:tc>
      </w:tr>
      <w:tr w:rsidR="00857E35" w:rsidRPr="006E3089" w:rsidTr="00857E35">
        <w:trPr>
          <w:trHeight w:val="454"/>
        </w:trPr>
        <w:tc>
          <w:tcPr>
            <w:tcW w:w="582"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sz w:val="26"/>
                <w:szCs w:val="26"/>
              </w:rPr>
              <w:t>V</w:t>
            </w:r>
          </w:p>
        </w:tc>
        <w:tc>
          <w:tcPr>
            <w:tcW w:w="4536" w:type="dxa"/>
            <w:shd w:val="clear" w:color="auto" w:fill="auto"/>
          </w:tcPr>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sz w:val="26"/>
                <w:szCs w:val="26"/>
              </w:rPr>
            </w:pPr>
            <w:r w:rsidRPr="006E3089">
              <w:rPr>
                <w:b/>
                <w:sz w:val="26"/>
                <w:szCs w:val="26"/>
              </w:rPr>
              <w:t xml:space="preserve">Chương </w:t>
            </w:r>
            <w:r w:rsidRPr="006E3089">
              <w:rPr>
                <w:rFonts w:eastAsia="MS Mincho"/>
                <w:b/>
                <w:sz w:val="26"/>
                <w:szCs w:val="26"/>
                <w:lang w:eastAsia="ja-JP"/>
              </w:rPr>
              <w:t>5</w:t>
            </w:r>
            <w:r w:rsidRPr="006E3089">
              <w:rPr>
                <w:b/>
                <w:sz w:val="26"/>
                <w:szCs w:val="26"/>
              </w:rPr>
              <w:t>: Kế toán các quá trình kinh doanh chủ yếu của doanh nghiệp</w:t>
            </w:r>
            <w:r w:rsidRPr="006E3089">
              <w:rPr>
                <w:sz w:val="26"/>
                <w:szCs w:val="26"/>
              </w:rPr>
              <w:t xml:space="preserve"> </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sz w:val="26"/>
                <w:szCs w:val="26"/>
              </w:rPr>
            </w:pPr>
            <w:r w:rsidRPr="006E3089">
              <w:rPr>
                <w:rFonts w:eastAsia="MS Mincho"/>
                <w:sz w:val="26"/>
                <w:szCs w:val="26"/>
                <w:lang w:eastAsia="ja-JP"/>
              </w:rPr>
              <w:t>5</w:t>
            </w:r>
            <w:r w:rsidRPr="006E3089">
              <w:rPr>
                <w:sz w:val="26"/>
                <w:szCs w:val="26"/>
              </w:rPr>
              <w:t>.1. Kế toán quá trình mua hàng</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sz w:val="26"/>
                <w:szCs w:val="26"/>
                <w:lang w:eastAsia="ja-JP"/>
              </w:rPr>
              <w:t>5</w:t>
            </w:r>
            <w:r w:rsidRPr="006E3089">
              <w:rPr>
                <w:sz w:val="26"/>
                <w:szCs w:val="26"/>
              </w:rPr>
              <w:t>.2. Kế toán bán hàng</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sz w:val="26"/>
                <w:szCs w:val="26"/>
                <w:lang w:eastAsia="ja-JP"/>
              </w:rPr>
              <w:t>5</w:t>
            </w:r>
            <w:r w:rsidRPr="006E3089">
              <w:rPr>
                <w:rFonts w:eastAsia="MS Mincho" w:hint="eastAsia"/>
                <w:sz w:val="26"/>
                <w:szCs w:val="26"/>
                <w:lang w:eastAsia="ja-JP"/>
              </w:rPr>
              <w:t>.</w:t>
            </w:r>
            <w:r w:rsidRPr="006E3089">
              <w:rPr>
                <w:rFonts w:eastAsia="MS Mincho"/>
                <w:sz w:val="26"/>
                <w:szCs w:val="26"/>
                <w:lang w:eastAsia="ja-JP"/>
              </w:rPr>
              <w:t>3</w:t>
            </w:r>
            <w:r w:rsidRPr="006E3089">
              <w:rPr>
                <w:rFonts w:eastAsia="MS Mincho" w:hint="eastAsia"/>
                <w:sz w:val="26"/>
                <w:szCs w:val="26"/>
                <w:lang w:eastAsia="ja-JP"/>
              </w:rPr>
              <w:t>. Kế toán chi phí hoạt động</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sz w:val="26"/>
                <w:szCs w:val="26"/>
                <w:lang w:eastAsia="ja-JP"/>
              </w:rPr>
              <w:t>5</w:t>
            </w:r>
            <w:r w:rsidRPr="006E3089">
              <w:rPr>
                <w:rFonts w:eastAsia="MS Mincho" w:hint="eastAsia"/>
                <w:sz w:val="26"/>
                <w:szCs w:val="26"/>
                <w:lang w:eastAsia="ja-JP"/>
              </w:rPr>
              <w:t>.</w:t>
            </w:r>
            <w:r w:rsidRPr="006E3089">
              <w:rPr>
                <w:rFonts w:eastAsia="MS Mincho"/>
                <w:sz w:val="26"/>
                <w:szCs w:val="26"/>
                <w:lang w:eastAsia="ja-JP"/>
              </w:rPr>
              <w:t>4</w:t>
            </w:r>
            <w:r w:rsidRPr="006E3089">
              <w:rPr>
                <w:rFonts w:eastAsia="MS Mincho" w:hint="eastAsia"/>
                <w:sz w:val="26"/>
                <w:szCs w:val="26"/>
                <w:lang w:eastAsia="ja-JP"/>
              </w:rPr>
              <w:t>. Kế toán chi phí thuế thu nhập doanh nghiệp</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sz w:val="26"/>
                <w:szCs w:val="26"/>
                <w:lang w:eastAsia="ja-JP"/>
              </w:rPr>
              <w:t>5</w:t>
            </w:r>
            <w:r w:rsidRPr="006E3089">
              <w:rPr>
                <w:rFonts w:eastAsia="MS Mincho" w:hint="eastAsia"/>
                <w:sz w:val="26"/>
                <w:szCs w:val="26"/>
                <w:lang w:eastAsia="ja-JP"/>
              </w:rPr>
              <w:t>.</w:t>
            </w:r>
            <w:r w:rsidRPr="006E3089">
              <w:rPr>
                <w:rFonts w:eastAsia="MS Mincho"/>
                <w:sz w:val="26"/>
                <w:szCs w:val="26"/>
                <w:lang w:eastAsia="ja-JP"/>
              </w:rPr>
              <w:t>5</w:t>
            </w:r>
            <w:r w:rsidRPr="006E3089">
              <w:rPr>
                <w:rFonts w:eastAsia="MS Mincho" w:hint="eastAsia"/>
                <w:sz w:val="26"/>
                <w:szCs w:val="26"/>
                <w:lang w:eastAsia="ja-JP"/>
              </w:rPr>
              <w:t>. Kế toán xác định kết quả kinh doanh</w:t>
            </w:r>
          </w:p>
        </w:tc>
        <w:tc>
          <w:tcPr>
            <w:tcW w:w="918"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1</w:t>
            </w:r>
            <w:r w:rsidRPr="006E3089">
              <w:rPr>
                <w:rFonts w:eastAsia="MS Mincho"/>
                <w:sz w:val="26"/>
                <w:szCs w:val="26"/>
                <w:lang w:eastAsia="ja-JP"/>
              </w:rPr>
              <w:t>6</w:t>
            </w:r>
          </w:p>
        </w:tc>
        <w:tc>
          <w:tcPr>
            <w:tcW w:w="979"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1</w:t>
            </w:r>
            <w:r w:rsidRPr="006E3089">
              <w:rPr>
                <w:rFonts w:eastAsia="MS Mincho"/>
                <w:sz w:val="26"/>
                <w:szCs w:val="26"/>
                <w:lang w:eastAsia="ja-JP"/>
              </w:rPr>
              <w:t>5</w:t>
            </w:r>
          </w:p>
        </w:tc>
        <w:tc>
          <w:tcPr>
            <w:tcW w:w="1642"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rPr>
            </w:pPr>
            <w:r w:rsidRPr="006E3089">
              <w:rPr>
                <w:sz w:val="26"/>
                <w:szCs w:val="26"/>
              </w:rPr>
              <w:t>1</w:t>
            </w:r>
          </w:p>
        </w:tc>
      </w:tr>
      <w:tr w:rsidR="00857E35" w:rsidRPr="006E3089" w:rsidTr="00857E35">
        <w:trPr>
          <w:trHeight w:val="454"/>
        </w:trPr>
        <w:tc>
          <w:tcPr>
            <w:tcW w:w="5118" w:type="dxa"/>
            <w:gridSpan w:val="2"/>
            <w:shd w:val="clear" w:color="auto" w:fill="auto"/>
            <w:vAlign w:val="center"/>
          </w:tcPr>
          <w:p w:rsidR="00857E35" w:rsidRPr="006E3089" w:rsidRDefault="00857E35" w:rsidP="00857E35">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Tổng cộng</w:t>
            </w:r>
          </w:p>
        </w:tc>
        <w:tc>
          <w:tcPr>
            <w:tcW w:w="918" w:type="dxa"/>
            <w:shd w:val="clear" w:color="auto" w:fill="auto"/>
            <w:vAlign w:val="center"/>
          </w:tcPr>
          <w:p w:rsidR="00857E35" w:rsidRPr="006E3089" w:rsidRDefault="00857E35" w:rsidP="00857E35">
            <w:pPr>
              <w:tabs>
                <w:tab w:val="left" w:pos="567"/>
                <w:tab w:val="left" w:pos="3969"/>
                <w:tab w:val="left" w:pos="5103"/>
                <w:tab w:val="center" w:pos="6946"/>
              </w:tabs>
              <w:spacing w:before="120" w:after="120" w:line="276" w:lineRule="auto"/>
              <w:jc w:val="center"/>
              <w:rPr>
                <w:rFonts w:eastAsia="MS Mincho"/>
                <w:b/>
                <w:sz w:val="26"/>
                <w:szCs w:val="26"/>
                <w:lang w:eastAsia="ja-JP"/>
              </w:rPr>
            </w:pPr>
            <w:r w:rsidRPr="006E3089">
              <w:rPr>
                <w:rFonts w:eastAsia="MS Mincho"/>
                <w:b/>
                <w:sz w:val="26"/>
                <w:szCs w:val="26"/>
                <w:lang w:eastAsia="ja-JP"/>
              </w:rPr>
              <w:t>60</w:t>
            </w:r>
          </w:p>
        </w:tc>
        <w:tc>
          <w:tcPr>
            <w:tcW w:w="979" w:type="dxa"/>
            <w:shd w:val="clear" w:color="auto" w:fill="auto"/>
            <w:vAlign w:val="center"/>
          </w:tcPr>
          <w:p w:rsidR="00857E35" w:rsidRPr="006E3089" w:rsidRDefault="00857E35" w:rsidP="00857E35">
            <w:pPr>
              <w:tabs>
                <w:tab w:val="left" w:pos="567"/>
                <w:tab w:val="left" w:pos="3969"/>
                <w:tab w:val="left" w:pos="5103"/>
                <w:tab w:val="center" w:pos="6946"/>
              </w:tabs>
              <w:spacing w:before="120" w:after="120" w:line="276" w:lineRule="auto"/>
              <w:jc w:val="center"/>
              <w:rPr>
                <w:rFonts w:eastAsia="MS Mincho"/>
                <w:b/>
                <w:sz w:val="26"/>
                <w:szCs w:val="26"/>
                <w:lang w:eastAsia="ja-JP"/>
              </w:rPr>
            </w:pPr>
            <w:r w:rsidRPr="006E3089">
              <w:rPr>
                <w:rFonts w:eastAsia="MS Mincho"/>
                <w:b/>
                <w:sz w:val="26"/>
                <w:szCs w:val="26"/>
                <w:lang w:eastAsia="ja-JP"/>
              </w:rPr>
              <w:t>58</w:t>
            </w:r>
          </w:p>
        </w:tc>
        <w:tc>
          <w:tcPr>
            <w:tcW w:w="1642" w:type="dxa"/>
            <w:shd w:val="clear" w:color="auto" w:fill="auto"/>
            <w:vAlign w:val="center"/>
          </w:tcPr>
          <w:p w:rsidR="00857E35" w:rsidRPr="006E3089" w:rsidRDefault="00857E35" w:rsidP="00857E35">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857E35" w:rsidRPr="006E3089" w:rsidRDefault="00857E35" w:rsidP="00857E35">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2</w:t>
            </w:r>
          </w:p>
        </w:tc>
      </w:tr>
    </w:tbl>
    <w:p w:rsidR="00857E35" w:rsidRPr="006E3089" w:rsidRDefault="00857E35" w:rsidP="00857E35">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857E35" w:rsidRPr="006E3089" w:rsidRDefault="00857E35" w:rsidP="00857E35">
      <w:pPr>
        <w:tabs>
          <w:tab w:val="right" w:pos="426"/>
          <w:tab w:val="left" w:pos="567"/>
          <w:tab w:val="left" w:pos="3969"/>
          <w:tab w:val="left" w:pos="5103"/>
          <w:tab w:val="center" w:pos="6946"/>
        </w:tabs>
        <w:spacing w:before="120" w:after="120" w:line="276" w:lineRule="auto"/>
        <w:jc w:val="both"/>
        <w:rPr>
          <w:b/>
          <w:iCs/>
          <w:sz w:val="26"/>
          <w:szCs w:val="26"/>
          <w:lang w:val="sv-SE"/>
        </w:rPr>
      </w:pPr>
      <w:r w:rsidRPr="006E3089">
        <w:rPr>
          <w:b/>
          <w:iCs/>
          <w:sz w:val="26"/>
          <w:szCs w:val="26"/>
          <w:lang w:val="sv-SE"/>
        </w:rPr>
        <w:t>2. Nội dung chi tiết:</w:t>
      </w:r>
    </w:p>
    <w:p w:rsidR="00857E35" w:rsidRPr="006E3089" w:rsidRDefault="00857E35" w:rsidP="00857E35">
      <w:pPr>
        <w:spacing w:before="120"/>
        <w:jc w:val="both"/>
        <w:rPr>
          <w:b/>
          <w:lang w:val="sv-SE"/>
        </w:rPr>
      </w:pPr>
      <w:r w:rsidRPr="006E3089">
        <w:rPr>
          <w:b/>
          <w:sz w:val="26"/>
          <w:szCs w:val="26"/>
          <w:lang w:val="sv-SE"/>
        </w:rPr>
        <w:t xml:space="preserve">CHƯƠNG 1: </w:t>
      </w:r>
      <w:r w:rsidRPr="006E3089">
        <w:rPr>
          <w:b/>
          <w:lang w:val="sv-SE"/>
        </w:rPr>
        <w:t xml:space="preserve">KHÁI NIỆM – ĐỐI TƯỢNG – NHIỆM VỤ – PHƯƠNG PHÁP HẠCH TOÁN KẾ TOÁN </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b/>
          <w:i/>
          <w:sz w:val="26"/>
          <w:szCs w:val="26"/>
          <w:lang w:val="sv-SE"/>
        </w:rPr>
      </w:pPr>
      <w:r w:rsidRPr="006E3089">
        <w:rPr>
          <w:rFonts w:eastAsia="MS Mincho" w:hint="eastAsia"/>
          <w:b/>
          <w:sz w:val="26"/>
          <w:szCs w:val="26"/>
          <w:lang w:val="sv-SE" w:eastAsia="ja-JP"/>
        </w:rPr>
        <w:tab/>
        <w:t xml:space="preserve">                                                                                                        </w:t>
      </w:r>
      <w:r w:rsidRPr="006E3089">
        <w:rPr>
          <w:b/>
          <w:i/>
          <w:sz w:val="26"/>
          <w:szCs w:val="26"/>
          <w:lang w:val="sv-SE"/>
        </w:rPr>
        <w:t xml:space="preserve">Thời gian: </w:t>
      </w:r>
      <w:r w:rsidRPr="006E3089">
        <w:rPr>
          <w:rFonts w:eastAsia="MS Mincho"/>
          <w:b/>
          <w:i/>
          <w:sz w:val="26"/>
          <w:szCs w:val="26"/>
          <w:lang w:val="sv-SE" w:eastAsia="ja-JP"/>
        </w:rPr>
        <w:t>4</w:t>
      </w:r>
      <w:r w:rsidRPr="006E3089">
        <w:rPr>
          <w:b/>
          <w:i/>
          <w:sz w:val="26"/>
          <w:szCs w:val="26"/>
          <w:lang w:val="sv-SE"/>
        </w:rPr>
        <w:t xml:space="preserve"> giờ </w:t>
      </w:r>
    </w:p>
    <w:p w:rsidR="00857E35" w:rsidRPr="006E3089" w:rsidRDefault="00857E35" w:rsidP="00857E35">
      <w:pPr>
        <w:tabs>
          <w:tab w:val="left" w:pos="567"/>
          <w:tab w:val="left" w:pos="3969"/>
          <w:tab w:val="left" w:pos="5103"/>
          <w:tab w:val="center" w:pos="6946"/>
        </w:tabs>
        <w:spacing w:before="120" w:after="120" w:line="276" w:lineRule="auto"/>
        <w:jc w:val="both"/>
        <w:rPr>
          <w:b/>
          <w:i/>
          <w:sz w:val="26"/>
          <w:szCs w:val="26"/>
          <w:lang w:val="sv-SE"/>
        </w:rPr>
      </w:pPr>
      <w:r w:rsidRPr="006E3089">
        <w:rPr>
          <w:b/>
          <w:i/>
          <w:sz w:val="26"/>
          <w:szCs w:val="26"/>
          <w:lang w:val="sv-SE"/>
        </w:rPr>
        <w:t xml:space="preserve">Mục tiêu: </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Trình bày được khái niệm, đặc điểm, nhiệm vụ và yêu cầu của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Xác định được đối tượng của hạch toán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Phân loại được toàn bộ tài sản của đơn vị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Phân tích được khái niệm của từng phương pháp trong hệ thống phương pháp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Có ý thức tích cực, chủ động trong quá trình học tập.</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b/>
          <w:i/>
          <w:sz w:val="26"/>
          <w:szCs w:val="26"/>
          <w:lang w:val="sv-SE" w:eastAsia="ja-JP"/>
        </w:rPr>
      </w:pPr>
      <w:r w:rsidRPr="006E3089">
        <w:rPr>
          <w:b/>
          <w:i/>
          <w:sz w:val="26"/>
          <w:szCs w:val="26"/>
          <w:lang w:val="sv-SE"/>
        </w:rPr>
        <w:t>Nội dung chương:</w:t>
      </w:r>
    </w:p>
    <w:tbl>
      <w:tblPr>
        <w:tblW w:w="0" w:type="auto"/>
        <w:tblLook w:val="04A0" w:firstRow="1" w:lastRow="0" w:firstColumn="1" w:lastColumn="0" w:noHBand="0" w:noVBand="1"/>
      </w:tblPr>
      <w:tblGrid>
        <w:gridCol w:w="7338"/>
        <w:gridCol w:w="2346"/>
      </w:tblGrid>
      <w:tr w:rsidR="00857E35" w:rsidRPr="006E3089" w:rsidTr="00857E35">
        <w:tc>
          <w:tcPr>
            <w:tcW w:w="7338" w:type="dxa"/>
            <w:shd w:val="clear" w:color="auto" w:fill="auto"/>
          </w:tcPr>
          <w:p w:rsidR="00857E35" w:rsidRPr="006E3089" w:rsidRDefault="00857E35" w:rsidP="001B6BF1">
            <w:pPr>
              <w:pStyle w:val="ListParagraph"/>
              <w:numPr>
                <w:ilvl w:val="1"/>
                <w:numId w:val="13"/>
              </w:numPr>
              <w:spacing w:before="120" w:line="360" w:lineRule="auto"/>
              <w:jc w:val="both"/>
              <w:rPr>
                <w:rFonts w:eastAsia="MS Mincho"/>
                <w:sz w:val="26"/>
                <w:szCs w:val="26"/>
                <w:lang w:val="sv-SE" w:eastAsia="ja-JP"/>
              </w:rPr>
            </w:pPr>
            <w:r w:rsidRPr="006E3089">
              <w:rPr>
                <w:rFonts w:eastAsia="MS Mincho" w:hint="eastAsia"/>
                <w:sz w:val="26"/>
                <w:szCs w:val="26"/>
                <w:lang w:val="sv-SE" w:eastAsia="ja-JP"/>
              </w:rPr>
              <w:t xml:space="preserve"> </w:t>
            </w:r>
            <w:r w:rsidRPr="006E3089">
              <w:rPr>
                <w:sz w:val="26"/>
                <w:szCs w:val="26"/>
                <w:lang w:val="sv-SE"/>
              </w:rPr>
              <w:t xml:space="preserve">Khái niệm hạch toán kế toán </w:t>
            </w:r>
          </w:p>
          <w:p w:rsidR="00857E35" w:rsidRPr="006E3089" w:rsidRDefault="00857E35" w:rsidP="001B6BF1">
            <w:pPr>
              <w:pStyle w:val="ListParagraph"/>
              <w:numPr>
                <w:ilvl w:val="2"/>
                <w:numId w:val="13"/>
              </w:numPr>
              <w:tabs>
                <w:tab w:val="num" w:pos="1080"/>
              </w:tabs>
              <w:spacing w:before="120" w:line="360" w:lineRule="auto"/>
              <w:jc w:val="both"/>
              <w:rPr>
                <w:sz w:val="26"/>
                <w:szCs w:val="26"/>
                <w:lang w:val="sv-SE"/>
              </w:rPr>
            </w:pPr>
            <w:r w:rsidRPr="006E3089">
              <w:rPr>
                <w:sz w:val="26"/>
                <w:szCs w:val="26"/>
                <w:lang w:val="sv-SE"/>
              </w:rPr>
              <w:t xml:space="preserve">Sơ lược về sự ra đời và phát triển của hạch toán kế toán </w:t>
            </w:r>
          </w:p>
          <w:p w:rsidR="00857E35" w:rsidRPr="006E3089" w:rsidRDefault="00857E35" w:rsidP="001B6BF1">
            <w:pPr>
              <w:pStyle w:val="ListParagraph"/>
              <w:numPr>
                <w:ilvl w:val="2"/>
                <w:numId w:val="13"/>
              </w:numPr>
              <w:spacing w:before="120" w:line="360" w:lineRule="auto"/>
              <w:jc w:val="both"/>
              <w:rPr>
                <w:sz w:val="26"/>
                <w:szCs w:val="26"/>
                <w:lang w:val="sv-SE"/>
              </w:rPr>
            </w:pPr>
            <w:r w:rsidRPr="006E3089">
              <w:rPr>
                <w:sz w:val="26"/>
                <w:szCs w:val="26"/>
                <w:lang w:val="sv-SE"/>
              </w:rPr>
              <w:t>Kế toán là gì?</w:t>
            </w:r>
          </w:p>
        </w:tc>
        <w:tc>
          <w:tcPr>
            <w:tcW w:w="2346" w:type="dxa"/>
            <w:shd w:val="clear" w:color="auto" w:fill="auto"/>
          </w:tcPr>
          <w:p w:rsidR="00857E35" w:rsidRPr="006E3089" w:rsidRDefault="00857E35" w:rsidP="00857E35">
            <w:pPr>
              <w:tabs>
                <w:tab w:val="left" w:pos="567"/>
                <w:tab w:val="left" w:pos="3969"/>
                <w:tab w:val="left" w:pos="5103"/>
                <w:tab w:val="center" w:pos="6946"/>
              </w:tabs>
              <w:spacing w:before="120" w:after="120" w:line="360" w:lineRule="auto"/>
              <w:jc w:val="both"/>
              <w:rPr>
                <w:sz w:val="26"/>
                <w:szCs w:val="26"/>
                <w:lang w:val="sv-SE"/>
              </w:rPr>
            </w:pPr>
            <w:r w:rsidRPr="006E3089">
              <w:rPr>
                <w:sz w:val="26"/>
                <w:szCs w:val="26"/>
                <w:lang w:val="sv-SE"/>
              </w:rPr>
              <w:t xml:space="preserve">Thời gian: </w:t>
            </w:r>
            <w:r w:rsidRPr="006E3089">
              <w:rPr>
                <w:rFonts w:eastAsia="MS Mincho" w:hint="eastAsia"/>
                <w:sz w:val="26"/>
                <w:szCs w:val="26"/>
                <w:lang w:val="sv-SE" w:eastAsia="ja-JP"/>
              </w:rPr>
              <w:t>0,5</w:t>
            </w:r>
            <w:r w:rsidRPr="006E3089">
              <w:rPr>
                <w:sz w:val="26"/>
                <w:szCs w:val="26"/>
                <w:lang w:val="sv-SE"/>
              </w:rPr>
              <w:t xml:space="preserve"> giờ</w:t>
            </w:r>
          </w:p>
        </w:tc>
      </w:tr>
      <w:tr w:rsidR="00857E35" w:rsidRPr="006E3089" w:rsidTr="00857E35">
        <w:tc>
          <w:tcPr>
            <w:tcW w:w="7338" w:type="dxa"/>
            <w:shd w:val="clear" w:color="auto" w:fill="auto"/>
          </w:tcPr>
          <w:p w:rsidR="00857E35" w:rsidRPr="006E3089" w:rsidRDefault="00857E35" w:rsidP="001B6BF1">
            <w:pPr>
              <w:pStyle w:val="ListParagraph"/>
              <w:numPr>
                <w:ilvl w:val="1"/>
                <w:numId w:val="13"/>
              </w:numPr>
              <w:tabs>
                <w:tab w:val="num" w:pos="540"/>
              </w:tabs>
              <w:spacing w:before="120" w:line="360" w:lineRule="auto"/>
              <w:jc w:val="both"/>
              <w:rPr>
                <w:sz w:val="26"/>
                <w:szCs w:val="26"/>
                <w:lang w:val="sv-SE"/>
              </w:rPr>
            </w:pPr>
            <w:r w:rsidRPr="006E3089">
              <w:rPr>
                <w:sz w:val="26"/>
                <w:szCs w:val="26"/>
                <w:lang w:val="sv-SE"/>
              </w:rPr>
              <w:t xml:space="preserve">Chức năng – Vai trò – Nhiệm vụ của hạch toán kế toán </w:t>
            </w:r>
          </w:p>
          <w:p w:rsidR="00857E35" w:rsidRPr="006E3089" w:rsidRDefault="00857E35" w:rsidP="001B6BF1">
            <w:pPr>
              <w:pStyle w:val="ListParagraph"/>
              <w:numPr>
                <w:ilvl w:val="2"/>
                <w:numId w:val="13"/>
              </w:numPr>
              <w:tabs>
                <w:tab w:val="num" w:pos="1080"/>
              </w:tabs>
              <w:spacing w:before="120" w:line="360" w:lineRule="auto"/>
              <w:jc w:val="both"/>
              <w:rPr>
                <w:sz w:val="26"/>
                <w:szCs w:val="26"/>
                <w:lang w:val="sv-SE"/>
              </w:rPr>
            </w:pPr>
            <w:r w:rsidRPr="006E3089">
              <w:rPr>
                <w:sz w:val="26"/>
                <w:szCs w:val="26"/>
                <w:lang w:val="sv-SE"/>
              </w:rPr>
              <w:t>Chức năng của kế toán</w:t>
            </w:r>
          </w:p>
          <w:p w:rsidR="00857E35" w:rsidRPr="006E3089" w:rsidRDefault="00857E35" w:rsidP="001B6BF1">
            <w:pPr>
              <w:pStyle w:val="ListParagraph"/>
              <w:numPr>
                <w:ilvl w:val="2"/>
                <w:numId w:val="13"/>
              </w:numPr>
              <w:tabs>
                <w:tab w:val="num" w:pos="1080"/>
              </w:tabs>
              <w:spacing w:before="120" w:line="360" w:lineRule="auto"/>
              <w:jc w:val="both"/>
              <w:rPr>
                <w:sz w:val="26"/>
                <w:szCs w:val="26"/>
                <w:lang w:val="sv-SE"/>
              </w:rPr>
            </w:pPr>
            <w:r w:rsidRPr="006E3089">
              <w:rPr>
                <w:sz w:val="26"/>
                <w:szCs w:val="26"/>
                <w:lang w:val="sv-SE"/>
              </w:rPr>
              <w:t xml:space="preserve">Đối tượng sử dụng thông tin của kế toán </w:t>
            </w:r>
          </w:p>
          <w:p w:rsidR="00857E35" w:rsidRPr="006E3089" w:rsidRDefault="00857E35" w:rsidP="001B6BF1">
            <w:pPr>
              <w:pStyle w:val="ListParagraph"/>
              <w:numPr>
                <w:ilvl w:val="2"/>
                <w:numId w:val="13"/>
              </w:numPr>
              <w:tabs>
                <w:tab w:val="num" w:pos="1080"/>
              </w:tabs>
              <w:spacing w:before="120" w:line="360" w:lineRule="auto"/>
              <w:jc w:val="both"/>
              <w:rPr>
                <w:sz w:val="26"/>
                <w:szCs w:val="26"/>
                <w:lang w:val="sv-SE"/>
              </w:rPr>
            </w:pPr>
            <w:r w:rsidRPr="006E3089">
              <w:rPr>
                <w:sz w:val="26"/>
                <w:szCs w:val="26"/>
                <w:lang w:val="sv-SE"/>
              </w:rPr>
              <w:t>Vai trò của kế toán trong nền kinh tế thị trường</w:t>
            </w:r>
          </w:p>
          <w:p w:rsidR="00857E35" w:rsidRPr="006E3089" w:rsidRDefault="00857E35" w:rsidP="001B6BF1">
            <w:pPr>
              <w:pStyle w:val="ListParagraph"/>
              <w:numPr>
                <w:ilvl w:val="2"/>
                <w:numId w:val="13"/>
              </w:numPr>
              <w:tabs>
                <w:tab w:val="num" w:pos="1080"/>
              </w:tabs>
              <w:spacing w:before="120" w:line="360" w:lineRule="auto"/>
              <w:jc w:val="both"/>
              <w:rPr>
                <w:sz w:val="26"/>
                <w:szCs w:val="26"/>
              </w:rPr>
            </w:pPr>
            <w:r w:rsidRPr="006E3089">
              <w:rPr>
                <w:sz w:val="26"/>
                <w:szCs w:val="26"/>
              </w:rPr>
              <w:t>Nhiệm vụ của kế toán trong doanh nghiệp</w:t>
            </w:r>
          </w:p>
          <w:p w:rsidR="00857E35" w:rsidRPr="006E3089" w:rsidRDefault="00857E35" w:rsidP="001B6BF1">
            <w:pPr>
              <w:pStyle w:val="ListParagraph"/>
              <w:numPr>
                <w:ilvl w:val="2"/>
                <w:numId w:val="13"/>
              </w:numPr>
              <w:spacing w:before="120" w:line="360" w:lineRule="auto"/>
              <w:jc w:val="both"/>
              <w:rPr>
                <w:sz w:val="26"/>
                <w:szCs w:val="26"/>
              </w:rPr>
            </w:pPr>
            <w:r w:rsidRPr="006E3089">
              <w:rPr>
                <w:sz w:val="26"/>
                <w:szCs w:val="26"/>
              </w:rPr>
              <w:t xml:space="preserve">Phân loại kế toán </w:t>
            </w:r>
          </w:p>
        </w:tc>
        <w:tc>
          <w:tcPr>
            <w:tcW w:w="2346" w:type="dxa"/>
            <w:shd w:val="clear" w:color="auto" w:fill="auto"/>
          </w:tcPr>
          <w:p w:rsidR="00857E35" w:rsidRPr="006E3089" w:rsidRDefault="00857E35" w:rsidP="00857E35">
            <w:pPr>
              <w:tabs>
                <w:tab w:val="left" w:pos="567"/>
                <w:tab w:val="left" w:pos="3969"/>
                <w:tab w:val="left" w:pos="5103"/>
                <w:tab w:val="center" w:pos="6946"/>
              </w:tabs>
              <w:spacing w:before="120" w:after="120" w:line="360" w:lineRule="auto"/>
              <w:jc w:val="both"/>
              <w:rPr>
                <w:sz w:val="26"/>
                <w:szCs w:val="26"/>
                <w:lang w:val="sv-SE"/>
              </w:rPr>
            </w:pPr>
            <w:r w:rsidRPr="006E3089">
              <w:rPr>
                <w:sz w:val="26"/>
                <w:szCs w:val="26"/>
                <w:lang w:val="sv-SE"/>
              </w:rPr>
              <w:t xml:space="preserve">Thời gian: </w:t>
            </w:r>
            <w:r w:rsidRPr="006E3089">
              <w:rPr>
                <w:rFonts w:eastAsia="MS Mincho" w:hint="eastAsia"/>
                <w:sz w:val="26"/>
                <w:szCs w:val="26"/>
                <w:lang w:val="sv-SE" w:eastAsia="ja-JP"/>
              </w:rPr>
              <w:t>0,5</w:t>
            </w:r>
            <w:r w:rsidRPr="006E3089">
              <w:rPr>
                <w:sz w:val="26"/>
                <w:szCs w:val="26"/>
                <w:lang w:val="sv-SE"/>
              </w:rPr>
              <w:t xml:space="preserve"> giờ</w:t>
            </w:r>
          </w:p>
        </w:tc>
      </w:tr>
      <w:tr w:rsidR="00857E35" w:rsidRPr="006E3089" w:rsidTr="00857E35">
        <w:tc>
          <w:tcPr>
            <w:tcW w:w="7338" w:type="dxa"/>
            <w:shd w:val="clear" w:color="auto" w:fill="auto"/>
          </w:tcPr>
          <w:p w:rsidR="00857E35" w:rsidRPr="006E3089" w:rsidRDefault="00857E35" w:rsidP="001B6BF1">
            <w:pPr>
              <w:pStyle w:val="ListParagraph"/>
              <w:numPr>
                <w:ilvl w:val="1"/>
                <w:numId w:val="13"/>
              </w:numPr>
              <w:tabs>
                <w:tab w:val="num" w:pos="540"/>
              </w:tabs>
              <w:spacing w:before="120" w:line="360" w:lineRule="auto"/>
              <w:jc w:val="both"/>
              <w:rPr>
                <w:sz w:val="26"/>
                <w:szCs w:val="26"/>
                <w:lang w:val="sv-SE"/>
              </w:rPr>
            </w:pPr>
            <w:r w:rsidRPr="006E3089">
              <w:rPr>
                <w:sz w:val="26"/>
                <w:szCs w:val="26"/>
                <w:lang w:val="sv-SE"/>
              </w:rPr>
              <w:t xml:space="preserve">Đối tượng kế toán </w:t>
            </w:r>
          </w:p>
          <w:p w:rsidR="00857E35" w:rsidRPr="006E3089" w:rsidRDefault="00857E35" w:rsidP="001B6BF1">
            <w:pPr>
              <w:pStyle w:val="ListParagraph"/>
              <w:numPr>
                <w:ilvl w:val="2"/>
                <w:numId w:val="13"/>
              </w:numPr>
              <w:tabs>
                <w:tab w:val="num" w:pos="1080"/>
              </w:tabs>
              <w:spacing w:before="120" w:line="360" w:lineRule="auto"/>
              <w:jc w:val="both"/>
              <w:rPr>
                <w:sz w:val="26"/>
                <w:szCs w:val="26"/>
                <w:lang w:val="sv-SE"/>
              </w:rPr>
            </w:pPr>
            <w:r w:rsidRPr="006E3089">
              <w:rPr>
                <w:sz w:val="26"/>
                <w:szCs w:val="26"/>
                <w:lang w:val="sv-SE"/>
              </w:rPr>
              <w:t xml:space="preserve">Khái quát về đối tượng kế toán </w:t>
            </w:r>
          </w:p>
          <w:p w:rsidR="00857E35" w:rsidRPr="006E3089" w:rsidRDefault="00857E35" w:rsidP="001B6BF1">
            <w:pPr>
              <w:pStyle w:val="ListParagraph"/>
              <w:numPr>
                <w:ilvl w:val="2"/>
                <w:numId w:val="13"/>
              </w:numPr>
              <w:tabs>
                <w:tab w:val="num" w:pos="1080"/>
              </w:tabs>
              <w:spacing w:before="120" w:line="360" w:lineRule="auto"/>
              <w:jc w:val="both"/>
              <w:rPr>
                <w:sz w:val="26"/>
                <w:szCs w:val="26"/>
                <w:lang w:val="sv-SE"/>
              </w:rPr>
            </w:pPr>
            <w:r w:rsidRPr="006E3089">
              <w:rPr>
                <w:sz w:val="26"/>
                <w:szCs w:val="26"/>
                <w:lang w:val="sv-SE"/>
              </w:rPr>
              <w:t xml:space="preserve">Phân loại tài sản theo kết cấu </w:t>
            </w:r>
          </w:p>
          <w:p w:rsidR="00857E35" w:rsidRPr="006E3089" w:rsidRDefault="00857E35" w:rsidP="001B6BF1">
            <w:pPr>
              <w:pStyle w:val="ListParagraph"/>
              <w:numPr>
                <w:ilvl w:val="2"/>
                <w:numId w:val="13"/>
              </w:numPr>
              <w:tabs>
                <w:tab w:val="num" w:pos="1080"/>
              </w:tabs>
              <w:spacing w:before="120" w:line="360" w:lineRule="auto"/>
              <w:jc w:val="both"/>
              <w:rPr>
                <w:sz w:val="26"/>
                <w:szCs w:val="26"/>
                <w:lang w:val="sv-SE"/>
              </w:rPr>
            </w:pPr>
            <w:r w:rsidRPr="006E3089">
              <w:rPr>
                <w:sz w:val="26"/>
                <w:szCs w:val="26"/>
                <w:lang w:val="sv-SE"/>
              </w:rPr>
              <w:t xml:space="preserve">Phân loại tài sản theo nguồn hình thành </w:t>
            </w:r>
          </w:p>
          <w:p w:rsidR="00857E35" w:rsidRPr="006E3089" w:rsidRDefault="00857E35" w:rsidP="001B6BF1">
            <w:pPr>
              <w:pStyle w:val="ListParagraph"/>
              <w:numPr>
                <w:ilvl w:val="2"/>
                <w:numId w:val="13"/>
              </w:numPr>
              <w:tabs>
                <w:tab w:val="num" w:pos="1080"/>
              </w:tabs>
              <w:spacing w:before="120" w:line="360" w:lineRule="auto"/>
              <w:jc w:val="both"/>
              <w:rPr>
                <w:sz w:val="26"/>
                <w:szCs w:val="26"/>
                <w:lang w:val="sv-SE"/>
              </w:rPr>
            </w:pPr>
            <w:r w:rsidRPr="006E3089">
              <w:rPr>
                <w:sz w:val="26"/>
                <w:szCs w:val="26"/>
                <w:lang w:val="sv-SE"/>
              </w:rPr>
              <w:t xml:space="preserve">Sự vận động của tài sản </w:t>
            </w:r>
          </w:p>
        </w:tc>
        <w:tc>
          <w:tcPr>
            <w:tcW w:w="2346" w:type="dxa"/>
            <w:shd w:val="clear" w:color="auto" w:fill="auto"/>
          </w:tcPr>
          <w:p w:rsidR="00857E35" w:rsidRPr="006E3089" w:rsidRDefault="00857E35" w:rsidP="00857E35">
            <w:pPr>
              <w:tabs>
                <w:tab w:val="left" w:pos="567"/>
                <w:tab w:val="left" w:pos="3969"/>
                <w:tab w:val="left" w:pos="5103"/>
                <w:tab w:val="center" w:pos="6946"/>
              </w:tabs>
              <w:spacing w:before="120" w:after="120" w:line="360" w:lineRule="auto"/>
              <w:jc w:val="both"/>
              <w:rPr>
                <w:sz w:val="26"/>
                <w:szCs w:val="26"/>
                <w:lang w:val="sv-SE"/>
              </w:rPr>
            </w:pPr>
            <w:r w:rsidRPr="006E3089">
              <w:rPr>
                <w:sz w:val="26"/>
                <w:szCs w:val="26"/>
                <w:lang w:val="sv-SE"/>
              </w:rPr>
              <w:t xml:space="preserve">Thời gian: </w:t>
            </w:r>
            <w:r w:rsidRPr="006E3089">
              <w:rPr>
                <w:rFonts w:eastAsia="MS Mincho" w:hint="eastAsia"/>
                <w:sz w:val="26"/>
                <w:szCs w:val="26"/>
                <w:lang w:val="sv-SE" w:eastAsia="ja-JP"/>
              </w:rPr>
              <w:t>2</w:t>
            </w:r>
            <w:r w:rsidRPr="006E3089">
              <w:rPr>
                <w:sz w:val="26"/>
                <w:szCs w:val="26"/>
                <w:lang w:val="sv-SE"/>
              </w:rPr>
              <w:t xml:space="preserve"> giờ</w:t>
            </w:r>
          </w:p>
        </w:tc>
      </w:tr>
      <w:tr w:rsidR="00857E35" w:rsidRPr="006E3089" w:rsidTr="00857E35">
        <w:tc>
          <w:tcPr>
            <w:tcW w:w="7338" w:type="dxa"/>
            <w:shd w:val="clear" w:color="auto" w:fill="auto"/>
          </w:tcPr>
          <w:p w:rsidR="00857E35" w:rsidRPr="006E3089" w:rsidRDefault="00857E35" w:rsidP="001B6BF1">
            <w:pPr>
              <w:pStyle w:val="ListParagraph"/>
              <w:numPr>
                <w:ilvl w:val="1"/>
                <w:numId w:val="13"/>
              </w:numPr>
              <w:spacing w:before="120" w:line="360"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 xml:space="preserve">Hệ thống phương pháp kế toán </w:t>
            </w:r>
          </w:p>
        </w:tc>
        <w:tc>
          <w:tcPr>
            <w:tcW w:w="2346" w:type="dxa"/>
            <w:shd w:val="clear" w:color="auto" w:fill="auto"/>
          </w:tcPr>
          <w:p w:rsidR="00857E35" w:rsidRPr="006E3089" w:rsidRDefault="00857E35" w:rsidP="00857E35">
            <w:pPr>
              <w:tabs>
                <w:tab w:val="left" w:pos="567"/>
                <w:tab w:val="left" w:pos="3969"/>
                <w:tab w:val="left" w:pos="5103"/>
                <w:tab w:val="center" w:pos="6946"/>
              </w:tabs>
              <w:spacing w:before="120" w:after="120" w:line="360" w:lineRule="auto"/>
              <w:jc w:val="both"/>
              <w:rPr>
                <w:sz w:val="26"/>
                <w:szCs w:val="26"/>
                <w:lang w:val="sv-SE"/>
              </w:rPr>
            </w:pPr>
            <w:r w:rsidRPr="006E3089">
              <w:rPr>
                <w:sz w:val="26"/>
                <w:szCs w:val="26"/>
                <w:lang w:val="sv-SE"/>
              </w:rPr>
              <w:t xml:space="preserve">Thời gian: </w:t>
            </w:r>
            <w:r w:rsidRPr="006E3089">
              <w:rPr>
                <w:rFonts w:eastAsia="MS Mincho" w:hint="eastAsia"/>
                <w:sz w:val="26"/>
                <w:szCs w:val="26"/>
                <w:lang w:val="sv-SE" w:eastAsia="ja-JP"/>
              </w:rPr>
              <w:t>0,5</w:t>
            </w:r>
            <w:r w:rsidRPr="006E3089">
              <w:rPr>
                <w:sz w:val="26"/>
                <w:szCs w:val="26"/>
                <w:lang w:val="sv-SE"/>
              </w:rPr>
              <w:t xml:space="preserve"> giờ</w:t>
            </w:r>
          </w:p>
        </w:tc>
      </w:tr>
      <w:tr w:rsidR="00857E35" w:rsidRPr="006E3089" w:rsidTr="00857E35">
        <w:tc>
          <w:tcPr>
            <w:tcW w:w="7338" w:type="dxa"/>
            <w:shd w:val="clear" w:color="auto" w:fill="auto"/>
          </w:tcPr>
          <w:p w:rsidR="00857E35" w:rsidRPr="006E3089" w:rsidRDefault="00857E35" w:rsidP="001B6BF1">
            <w:pPr>
              <w:pStyle w:val="ListParagraph"/>
              <w:numPr>
                <w:ilvl w:val="1"/>
                <w:numId w:val="13"/>
              </w:numPr>
              <w:tabs>
                <w:tab w:val="num" w:pos="540"/>
              </w:tabs>
              <w:spacing w:before="120" w:line="360"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 xml:space="preserve">Một số khái niệm và nguyên tắc kế toán </w:t>
            </w:r>
          </w:p>
          <w:p w:rsidR="00857E35" w:rsidRPr="006E3089" w:rsidRDefault="00857E35" w:rsidP="001B6BF1">
            <w:pPr>
              <w:pStyle w:val="ListParagraph"/>
              <w:numPr>
                <w:ilvl w:val="2"/>
                <w:numId w:val="13"/>
              </w:numPr>
              <w:tabs>
                <w:tab w:val="num" w:pos="1080"/>
              </w:tabs>
              <w:spacing w:before="120" w:line="360" w:lineRule="auto"/>
              <w:jc w:val="both"/>
              <w:rPr>
                <w:sz w:val="26"/>
                <w:szCs w:val="26"/>
                <w:lang w:val="sv-SE"/>
              </w:rPr>
            </w:pPr>
            <w:r w:rsidRPr="006E3089">
              <w:rPr>
                <w:sz w:val="26"/>
                <w:szCs w:val="26"/>
                <w:lang w:val="sv-SE"/>
              </w:rPr>
              <w:t xml:space="preserve">Một số khái niệm kế toán </w:t>
            </w:r>
          </w:p>
          <w:p w:rsidR="00857E35" w:rsidRPr="006E3089" w:rsidRDefault="00857E35" w:rsidP="001B6BF1">
            <w:pPr>
              <w:pStyle w:val="ListParagraph"/>
              <w:numPr>
                <w:ilvl w:val="2"/>
                <w:numId w:val="13"/>
              </w:numPr>
              <w:tabs>
                <w:tab w:val="num" w:pos="1080"/>
              </w:tabs>
              <w:spacing w:before="120" w:line="360" w:lineRule="auto"/>
              <w:jc w:val="both"/>
              <w:rPr>
                <w:sz w:val="26"/>
                <w:szCs w:val="26"/>
                <w:lang w:val="sv-SE"/>
              </w:rPr>
            </w:pPr>
            <w:r w:rsidRPr="006E3089">
              <w:rPr>
                <w:sz w:val="26"/>
                <w:szCs w:val="26"/>
                <w:lang w:val="sv-SE"/>
              </w:rPr>
              <w:t>Các nguyên tắc kế toán cơ bản theo chuẩn mực kế toán Việt Nam</w:t>
            </w:r>
          </w:p>
          <w:p w:rsidR="00857E35" w:rsidRPr="006E3089" w:rsidRDefault="00857E35" w:rsidP="001B6BF1">
            <w:pPr>
              <w:pStyle w:val="ListParagraph"/>
              <w:numPr>
                <w:ilvl w:val="2"/>
                <w:numId w:val="13"/>
              </w:numPr>
              <w:tabs>
                <w:tab w:val="num" w:pos="1080"/>
              </w:tabs>
              <w:spacing w:before="120" w:line="360" w:lineRule="auto"/>
              <w:jc w:val="both"/>
              <w:rPr>
                <w:sz w:val="26"/>
                <w:szCs w:val="26"/>
                <w:lang w:val="sv-SE"/>
              </w:rPr>
            </w:pPr>
            <w:r w:rsidRPr="006E3089">
              <w:rPr>
                <w:sz w:val="26"/>
                <w:szCs w:val="26"/>
                <w:lang w:val="sv-SE"/>
              </w:rPr>
              <w:t xml:space="preserve">Các yêu cầu cơ bản đối với kế toán </w:t>
            </w:r>
          </w:p>
        </w:tc>
        <w:tc>
          <w:tcPr>
            <w:tcW w:w="2346" w:type="dxa"/>
            <w:shd w:val="clear" w:color="auto" w:fill="auto"/>
          </w:tcPr>
          <w:p w:rsidR="00857E35" w:rsidRPr="006E3089" w:rsidRDefault="00857E35" w:rsidP="00857E35">
            <w:pPr>
              <w:tabs>
                <w:tab w:val="left" w:pos="567"/>
                <w:tab w:val="left" w:pos="3969"/>
                <w:tab w:val="left" w:pos="5103"/>
                <w:tab w:val="center" w:pos="6946"/>
              </w:tabs>
              <w:spacing w:before="120" w:after="120" w:line="360" w:lineRule="auto"/>
              <w:jc w:val="both"/>
              <w:rPr>
                <w:b/>
                <w:i/>
                <w:sz w:val="26"/>
                <w:szCs w:val="26"/>
                <w:lang w:val="sv-SE"/>
              </w:rPr>
            </w:pPr>
            <w:r w:rsidRPr="006E3089">
              <w:rPr>
                <w:sz w:val="26"/>
                <w:szCs w:val="26"/>
                <w:lang w:val="sv-SE"/>
              </w:rPr>
              <w:t xml:space="preserve">Thời gian: </w:t>
            </w:r>
            <w:r w:rsidRPr="006E3089">
              <w:rPr>
                <w:rFonts w:eastAsia="MS Mincho" w:hint="eastAsia"/>
                <w:sz w:val="26"/>
                <w:szCs w:val="26"/>
                <w:lang w:val="sv-SE" w:eastAsia="ja-JP"/>
              </w:rPr>
              <w:t>0,5</w:t>
            </w:r>
            <w:r w:rsidRPr="006E3089">
              <w:rPr>
                <w:sz w:val="26"/>
                <w:szCs w:val="26"/>
                <w:lang w:val="sv-SE"/>
              </w:rPr>
              <w:t xml:space="preserve">  giờ</w:t>
            </w:r>
          </w:p>
        </w:tc>
      </w:tr>
    </w:tbl>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6E3089">
        <w:rPr>
          <w:b/>
          <w:sz w:val="26"/>
          <w:szCs w:val="26"/>
          <w:lang w:val="sv-SE"/>
        </w:rPr>
        <w:t xml:space="preserve">CHƯƠNG 2: </w:t>
      </w:r>
      <w:r w:rsidRPr="006E3089">
        <w:rPr>
          <w:rFonts w:eastAsia="MS Mincho"/>
          <w:b/>
          <w:sz w:val="26"/>
          <w:szCs w:val="26"/>
          <w:lang w:val="sv-SE" w:eastAsia="ja-JP"/>
        </w:rPr>
        <w:t>TÀI KHOẢN VÀ GHI SỔ KÉP</w:t>
      </w:r>
    </w:p>
    <w:p w:rsidR="00857E35" w:rsidRPr="006E3089" w:rsidRDefault="00857E35" w:rsidP="00857E35">
      <w:pPr>
        <w:tabs>
          <w:tab w:val="left" w:pos="567"/>
          <w:tab w:val="left" w:pos="3969"/>
          <w:tab w:val="left" w:pos="5103"/>
          <w:tab w:val="center" w:pos="6946"/>
        </w:tabs>
        <w:spacing w:before="120" w:after="120" w:line="276" w:lineRule="auto"/>
        <w:ind w:firstLine="567"/>
        <w:jc w:val="both"/>
        <w:rPr>
          <w:b/>
          <w:i/>
          <w:sz w:val="26"/>
          <w:szCs w:val="26"/>
          <w:lang w:val="sv-SE"/>
        </w:rPr>
      </w:pPr>
      <w:r w:rsidRPr="006E3089">
        <w:rPr>
          <w:b/>
          <w:sz w:val="26"/>
          <w:szCs w:val="26"/>
          <w:lang w:val="sv-SE"/>
        </w:rPr>
        <w:tab/>
      </w:r>
      <w:r w:rsidRPr="006E3089">
        <w:rPr>
          <w:b/>
          <w:sz w:val="26"/>
          <w:szCs w:val="26"/>
          <w:lang w:val="sv-SE"/>
        </w:rPr>
        <w:tab/>
      </w:r>
      <w:r w:rsidRPr="006E3089">
        <w:rPr>
          <w:b/>
          <w:sz w:val="26"/>
          <w:szCs w:val="26"/>
          <w:lang w:val="sv-SE"/>
        </w:rPr>
        <w:tab/>
      </w:r>
      <w:r w:rsidRPr="006E3089">
        <w:rPr>
          <w:b/>
          <w:sz w:val="26"/>
          <w:szCs w:val="26"/>
          <w:lang w:val="sv-SE"/>
        </w:rPr>
        <w:tab/>
      </w:r>
      <w:r w:rsidRPr="006E3089">
        <w:rPr>
          <w:b/>
          <w:i/>
          <w:sz w:val="26"/>
          <w:szCs w:val="26"/>
          <w:lang w:val="sv-SE"/>
        </w:rPr>
        <w:t xml:space="preserve">Thời gian: 20 giờ </w:t>
      </w:r>
    </w:p>
    <w:p w:rsidR="00857E35" w:rsidRPr="006E3089" w:rsidRDefault="00857E35" w:rsidP="00857E35">
      <w:pPr>
        <w:tabs>
          <w:tab w:val="left" w:pos="567"/>
          <w:tab w:val="left" w:pos="3969"/>
          <w:tab w:val="left" w:pos="5103"/>
          <w:tab w:val="center" w:pos="6946"/>
        </w:tabs>
        <w:spacing w:before="120" w:after="120" w:line="276" w:lineRule="auto"/>
        <w:jc w:val="both"/>
        <w:rPr>
          <w:b/>
          <w:i/>
          <w:sz w:val="26"/>
          <w:szCs w:val="26"/>
          <w:lang w:val="sv-SE"/>
        </w:rPr>
      </w:pPr>
      <w:r w:rsidRPr="006E3089">
        <w:rPr>
          <w:b/>
          <w:i/>
          <w:sz w:val="26"/>
          <w:szCs w:val="26"/>
          <w:lang w:val="sv-SE"/>
        </w:rPr>
        <w:t xml:space="preserve">Mục tiêu: </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Trình bày được khái niệm phương pháp tài khoản kế toán, tài khoản kế toán, định khoản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Mô tả được kết cấu chung của tài khoản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Vận dụng được cách ghi chép vào tài khoản kế toán trên các tài khoản kế toán trong hệ thống tài khoản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Mô tả được hệ thống tài khoản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Phân loại được kết cấu chung của một số loại tài khoản kế toán chủ yếu.</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Lập được định khoản kế toán các nghiệp vụ kinh tế phát sinh.</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Thực hiện được việc kiểm tra số liệu ghi chép trên tài khoản kế toán chi tiết và tài khoản kế toán tổng hợp.</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Phân loại được các tài khoản phản ảnh trong hệ thống tài khoản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Có ý thức tích cực, chủ động trong quá trình học tập.</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6E3089">
        <w:rPr>
          <w:b/>
          <w:sz w:val="26"/>
          <w:szCs w:val="26"/>
          <w:lang w:val="sv-SE"/>
        </w:rPr>
        <w:t>Nội dung chương:</w:t>
      </w:r>
    </w:p>
    <w:tbl>
      <w:tblPr>
        <w:tblW w:w="0" w:type="auto"/>
        <w:tblLook w:val="04A0" w:firstRow="1" w:lastRow="0" w:firstColumn="1" w:lastColumn="0" w:noHBand="0" w:noVBand="1"/>
      </w:tblPr>
      <w:tblGrid>
        <w:gridCol w:w="7479"/>
        <w:gridCol w:w="2205"/>
      </w:tblGrid>
      <w:tr w:rsidR="00857E35" w:rsidRPr="006E3089" w:rsidTr="00857E35">
        <w:tc>
          <w:tcPr>
            <w:tcW w:w="7479" w:type="dxa"/>
            <w:shd w:val="clear" w:color="auto" w:fill="auto"/>
          </w:tcPr>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sz w:val="26"/>
                <w:szCs w:val="26"/>
                <w:lang w:val="sv-SE"/>
              </w:rPr>
              <w:t>2.1. Tài khoản</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2</w:t>
            </w:r>
            <w:r w:rsidRPr="006E3089">
              <w:rPr>
                <w:rFonts w:eastAsia="MS Mincho" w:hint="eastAsia"/>
                <w:sz w:val="26"/>
                <w:szCs w:val="26"/>
                <w:lang w:val="sv-SE" w:eastAsia="ja-JP"/>
              </w:rPr>
              <w:t>.1.1. Khái niệm tài khoản</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2</w:t>
            </w:r>
            <w:r w:rsidRPr="006E3089">
              <w:rPr>
                <w:rFonts w:eastAsia="MS Mincho" w:hint="eastAsia"/>
                <w:sz w:val="26"/>
                <w:szCs w:val="26"/>
                <w:lang w:val="sv-SE" w:eastAsia="ja-JP"/>
              </w:rPr>
              <w:t>.1.2. Phân loại tài khoản</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2</w:t>
            </w:r>
            <w:r w:rsidRPr="006E3089">
              <w:rPr>
                <w:rFonts w:eastAsia="MS Mincho" w:hint="eastAsia"/>
                <w:sz w:val="26"/>
                <w:szCs w:val="26"/>
                <w:lang w:val="sv-SE" w:eastAsia="ja-JP"/>
              </w:rPr>
              <w:t>.1.3. Kết cấu của tài khoản</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b/>
                <w:sz w:val="26"/>
                <w:szCs w:val="26"/>
                <w:lang w:val="sv-SE"/>
              </w:rPr>
            </w:pPr>
            <w:r w:rsidRPr="006E3089">
              <w:rPr>
                <w:sz w:val="26"/>
                <w:szCs w:val="26"/>
                <w:lang w:val="sv-SE"/>
              </w:rPr>
              <w:t xml:space="preserve">Thời gian: </w:t>
            </w:r>
            <w:r w:rsidRPr="006E3089">
              <w:rPr>
                <w:rFonts w:eastAsia="MS Mincho" w:hint="eastAsia"/>
                <w:sz w:val="26"/>
                <w:szCs w:val="26"/>
                <w:lang w:val="sv-SE" w:eastAsia="ja-JP"/>
              </w:rPr>
              <w:t>4</w:t>
            </w:r>
            <w:r w:rsidRPr="006E3089">
              <w:rPr>
                <w:sz w:val="26"/>
                <w:szCs w:val="26"/>
                <w:lang w:val="sv-SE"/>
              </w:rPr>
              <w:t xml:space="preserve"> giờ</w:t>
            </w:r>
          </w:p>
        </w:tc>
      </w:tr>
      <w:tr w:rsidR="00857E35" w:rsidRPr="006E3089" w:rsidTr="00857E35">
        <w:tc>
          <w:tcPr>
            <w:tcW w:w="7479" w:type="dxa"/>
            <w:shd w:val="clear" w:color="auto" w:fill="auto"/>
          </w:tcPr>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sz w:val="26"/>
                <w:szCs w:val="26"/>
                <w:lang w:val="sv-SE"/>
              </w:rPr>
            </w:pPr>
            <w:r w:rsidRPr="006E3089">
              <w:rPr>
                <w:sz w:val="26"/>
                <w:szCs w:val="26"/>
                <w:lang w:val="sv-SE"/>
              </w:rPr>
              <w:t>2.2. Ghi sổ kép</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2</w:t>
            </w:r>
            <w:r w:rsidRPr="006E3089">
              <w:rPr>
                <w:rFonts w:eastAsia="MS Mincho" w:hint="eastAsia"/>
                <w:sz w:val="26"/>
                <w:szCs w:val="26"/>
                <w:lang w:val="sv-SE" w:eastAsia="ja-JP"/>
              </w:rPr>
              <w:t>.2.1. Khái niệm ghi sổ kép</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2</w:t>
            </w:r>
            <w:r w:rsidRPr="006E3089">
              <w:rPr>
                <w:rFonts w:eastAsia="MS Mincho" w:hint="eastAsia"/>
                <w:sz w:val="26"/>
                <w:szCs w:val="26"/>
                <w:lang w:val="sv-SE" w:eastAsia="ja-JP"/>
              </w:rPr>
              <w:t>.2.2. Các loại định khoản</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b/>
                <w:sz w:val="26"/>
                <w:szCs w:val="26"/>
                <w:lang w:val="sv-SE"/>
              </w:rPr>
            </w:pPr>
            <w:r w:rsidRPr="006E3089">
              <w:rPr>
                <w:sz w:val="26"/>
                <w:szCs w:val="26"/>
                <w:lang w:val="sv-SE"/>
              </w:rPr>
              <w:t xml:space="preserve">Thời gian: </w:t>
            </w:r>
            <w:r w:rsidRPr="006E3089">
              <w:rPr>
                <w:rFonts w:eastAsia="MS Mincho" w:hint="eastAsia"/>
                <w:sz w:val="26"/>
                <w:szCs w:val="26"/>
                <w:lang w:val="sv-SE" w:eastAsia="ja-JP"/>
              </w:rPr>
              <w:t>8</w:t>
            </w:r>
            <w:r w:rsidRPr="006E3089">
              <w:rPr>
                <w:sz w:val="26"/>
                <w:szCs w:val="26"/>
                <w:lang w:val="sv-SE"/>
              </w:rPr>
              <w:t xml:space="preserve"> giờ</w:t>
            </w:r>
          </w:p>
        </w:tc>
      </w:tr>
      <w:tr w:rsidR="00857E35" w:rsidRPr="006E3089" w:rsidTr="00857E35">
        <w:tc>
          <w:tcPr>
            <w:tcW w:w="7479" w:type="dxa"/>
            <w:shd w:val="clear" w:color="auto" w:fill="auto"/>
          </w:tcPr>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sz w:val="26"/>
                <w:szCs w:val="26"/>
                <w:lang w:val="sv-SE"/>
              </w:rPr>
              <w:t>2.3. Kế toán tổng hợp và kế toán chi tiết</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2</w:t>
            </w:r>
            <w:r w:rsidRPr="006E3089">
              <w:rPr>
                <w:rFonts w:eastAsia="MS Mincho" w:hint="eastAsia"/>
                <w:sz w:val="26"/>
                <w:szCs w:val="26"/>
                <w:lang w:val="sv-SE" w:eastAsia="ja-JP"/>
              </w:rPr>
              <w:t>.3.1. Kế toán tổng hợp</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2</w:t>
            </w:r>
            <w:r w:rsidRPr="006E3089">
              <w:rPr>
                <w:rFonts w:eastAsia="MS Mincho" w:hint="eastAsia"/>
                <w:sz w:val="26"/>
                <w:szCs w:val="26"/>
                <w:lang w:val="sv-SE" w:eastAsia="ja-JP"/>
              </w:rPr>
              <w:t>.3.2. Kế toán chi tiết</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2</w:t>
            </w:r>
            <w:r w:rsidRPr="006E3089">
              <w:rPr>
                <w:rFonts w:eastAsia="MS Mincho" w:hint="eastAsia"/>
                <w:sz w:val="26"/>
                <w:szCs w:val="26"/>
                <w:lang w:val="sv-SE" w:eastAsia="ja-JP"/>
              </w:rPr>
              <w:t>.3.3. Mối quan hệ giữa tài khoản các cấp và sổ chi tiết</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b/>
                <w:sz w:val="26"/>
                <w:szCs w:val="26"/>
                <w:lang w:val="sv-SE"/>
              </w:rPr>
            </w:pPr>
            <w:r w:rsidRPr="006E3089">
              <w:rPr>
                <w:sz w:val="26"/>
                <w:szCs w:val="26"/>
                <w:lang w:val="sv-SE"/>
              </w:rPr>
              <w:t xml:space="preserve">Thời gian: </w:t>
            </w:r>
            <w:r w:rsidRPr="006E3089">
              <w:rPr>
                <w:rFonts w:eastAsia="MS Mincho"/>
                <w:sz w:val="26"/>
                <w:szCs w:val="26"/>
                <w:lang w:val="sv-SE" w:eastAsia="ja-JP"/>
              </w:rPr>
              <w:t>6</w:t>
            </w:r>
            <w:r w:rsidRPr="006E3089">
              <w:rPr>
                <w:sz w:val="26"/>
                <w:szCs w:val="26"/>
                <w:lang w:val="sv-SE"/>
              </w:rPr>
              <w:t xml:space="preserve"> giờ</w:t>
            </w:r>
          </w:p>
        </w:tc>
      </w:tr>
      <w:tr w:rsidR="00857E35" w:rsidRPr="006E3089" w:rsidTr="00857E35">
        <w:tc>
          <w:tcPr>
            <w:tcW w:w="7479" w:type="dxa"/>
            <w:shd w:val="clear" w:color="auto" w:fill="auto"/>
          </w:tcPr>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sz w:val="26"/>
                <w:szCs w:val="26"/>
                <w:lang w:val="sv-SE"/>
              </w:rPr>
              <w:t>2.4. Đối chiếu số liệu ghi chép trong các tài khoản</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b/>
                <w:sz w:val="26"/>
                <w:szCs w:val="26"/>
                <w:lang w:val="sv-SE"/>
              </w:rPr>
            </w:pPr>
            <w:r w:rsidRPr="006E3089">
              <w:rPr>
                <w:sz w:val="26"/>
                <w:szCs w:val="26"/>
                <w:lang w:val="sv-SE"/>
              </w:rPr>
              <w:t xml:space="preserve">Thời gian: </w:t>
            </w:r>
            <w:r w:rsidRPr="006E3089">
              <w:rPr>
                <w:rFonts w:eastAsia="MS Mincho" w:hint="eastAsia"/>
                <w:sz w:val="26"/>
                <w:szCs w:val="26"/>
                <w:lang w:val="sv-SE" w:eastAsia="ja-JP"/>
              </w:rPr>
              <w:t>0,5</w:t>
            </w:r>
            <w:r w:rsidRPr="006E3089">
              <w:rPr>
                <w:sz w:val="26"/>
                <w:szCs w:val="26"/>
                <w:lang w:val="sv-SE"/>
              </w:rPr>
              <w:t xml:space="preserve"> giờ</w:t>
            </w:r>
          </w:p>
        </w:tc>
      </w:tr>
      <w:tr w:rsidR="00857E35" w:rsidRPr="006E3089" w:rsidTr="00857E35">
        <w:tc>
          <w:tcPr>
            <w:tcW w:w="7479"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b/>
                <w:sz w:val="26"/>
                <w:szCs w:val="26"/>
                <w:lang w:val="sv-SE"/>
              </w:rPr>
            </w:pPr>
            <w:r w:rsidRPr="006E3089">
              <w:rPr>
                <w:sz w:val="26"/>
                <w:szCs w:val="26"/>
                <w:lang w:val="sv-SE"/>
              </w:rPr>
              <w:t>2.5. Hệ thống tài khoản kế toán</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b/>
                <w:sz w:val="26"/>
                <w:szCs w:val="26"/>
                <w:lang w:val="sv-SE"/>
              </w:rPr>
            </w:pPr>
            <w:r w:rsidRPr="006E3089">
              <w:rPr>
                <w:sz w:val="26"/>
                <w:szCs w:val="26"/>
                <w:lang w:val="sv-SE"/>
              </w:rPr>
              <w:t xml:space="preserve">Thời gian: </w:t>
            </w:r>
            <w:r w:rsidRPr="006E3089">
              <w:rPr>
                <w:rFonts w:eastAsia="MS Mincho" w:hint="eastAsia"/>
                <w:sz w:val="26"/>
                <w:szCs w:val="26"/>
                <w:lang w:val="sv-SE" w:eastAsia="ja-JP"/>
              </w:rPr>
              <w:t>0,5</w:t>
            </w:r>
            <w:r w:rsidRPr="006E3089">
              <w:rPr>
                <w:sz w:val="26"/>
                <w:szCs w:val="26"/>
                <w:lang w:val="sv-SE"/>
              </w:rPr>
              <w:t xml:space="preserve"> giờ</w:t>
            </w:r>
          </w:p>
        </w:tc>
      </w:tr>
      <w:tr w:rsidR="00857E35" w:rsidRPr="006E3089" w:rsidTr="00857E35">
        <w:tc>
          <w:tcPr>
            <w:tcW w:w="7479"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Kiểm tra</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ml:space="preserve">Thời gian: </w:t>
            </w:r>
            <w:r w:rsidRPr="006E3089">
              <w:rPr>
                <w:rFonts w:eastAsia="MS Mincho" w:hint="eastAsia"/>
                <w:sz w:val="26"/>
                <w:szCs w:val="26"/>
                <w:lang w:val="sv-SE" w:eastAsia="ja-JP"/>
              </w:rPr>
              <w:t>1</w:t>
            </w:r>
            <w:r w:rsidRPr="006E3089">
              <w:rPr>
                <w:sz w:val="26"/>
                <w:szCs w:val="26"/>
                <w:lang w:val="sv-SE"/>
              </w:rPr>
              <w:t xml:space="preserve"> giờ</w:t>
            </w:r>
          </w:p>
        </w:tc>
      </w:tr>
    </w:tbl>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6E3089">
        <w:rPr>
          <w:b/>
          <w:sz w:val="26"/>
          <w:szCs w:val="26"/>
          <w:lang w:val="sv-SE"/>
        </w:rPr>
        <w:t xml:space="preserve">CHƯƠNG 3: </w:t>
      </w:r>
      <w:r w:rsidRPr="006E3089">
        <w:rPr>
          <w:rFonts w:eastAsia="MS Mincho"/>
          <w:b/>
          <w:sz w:val="26"/>
          <w:szCs w:val="26"/>
          <w:lang w:val="sv-SE" w:eastAsia="ja-JP"/>
        </w:rPr>
        <w:t>TÍNH GIÁ CÁC ĐỐI TƯỢNG KẾ TOÁN</w:t>
      </w:r>
    </w:p>
    <w:p w:rsidR="00857E35" w:rsidRPr="006E3089" w:rsidRDefault="00857E35" w:rsidP="00857E35">
      <w:pPr>
        <w:tabs>
          <w:tab w:val="left" w:pos="567"/>
          <w:tab w:val="left" w:pos="3969"/>
          <w:tab w:val="left" w:pos="5103"/>
          <w:tab w:val="center" w:pos="6946"/>
        </w:tabs>
        <w:spacing w:before="120" w:after="120" w:line="276" w:lineRule="auto"/>
        <w:ind w:firstLine="567"/>
        <w:jc w:val="both"/>
        <w:rPr>
          <w:b/>
          <w:i/>
          <w:sz w:val="26"/>
          <w:szCs w:val="26"/>
          <w:lang w:val="sv-SE"/>
        </w:rPr>
      </w:pPr>
      <w:r w:rsidRPr="006E3089">
        <w:rPr>
          <w:b/>
          <w:sz w:val="26"/>
          <w:szCs w:val="26"/>
          <w:lang w:val="sv-SE"/>
        </w:rPr>
        <w:tab/>
      </w:r>
      <w:r w:rsidRPr="006E3089">
        <w:rPr>
          <w:b/>
          <w:sz w:val="26"/>
          <w:szCs w:val="26"/>
          <w:lang w:val="sv-SE"/>
        </w:rPr>
        <w:tab/>
      </w:r>
      <w:r w:rsidRPr="006E3089">
        <w:rPr>
          <w:b/>
          <w:sz w:val="26"/>
          <w:szCs w:val="26"/>
          <w:lang w:val="sv-SE"/>
        </w:rPr>
        <w:tab/>
      </w:r>
      <w:r w:rsidRPr="006E3089">
        <w:rPr>
          <w:b/>
          <w:sz w:val="26"/>
          <w:szCs w:val="26"/>
          <w:lang w:val="sv-SE"/>
        </w:rPr>
        <w:tab/>
      </w:r>
      <w:r w:rsidRPr="006E3089">
        <w:rPr>
          <w:b/>
          <w:i/>
          <w:sz w:val="26"/>
          <w:szCs w:val="26"/>
          <w:lang w:val="sv-SE"/>
        </w:rPr>
        <w:t xml:space="preserve">Thời gian: </w:t>
      </w:r>
      <w:r w:rsidRPr="006E3089">
        <w:rPr>
          <w:rFonts w:eastAsia="MS Mincho"/>
          <w:b/>
          <w:i/>
          <w:sz w:val="26"/>
          <w:szCs w:val="26"/>
          <w:lang w:val="sv-SE" w:eastAsia="ja-JP"/>
        </w:rPr>
        <w:t>12</w:t>
      </w:r>
      <w:r w:rsidRPr="006E3089">
        <w:rPr>
          <w:b/>
          <w:i/>
          <w:sz w:val="26"/>
          <w:szCs w:val="26"/>
          <w:lang w:val="sv-SE"/>
        </w:rPr>
        <w:t xml:space="preserve"> giờ </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b/>
          <w:i/>
          <w:sz w:val="26"/>
          <w:szCs w:val="26"/>
          <w:lang w:val="sv-SE" w:eastAsia="ja-JP"/>
        </w:rPr>
      </w:pPr>
      <w:r w:rsidRPr="006E3089">
        <w:rPr>
          <w:b/>
          <w:i/>
          <w:sz w:val="26"/>
          <w:szCs w:val="26"/>
          <w:lang w:val="sv-SE"/>
        </w:rPr>
        <w:t>Mục tiêu</w:t>
      </w:r>
      <w:r w:rsidRPr="006E3089">
        <w:rPr>
          <w:rFonts w:eastAsia="MS Mincho" w:hint="eastAsia"/>
          <w:b/>
          <w:i/>
          <w:sz w:val="26"/>
          <w:szCs w:val="26"/>
          <w:lang w:val="sv-SE" w:eastAsia="ja-JP"/>
        </w:rPr>
        <w:t>:</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Trình bày được khái niệm, ý nghĩa của phương pháp tính giá tài sản, nội dung của các bước tính giá tài sản.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Mô tả được nội dung, kết cấu của các tài khoản sử dụng trong qúa trình mua hàng, qúa trình sản xuất, quá trình bán hàng.</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Xác định được nội dung chi phí cấu thành giá của từng loại tài sản.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Phân tích được các yêu cầu của việc tính giá tài sản.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Vận dụng cách ghi chép một số nghiệp vụ kinh tế phát sinh vào tài khoản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Thực hiện được việc ghi chép một số nghiệp vụ kinh tế phát sinh vào tài khoản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Vẽ được sơ đồ khái quát và giải thích trình tự ghi chép các nghiệp vụ kinh tế quá trình mua hàng, quá trình sản xuất, quá trình bán hàng vào tài khoản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Có ý thức tích cực, chủ động trong quá trình học tập.</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Tuân thủ chế độ kế toán doanh nghiệp</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b/>
          <w:i/>
          <w:sz w:val="26"/>
          <w:szCs w:val="26"/>
          <w:lang w:val="sv-SE" w:eastAsia="ja-JP"/>
        </w:rPr>
      </w:pPr>
      <w:r w:rsidRPr="006E3089">
        <w:rPr>
          <w:b/>
          <w:sz w:val="26"/>
          <w:szCs w:val="26"/>
          <w:lang w:val="sv-SE"/>
        </w:rPr>
        <w:t>Nội dung chương:</w:t>
      </w:r>
    </w:p>
    <w:tbl>
      <w:tblPr>
        <w:tblW w:w="0" w:type="auto"/>
        <w:tblLook w:val="04A0" w:firstRow="1" w:lastRow="0" w:firstColumn="1" w:lastColumn="0" w:noHBand="0" w:noVBand="1"/>
      </w:tblPr>
      <w:tblGrid>
        <w:gridCol w:w="7479"/>
        <w:gridCol w:w="2205"/>
      </w:tblGrid>
      <w:tr w:rsidR="00857E35" w:rsidRPr="006E3089" w:rsidTr="00857E35">
        <w:tc>
          <w:tcPr>
            <w:tcW w:w="7479"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3</w:t>
            </w:r>
            <w:r w:rsidRPr="006E3089">
              <w:rPr>
                <w:rFonts w:eastAsia="MS Mincho" w:hint="eastAsia"/>
                <w:sz w:val="26"/>
                <w:szCs w:val="26"/>
                <w:lang w:val="sv-SE" w:eastAsia="ja-JP"/>
              </w:rPr>
              <w:t>.1.</w:t>
            </w:r>
            <w:r w:rsidRPr="006E3089">
              <w:rPr>
                <w:rFonts w:eastAsia="MS Mincho" w:hint="eastAsia"/>
                <w:b/>
                <w:sz w:val="26"/>
                <w:szCs w:val="26"/>
                <w:lang w:val="sv-SE" w:eastAsia="ja-JP"/>
              </w:rPr>
              <w:t xml:space="preserve"> </w:t>
            </w:r>
            <w:r w:rsidRPr="006E3089">
              <w:rPr>
                <w:rFonts w:eastAsia="MS Mincho" w:hint="eastAsia"/>
                <w:sz w:val="26"/>
                <w:szCs w:val="26"/>
                <w:lang w:val="sv-SE" w:eastAsia="ja-JP"/>
              </w:rPr>
              <w:t>Các nguyên tắc và nhân tố ảnh hưởng đến việc tính giá các đối tượng kế toán</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3</w:t>
            </w:r>
            <w:r w:rsidRPr="006E3089">
              <w:rPr>
                <w:rFonts w:eastAsia="MS Mincho" w:hint="eastAsia"/>
                <w:sz w:val="26"/>
                <w:szCs w:val="26"/>
                <w:lang w:val="sv-SE" w:eastAsia="ja-JP"/>
              </w:rPr>
              <w:t>.1.1. Nguyên tắc giá gốc</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3</w:t>
            </w:r>
            <w:r w:rsidRPr="006E3089">
              <w:rPr>
                <w:rFonts w:eastAsia="MS Mincho" w:hint="eastAsia"/>
                <w:sz w:val="26"/>
                <w:szCs w:val="26"/>
                <w:lang w:val="sv-SE" w:eastAsia="ja-JP"/>
              </w:rPr>
              <w:t>.1.2. Nguyên tắc hoạt động liên tục</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3</w:t>
            </w:r>
            <w:r w:rsidRPr="006E3089">
              <w:rPr>
                <w:rFonts w:eastAsia="MS Mincho" w:hint="eastAsia"/>
                <w:sz w:val="26"/>
                <w:szCs w:val="26"/>
                <w:lang w:val="sv-SE" w:eastAsia="ja-JP"/>
              </w:rPr>
              <w:t>.1.3. Nguyên tắc thận trọng</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3</w:t>
            </w:r>
            <w:r w:rsidRPr="006E3089">
              <w:rPr>
                <w:rFonts w:eastAsia="MS Mincho" w:hint="eastAsia"/>
                <w:sz w:val="26"/>
                <w:szCs w:val="26"/>
                <w:lang w:val="sv-SE" w:eastAsia="ja-JP"/>
              </w:rPr>
              <w:t>.1.4. Nguyên tắc khách quan</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3</w:t>
            </w:r>
            <w:r w:rsidRPr="006E3089">
              <w:rPr>
                <w:rFonts w:eastAsia="MS Mincho" w:hint="eastAsia"/>
                <w:sz w:val="26"/>
                <w:szCs w:val="26"/>
                <w:lang w:val="sv-SE" w:eastAsia="ja-JP"/>
              </w:rPr>
              <w:t>.1.5. Nguyên tắc nhất quán</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3</w:t>
            </w:r>
            <w:r w:rsidRPr="006E3089">
              <w:rPr>
                <w:rFonts w:eastAsia="MS Mincho" w:hint="eastAsia"/>
                <w:sz w:val="26"/>
                <w:szCs w:val="26"/>
                <w:lang w:val="sv-SE" w:eastAsia="ja-JP"/>
              </w:rPr>
              <w:t>.1.6. Ảnh hưởng của mức giá chung thay đổi</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6E3089">
              <w:rPr>
                <w:sz w:val="26"/>
                <w:szCs w:val="26"/>
                <w:lang w:val="sv-SE"/>
              </w:rPr>
              <w:t xml:space="preserve">Thời gian: </w:t>
            </w:r>
            <w:r w:rsidRPr="006E3089">
              <w:rPr>
                <w:rFonts w:eastAsia="MS Mincho" w:hint="eastAsia"/>
                <w:sz w:val="26"/>
                <w:szCs w:val="26"/>
                <w:lang w:val="sv-SE" w:eastAsia="ja-JP"/>
              </w:rPr>
              <w:t>1</w:t>
            </w:r>
            <w:r w:rsidRPr="006E3089">
              <w:rPr>
                <w:sz w:val="26"/>
                <w:szCs w:val="26"/>
                <w:lang w:val="sv-SE"/>
              </w:rPr>
              <w:t xml:space="preserve"> giờ</w:t>
            </w:r>
          </w:p>
        </w:tc>
      </w:tr>
      <w:tr w:rsidR="00857E35" w:rsidRPr="006E3089" w:rsidTr="00857E35">
        <w:tc>
          <w:tcPr>
            <w:tcW w:w="7479"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3</w:t>
            </w:r>
            <w:r w:rsidRPr="006E3089">
              <w:rPr>
                <w:rFonts w:eastAsia="MS Mincho" w:hint="eastAsia"/>
                <w:sz w:val="26"/>
                <w:szCs w:val="26"/>
                <w:lang w:val="sv-SE" w:eastAsia="ja-JP"/>
              </w:rPr>
              <w:t>.2. Tính giá một số đối tượng chủ yếu</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3.2.1. Tài sản cố định</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3</w:t>
            </w:r>
            <w:r w:rsidRPr="006E3089">
              <w:rPr>
                <w:rFonts w:eastAsia="MS Mincho" w:hint="eastAsia"/>
                <w:sz w:val="26"/>
                <w:szCs w:val="26"/>
                <w:lang w:val="sv-SE" w:eastAsia="ja-JP"/>
              </w:rPr>
              <w:t>.2.2. Nguyên vật liệu</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3</w:t>
            </w:r>
            <w:r w:rsidRPr="006E3089">
              <w:rPr>
                <w:rFonts w:eastAsia="MS Mincho" w:hint="eastAsia"/>
                <w:sz w:val="26"/>
                <w:szCs w:val="26"/>
                <w:lang w:val="sv-SE" w:eastAsia="ja-JP"/>
              </w:rPr>
              <w:t>.2.2.1. Khi nhập kho</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6E3089">
              <w:rPr>
                <w:rFonts w:eastAsia="MS Mincho"/>
                <w:sz w:val="26"/>
                <w:szCs w:val="26"/>
                <w:lang w:val="sv-SE" w:eastAsia="ja-JP"/>
              </w:rPr>
              <w:t>3</w:t>
            </w:r>
            <w:r w:rsidRPr="006E3089">
              <w:rPr>
                <w:rFonts w:eastAsia="MS Mincho" w:hint="eastAsia"/>
                <w:sz w:val="26"/>
                <w:szCs w:val="26"/>
                <w:lang w:val="sv-SE" w:eastAsia="ja-JP"/>
              </w:rPr>
              <w:t>.2.2.2. Khi xuất kho</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6E3089">
              <w:rPr>
                <w:sz w:val="26"/>
                <w:szCs w:val="26"/>
                <w:lang w:val="sv-SE"/>
              </w:rPr>
              <w:t xml:space="preserve">Thời gian: </w:t>
            </w:r>
            <w:r w:rsidRPr="006E3089">
              <w:rPr>
                <w:rFonts w:eastAsia="MS Mincho"/>
                <w:sz w:val="26"/>
                <w:szCs w:val="26"/>
                <w:lang w:val="sv-SE" w:eastAsia="ja-JP"/>
              </w:rPr>
              <w:t>11</w:t>
            </w:r>
            <w:r w:rsidRPr="006E3089">
              <w:rPr>
                <w:sz w:val="26"/>
                <w:szCs w:val="26"/>
                <w:lang w:val="sv-SE"/>
              </w:rPr>
              <w:t>giờ</w:t>
            </w:r>
          </w:p>
        </w:tc>
      </w:tr>
    </w:tbl>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b/>
          <w:sz w:val="26"/>
          <w:szCs w:val="26"/>
          <w:lang w:val="sv-SE" w:eastAsia="ja-JP"/>
        </w:rPr>
      </w:pPr>
      <w:r w:rsidRPr="006E3089">
        <w:rPr>
          <w:b/>
          <w:sz w:val="26"/>
          <w:szCs w:val="26"/>
          <w:lang w:val="sv-SE"/>
        </w:rPr>
        <w:t>CHƯƠNG 4</w:t>
      </w:r>
      <w:r w:rsidRPr="006E3089">
        <w:rPr>
          <w:rFonts w:eastAsia="MS Mincho"/>
          <w:b/>
          <w:sz w:val="26"/>
          <w:szCs w:val="26"/>
          <w:lang w:val="sv-SE" w:eastAsia="ja-JP"/>
        </w:rPr>
        <w:t>: BẢNG CÂN ĐỐI KẾ TOÁN VÀ BÁO CÁO KẾT QUẢ HOẠT ĐỘNG KINH DOANH</w:t>
      </w:r>
    </w:p>
    <w:p w:rsidR="00857E35" w:rsidRPr="006E3089" w:rsidRDefault="00857E35" w:rsidP="00857E35">
      <w:pPr>
        <w:tabs>
          <w:tab w:val="left" w:pos="567"/>
          <w:tab w:val="left" w:pos="3969"/>
          <w:tab w:val="left" w:pos="5103"/>
          <w:tab w:val="center" w:pos="6946"/>
        </w:tabs>
        <w:spacing w:before="120" w:after="120" w:line="276" w:lineRule="auto"/>
        <w:ind w:firstLine="567"/>
        <w:jc w:val="both"/>
        <w:rPr>
          <w:b/>
          <w:i/>
          <w:sz w:val="26"/>
          <w:szCs w:val="26"/>
          <w:lang w:val="sv-SE"/>
        </w:rPr>
      </w:pPr>
      <w:r w:rsidRPr="006E3089">
        <w:rPr>
          <w:b/>
          <w:i/>
          <w:sz w:val="26"/>
          <w:szCs w:val="26"/>
          <w:lang w:val="sv-SE"/>
        </w:rPr>
        <w:tab/>
      </w:r>
      <w:r w:rsidRPr="006E3089">
        <w:rPr>
          <w:b/>
          <w:i/>
          <w:sz w:val="26"/>
          <w:szCs w:val="26"/>
          <w:lang w:val="sv-SE"/>
        </w:rPr>
        <w:tab/>
      </w:r>
      <w:r w:rsidRPr="006E3089">
        <w:rPr>
          <w:b/>
          <w:i/>
          <w:sz w:val="26"/>
          <w:szCs w:val="26"/>
          <w:lang w:val="sv-SE"/>
        </w:rPr>
        <w:tab/>
      </w:r>
      <w:r w:rsidRPr="006E3089">
        <w:rPr>
          <w:b/>
          <w:i/>
          <w:sz w:val="26"/>
          <w:szCs w:val="26"/>
          <w:lang w:val="sv-SE"/>
        </w:rPr>
        <w:tab/>
        <w:t xml:space="preserve">Thời gian: </w:t>
      </w:r>
      <w:r w:rsidRPr="006E3089">
        <w:rPr>
          <w:rFonts w:eastAsia="MS Mincho"/>
          <w:b/>
          <w:i/>
          <w:sz w:val="26"/>
          <w:szCs w:val="26"/>
          <w:lang w:val="sv-SE" w:eastAsia="ja-JP"/>
        </w:rPr>
        <w:t>8</w:t>
      </w:r>
      <w:r w:rsidRPr="006E3089">
        <w:rPr>
          <w:b/>
          <w:i/>
          <w:sz w:val="26"/>
          <w:szCs w:val="26"/>
          <w:lang w:val="sv-SE"/>
        </w:rPr>
        <w:t xml:space="preserve"> giờ </w:t>
      </w:r>
    </w:p>
    <w:p w:rsidR="00857E35" w:rsidRPr="006E3089" w:rsidRDefault="00857E35" w:rsidP="00857E35">
      <w:pPr>
        <w:tabs>
          <w:tab w:val="left" w:pos="567"/>
          <w:tab w:val="left" w:pos="3969"/>
          <w:tab w:val="left" w:pos="5103"/>
          <w:tab w:val="center" w:pos="6946"/>
        </w:tabs>
        <w:spacing w:before="120" w:after="120" w:line="276" w:lineRule="auto"/>
        <w:jc w:val="both"/>
        <w:rPr>
          <w:b/>
          <w:i/>
          <w:sz w:val="26"/>
          <w:szCs w:val="26"/>
          <w:lang w:val="sv-SE"/>
        </w:rPr>
      </w:pPr>
      <w:r w:rsidRPr="006E3089">
        <w:rPr>
          <w:b/>
          <w:i/>
          <w:sz w:val="26"/>
          <w:szCs w:val="26"/>
          <w:lang w:val="sv-SE"/>
        </w:rPr>
        <w:t xml:space="preserve">Mục tiêu: </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 xml:space="preserve">- </w:t>
      </w:r>
      <w:r w:rsidRPr="006E3089">
        <w:rPr>
          <w:sz w:val="26"/>
          <w:szCs w:val="26"/>
          <w:lang w:val="sv-SE"/>
        </w:rPr>
        <w:t>Trình bày được khái niệm, ý nghĩa Bảng cân đối kế toán</w:t>
      </w:r>
      <w:r w:rsidRPr="006E3089">
        <w:rPr>
          <w:rFonts w:eastAsia="MS Mincho" w:hint="eastAsia"/>
          <w:sz w:val="26"/>
          <w:szCs w:val="26"/>
          <w:lang w:val="sv-SE" w:eastAsia="ja-JP"/>
        </w:rPr>
        <w:t>, Báo cáo kết quả hoạt động kinh doanh</w:t>
      </w:r>
      <w:r w:rsidRPr="006E3089">
        <w:rPr>
          <w:rFonts w:eastAsia="MS Mincho"/>
          <w:sz w:val="26"/>
          <w:szCs w:val="26"/>
          <w:lang w:val="sv-SE" w:eastAsia="ja-JP"/>
        </w:rPr>
        <w:t>.</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sz w:val="26"/>
          <w:szCs w:val="26"/>
          <w:lang w:val="sv-SE"/>
        </w:rPr>
        <w:t>- Mô tả được nội dung, kết cấu của Bảng cân đối kế toán</w:t>
      </w:r>
      <w:r w:rsidRPr="006E3089">
        <w:rPr>
          <w:rFonts w:eastAsia="MS Mincho" w:hint="eastAsia"/>
          <w:sz w:val="26"/>
          <w:szCs w:val="26"/>
          <w:lang w:val="sv-SE" w:eastAsia="ja-JP"/>
        </w:rPr>
        <w:t>, Báo cáo kết quả hoạt động kinh doanh</w:t>
      </w:r>
      <w:r w:rsidRPr="006E3089">
        <w:rPr>
          <w:rFonts w:eastAsia="MS Mincho"/>
          <w:sz w:val="26"/>
          <w:szCs w:val="26"/>
          <w:lang w:val="sv-SE" w:eastAsia="ja-JP"/>
        </w:rPr>
        <w:t>.</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sz w:val="26"/>
          <w:szCs w:val="26"/>
          <w:lang w:val="sv-SE"/>
        </w:rPr>
        <w:t>- Nêu lên được nguyên tắc và phương pháp chung lập Bảng cân đối kế toán</w:t>
      </w:r>
      <w:r w:rsidRPr="006E3089">
        <w:rPr>
          <w:rFonts w:eastAsia="MS Mincho" w:hint="eastAsia"/>
          <w:sz w:val="26"/>
          <w:szCs w:val="26"/>
          <w:lang w:val="sv-SE" w:eastAsia="ja-JP"/>
        </w:rPr>
        <w:t>, Báo cáo kết quả hoạt động kinh doanh</w:t>
      </w:r>
      <w:r w:rsidRPr="006E3089">
        <w:rPr>
          <w:rFonts w:eastAsia="MS Mincho"/>
          <w:sz w:val="26"/>
          <w:szCs w:val="26"/>
          <w:lang w:val="sv-SE" w:eastAsia="ja-JP"/>
        </w:rPr>
        <w:t>.</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Xác định được tính chất “cân đối” của Bảng cân đối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Phân loại được các trường hợp tăng, giảm tài sản hoặc nguồn vốn làm ảnh hưởng đến Bảng cân đối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Phân biệt được số dư trên các tài khoản để ghi vào các chỉ tiêu bên tài sản hoặc nguồn vốn cho phù hợp.</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Phân tích được mối quan hệ giữa Bảng cân đối kế toán với tài khoản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Có ý thức tích cực, chủ động trong quá trình học tập.</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sz w:val="26"/>
          <w:szCs w:val="26"/>
          <w:lang w:val="sv-SE"/>
        </w:rPr>
        <w:t>- Tuân thủ các quy định trong chế độ kế toán doanh nghiệp</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b/>
          <w:sz w:val="26"/>
          <w:szCs w:val="26"/>
          <w:lang w:val="sv-SE" w:eastAsia="ja-JP"/>
        </w:rPr>
      </w:pPr>
      <w:r w:rsidRPr="006E3089">
        <w:rPr>
          <w:b/>
          <w:sz w:val="26"/>
          <w:szCs w:val="26"/>
          <w:lang w:val="sv-SE"/>
        </w:rPr>
        <w:t>Nội dung chương:</w:t>
      </w:r>
    </w:p>
    <w:tbl>
      <w:tblPr>
        <w:tblpPr w:leftFromText="180" w:rightFromText="180" w:vertAnchor="text" w:horzAnchor="margin" w:tblpY="217"/>
        <w:tblW w:w="0" w:type="auto"/>
        <w:tblLook w:val="04A0" w:firstRow="1" w:lastRow="0" w:firstColumn="1" w:lastColumn="0" w:noHBand="0" w:noVBand="1"/>
      </w:tblPr>
      <w:tblGrid>
        <w:gridCol w:w="7479"/>
        <w:gridCol w:w="2205"/>
      </w:tblGrid>
      <w:tr w:rsidR="00857E35" w:rsidRPr="006E3089" w:rsidTr="00857E35">
        <w:tc>
          <w:tcPr>
            <w:tcW w:w="7479"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 xml:space="preserve">4.1. </w:t>
            </w:r>
            <w:r w:rsidRPr="006E3089">
              <w:rPr>
                <w:rFonts w:eastAsia="MS Mincho" w:hint="eastAsia"/>
                <w:sz w:val="26"/>
                <w:szCs w:val="26"/>
                <w:lang w:val="sv-SE" w:eastAsia="ja-JP"/>
              </w:rPr>
              <w:t>Bảng cân đối kế toán</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4</w:t>
            </w:r>
            <w:r w:rsidRPr="006E3089">
              <w:rPr>
                <w:rFonts w:eastAsia="MS Mincho" w:hint="eastAsia"/>
                <w:sz w:val="26"/>
                <w:szCs w:val="26"/>
                <w:lang w:val="sv-SE" w:eastAsia="ja-JP"/>
              </w:rPr>
              <w:t>.1.1. Khái niệm Bảng cân đối kế toán</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4</w:t>
            </w:r>
            <w:r w:rsidRPr="006E3089">
              <w:rPr>
                <w:rFonts w:eastAsia="MS Mincho" w:hint="eastAsia"/>
                <w:sz w:val="26"/>
                <w:szCs w:val="26"/>
                <w:lang w:val="sv-SE" w:eastAsia="ja-JP"/>
              </w:rPr>
              <w:t>.1.2. Nội dung và kết cấu Bảng cân đối kế toán</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6E3089">
              <w:rPr>
                <w:sz w:val="26"/>
                <w:szCs w:val="26"/>
                <w:lang w:val="sv-SE"/>
              </w:rPr>
              <w:t xml:space="preserve">Thời gian: </w:t>
            </w:r>
            <w:r w:rsidRPr="006E3089">
              <w:rPr>
                <w:rFonts w:eastAsia="MS Mincho"/>
                <w:sz w:val="26"/>
                <w:szCs w:val="26"/>
                <w:lang w:val="sv-SE" w:eastAsia="ja-JP"/>
              </w:rPr>
              <w:t>4</w:t>
            </w:r>
            <w:r w:rsidRPr="006E3089">
              <w:rPr>
                <w:sz w:val="26"/>
                <w:szCs w:val="26"/>
                <w:lang w:val="sv-SE"/>
              </w:rPr>
              <w:t>giờ</w:t>
            </w:r>
          </w:p>
        </w:tc>
      </w:tr>
      <w:tr w:rsidR="00857E35" w:rsidRPr="006E3089" w:rsidTr="00857E35">
        <w:tc>
          <w:tcPr>
            <w:tcW w:w="7479"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4</w:t>
            </w:r>
            <w:r w:rsidRPr="006E3089">
              <w:rPr>
                <w:rFonts w:eastAsia="MS Mincho" w:hint="eastAsia"/>
                <w:sz w:val="26"/>
                <w:szCs w:val="26"/>
                <w:lang w:val="sv-SE" w:eastAsia="ja-JP"/>
              </w:rPr>
              <w:t>.2. Báo cáo kết quả hoạt động kinh doanh</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4</w:t>
            </w:r>
            <w:r w:rsidRPr="006E3089">
              <w:rPr>
                <w:rFonts w:eastAsia="MS Mincho" w:hint="eastAsia"/>
                <w:sz w:val="26"/>
                <w:szCs w:val="26"/>
                <w:lang w:val="sv-SE" w:eastAsia="ja-JP"/>
              </w:rPr>
              <w:t>.2.1. Khái niệm Báo cáo kết quả hoạt động kinh doanh</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4</w:t>
            </w:r>
            <w:r w:rsidRPr="006E3089">
              <w:rPr>
                <w:rFonts w:eastAsia="MS Mincho" w:hint="eastAsia"/>
                <w:sz w:val="26"/>
                <w:szCs w:val="26"/>
                <w:lang w:val="sv-SE" w:eastAsia="ja-JP"/>
              </w:rPr>
              <w:t>.2.2. Kết cấu Báo cáo kết quả hoạt động kinh doanh</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6E3089">
              <w:rPr>
                <w:sz w:val="26"/>
                <w:szCs w:val="26"/>
                <w:lang w:val="sv-SE"/>
              </w:rPr>
              <w:t xml:space="preserve">Thời gian: </w:t>
            </w:r>
            <w:r w:rsidRPr="006E3089">
              <w:rPr>
                <w:rFonts w:eastAsia="MS Mincho"/>
                <w:sz w:val="26"/>
                <w:szCs w:val="26"/>
                <w:lang w:val="sv-SE" w:eastAsia="ja-JP"/>
              </w:rPr>
              <w:t>4</w:t>
            </w:r>
            <w:r w:rsidRPr="006E3089">
              <w:rPr>
                <w:sz w:val="26"/>
                <w:szCs w:val="26"/>
                <w:lang w:val="sv-SE"/>
              </w:rPr>
              <w:t>giờ</w:t>
            </w:r>
          </w:p>
        </w:tc>
      </w:tr>
    </w:tbl>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b/>
          <w:sz w:val="26"/>
          <w:szCs w:val="26"/>
          <w:lang w:val="sv-SE"/>
        </w:rPr>
        <w:t xml:space="preserve">CHƯƠNG </w:t>
      </w:r>
      <w:r w:rsidRPr="006E3089">
        <w:rPr>
          <w:rFonts w:eastAsia="MS Mincho"/>
          <w:b/>
          <w:sz w:val="26"/>
          <w:szCs w:val="26"/>
          <w:lang w:val="sv-SE" w:eastAsia="ja-JP"/>
        </w:rPr>
        <w:t>5</w:t>
      </w:r>
      <w:r w:rsidRPr="006E3089">
        <w:rPr>
          <w:b/>
          <w:sz w:val="26"/>
          <w:szCs w:val="26"/>
          <w:lang w:val="sv-SE"/>
        </w:rPr>
        <w:t>: KẾ TOÁN CÁC QUÁ TRÌNH KINH DOANH CHỦ YẾU CỦA DOANH NGHIỆP</w:t>
      </w:r>
      <w:r w:rsidRPr="006E3089">
        <w:rPr>
          <w:sz w:val="26"/>
          <w:szCs w:val="26"/>
          <w:lang w:val="sv-SE"/>
        </w:rPr>
        <w:t xml:space="preserve"> </w:t>
      </w:r>
    </w:p>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ab/>
        <w:t xml:space="preserve">                                                     </w:t>
      </w:r>
      <w:r w:rsidRPr="006E3089">
        <w:rPr>
          <w:rFonts w:eastAsia="MS Mincho" w:hint="eastAsia"/>
          <w:sz w:val="26"/>
          <w:szCs w:val="26"/>
          <w:lang w:val="sv-SE" w:eastAsia="ja-JP"/>
        </w:rPr>
        <w:tab/>
        <w:t xml:space="preserve">                                </w:t>
      </w:r>
      <w:r w:rsidRPr="006E3089">
        <w:rPr>
          <w:b/>
          <w:i/>
          <w:sz w:val="26"/>
          <w:szCs w:val="26"/>
          <w:lang w:val="sv-SE"/>
        </w:rPr>
        <w:t xml:space="preserve">Thời gian: </w:t>
      </w:r>
      <w:r w:rsidRPr="006E3089">
        <w:rPr>
          <w:rFonts w:eastAsia="MS Mincho" w:hint="eastAsia"/>
          <w:b/>
          <w:i/>
          <w:sz w:val="26"/>
          <w:szCs w:val="26"/>
          <w:lang w:val="sv-SE" w:eastAsia="ja-JP"/>
        </w:rPr>
        <w:t>1</w:t>
      </w:r>
      <w:r w:rsidRPr="006E3089">
        <w:rPr>
          <w:rFonts w:eastAsia="MS Mincho"/>
          <w:b/>
          <w:i/>
          <w:sz w:val="26"/>
          <w:szCs w:val="26"/>
          <w:lang w:val="sv-SE" w:eastAsia="ja-JP"/>
        </w:rPr>
        <w:t>6</w:t>
      </w:r>
      <w:r w:rsidRPr="006E3089">
        <w:rPr>
          <w:b/>
          <w:i/>
          <w:sz w:val="26"/>
          <w:szCs w:val="26"/>
          <w:lang w:val="sv-SE"/>
        </w:rPr>
        <w:t xml:space="preserve"> giờ</w:t>
      </w:r>
    </w:p>
    <w:p w:rsidR="00857E35" w:rsidRPr="006E3089" w:rsidRDefault="00857E35" w:rsidP="00857E35">
      <w:pPr>
        <w:tabs>
          <w:tab w:val="left" w:pos="567"/>
          <w:tab w:val="left" w:pos="3969"/>
          <w:tab w:val="left" w:pos="5103"/>
          <w:tab w:val="center" w:pos="6946"/>
        </w:tabs>
        <w:spacing w:before="120" w:after="120" w:line="276" w:lineRule="auto"/>
        <w:jc w:val="both"/>
        <w:rPr>
          <w:b/>
          <w:i/>
          <w:sz w:val="26"/>
          <w:szCs w:val="26"/>
          <w:lang w:val="sv-SE"/>
        </w:rPr>
      </w:pPr>
      <w:r w:rsidRPr="006E3089">
        <w:rPr>
          <w:b/>
          <w:i/>
          <w:sz w:val="26"/>
          <w:szCs w:val="26"/>
          <w:lang w:val="sv-SE"/>
        </w:rPr>
        <w:t xml:space="preserve">Mục tiêu: </w:t>
      </w:r>
    </w:p>
    <w:p w:rsidR="00857E35" w:rsidRPr="006E3089" w:rsidRDefault="00857E35" w:rsidP="001B6BF1">
      <w:pPr>
        <w:pStyle w:val="ListParagraph"/>
        <w:numPr>
          <w:ilvl w:val="0"/>
          <w:numId w:val="14"/>
        </w:num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6E3089">
        <w:rPr>
          <w:rFonts w:eastAsia="MS Mincho" w:hint="eastAsia"/>
          <w:sz w:val="26"/>
          <w:szCs w:val="26"/>
          <w:lang w:val="sv-SE" w:eastAsia="ja-JP"/>
        </w:rPr>
        <w:t>Nắm được, hiểu được và hạch toán được quá trình mua hàng</w:t>
      </w:r>
    </w:p>
    <w:p w:rsidR="00857E35" w:rsidRPr="006E3089" w:rsidRDefault="00857E35" w:rsidP="001B6BF1">
      <w:pPr>
        <w:pStyle w:val="ListParagraph"/>
        <w:numPr>
          <w:ilvl w:val="0"/>
          <w:numId w:val="14"/>
        </w:num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6E3089">
        <w:rPr>
          <w:rFonts w:eastAsia="MS Mincho" w:hint="eastAsia"/>
          <w:sz w:val="26"/>
          <w:szCs w:val="26"/>
          <w:lang w:val="sv-SE" w:eastAsia="ja-JP"/>
        </w:rPr>
        <w:t>Nắm được, hiểu được và hạch toán được quá trình sản xuất</w:t>
      </w:r>
    </w:p>
    <w:p w:rsidR="00857E35" w:rsidRPr="006E3089" w:rsidRDefault="00857E35" w:rsidP="001B6BF1">
      <w:pPr>
        <w:pStyle w:val="ListParagraph"/>
        <w:numPr>
          <w:ilvl w:val="0"/>
          <w:numId w:val="14"/>
        </w:num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6E3089">
        <w:rPr>
          <w:rFonts w:eastAsia="MS Mincho" w:hint="eastAsia"/>
          <w:sz w:val="26"/>
          <w:szCs w:val="26"/>
          <w:lang w:val="sv-SE" w:eastAsia="ja-JP"/>
        </w:rPr>
        <w:t>Nắm được, hiểu được và hạch toán được quá trình bán hàng</w:t>
      </w:r>
    </w:p>
    <w:p w:rsidR="00857E35" w:rsidRPr="006E3089" w:rsidRDefault="00857E35" w:rsidP="001B6BF1">
      <w:pPr>
        <w:pStyle w:val="ListParagraph"/>
        <w:numPr>
          <w:ilvl w:val="0"/>
          <w:numId w:val="14"/>
        </w:num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6E3089">
        <w:rPr>
          <w:rFonts w:eastAsia="MS Mincho" w:hint="eastAsia"/>
          <w:sz w:val="26"/>
          <w:szCs w:val="26"/>
          <w:lang w:val="sv-SE" w:eastAsia="ja-JP"/>
        </w:rPr>
        <w:t>Nắm được, hiểu được và hạch toán được quá trình xác định kết quả kinh doanh</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b/>
          <w:i/>
          <w:sz w:val="26"/>
          <w:szCs w:val="26"/>
          <w:lang w:val="sv-SE" w:eastAsia="ja-JP"/>
        </w:rPr>
      </w:pPr>
      <w:r w:rsidRPr="006E3089">
        <w:rPr>
          <w:b/>
          <w:i/>
          <w:sz w:val="26"/>
          <w:szCs w:val="26"/>
          <w:lang w:val="sv-SE"/>
        </w:rPr>
        <w:t>Nội dung chương:</w:t>
      </w:r>
    </w:p>
    <w:tbl>
      <w:tblPr>
        <w:tblW w:w="0" w:type="auto"/>
        <w:tblLook w:val="04A0" w:firstRow="1" w:lastRow="0" w:firstColumn="1" w:lastColumn="0" w:noHBand="0" w:noVBand="1"/>
      </w:tblPr>
      <w:tblGrid>
        <w:gridCol w:w="7479"/>
        <w:gridCol w:w="2205"/>
      </w:tblGrid>
      <w:tr w:rsidR="00857E35" w:rsidRPr="006E3089" w:rsidTr="00857E35">
        <w:tc>
          <w:tcPr>
            <w:tcW w:w="7479" w:type="dxa"/>
            <w:shd w:val="clear" w:color="auto" w:fill="auto"/>
          </w:tcPr>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sz w:val="26"/>
                <w:szCs w:val="26"/>
                <w:lang w:val="sv-SE"/>
              </w:rPr>
            </w:pPr>
            <w:r w:rsidRPr="006E3089">
              <w:rPr>
                <w:rFonts w:eastAsia="MS Mincho"/>
                <w:sz w:val="26"/>
                <w:szCs w:val="26"/>
                <w:lang w:val="sv-SE" w:eastAsia="ja-JP"/>
              </w:rPr>
              <w:t>5</w:t>
            </w:r>
            <w:r w:rsidRPr="006E3089">
              <w:rPr>
                <w:sz w:val="26"/>
                <w:szCs w:val="26"/>
                <w:lang w:val="sv-SE"/>
              </w:rPr>
              <w:t>.1. Kế toán quá trình mua hàng</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i/>
                <w:sz w:val="26"/>
                <w:szCs w:val="26"/>
                <w:lang w:val="sv-SE" w:eastAsia="ja-JP"/>
              </w:rPr>
            </w:pPr>
            <w:r w:rsidRPr="006E3089">
              <w:rPr>
                <w:rFonts w:eastAsia="MS Mincho"/>
                <w:i/>
                <w:sz w:val="26"/>
                <w:szCs w:val="26"/>
                <w:lang w:val="sv-SE" w:eastAsia="ja-JP"/>
              </w:rPr>
              <w:t>5</w:t>
            </w:r>
            <w:r w:rsidRPr="006E3089">
              <w:rPr>
                <w:rFonts w:eastAsia="MS Mincho" w:hint="eastAsia"/>
                <w:i/>
                <w:sz w:val="26"/>
                <w:szCs w:val="26"/>
                <w:lang w:val="sv-SE" w:eastAsia="ja-JP"/>
              </w:rPr>
              <w:t>.1.1. Tài khoản sử dụng</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b/>
                <w:i/>
                <w:sz w:val="26"/>
                <w:szCs w:val="26"/>
                <w:lang w:val="sv-SE" w:eastAsia="ja-JP"/>
              </w:rPr>
            </w:pPr>
            <w:r w:rsidRPr="006E3089">
              <w:rPr>
                <w:rFonts w:eastAsia="MS Mincho"/>
                <w:i/>
                <w:sz w:val="26"/>
                <w:szCs w:val="26"/>
                <w:lang w:val="sv-SE" w:eastAsia="ja-JP"/>
              </w:rPr>
              <w:t>5</w:t>
            </w:r>
            <w:r w:rsidRPr="006E3089">
              <w:rPr>
                <w:rFonts w:eastAsia="MS Mincho" w:hint="eastAsia"/>
                <w:i/>
                <w:sz w:val="26"/>
                <w:szCs w:val="26"/>
                <w:lang w:val="sv-SE" w:eastAsia="ja-JP"/>
              </w:rPr>
              <w:t>.1.2. Phương pháp kế toán một số nghiệp vụ chủ yếu</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b/>
                <w:i/>
                <w:sz w:val="26"/>
                <w:szCs w:val="26"/>
                <w:lang w:val="sv-SE"/>
              </w:rPr>
            </w:pPr>
            <w:r w:rsidRPr="006E3089">
              <w:rPr>
                <w:sz w:val="26"/>
                <w:szCs w:val="26"/>
                <w:lang w:val="sv-SE"/>
              </w:rPr>
              <w:t xml:space="preserve">Thời gian: </w:t>
            </w:r>
            <w:r w:rsidRPr="006E3089">
              <w:rPr>
                <w:rFonts w:eastAsia="MS Mincho"/>
                <w:sz w:val="26"/>
                <w:szCs w:val="26"/>
                <w:lang w:val="sv-SE" w:eastAsia="ja-JP"/>
              </w:rPr>
              <w:t>6</w:t>
            </w:r>
            <w:r w:rsidRPr="006E3089">
              <w:rPr>
                <w:sz w:val="26"/>
                <w:szCs w:val="26"/>
                <w:lang w:val="sv-SE"/>
              </w:rPr>
              <w:t>giờ</w:t>
            </w:r>
          </w:p>
        </w:tc>
      </w:tr>
      <w:tr w:rsidR="00857E35" w:rsidRPr="006E3089" w:rsidTr="00857E35">
        <w:tc>
          <w:tcPr>
            <w:tcW w:w="7479" w:type="dxa"/>
            <w:shd w:val="clear" w:color="auto" w:fill="auto"/>
          </w:tcPr>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5</w:t>
            </w:r>
            <w:r w:rsidRPr="006E3089">
              <w:rPr>
                <w:sz w:val="26"/>
                <w:szCs w:val="26"/>
                <w:lang w:val="sv-SE"/>
              </w:rPr>
              <w:t>.2. Kế toán bán hàng</w:t>
            </w:r>
          </w:p>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i/>
                <w:sz w:val="26"/>
                <w:szCs w:val="26"/>
                <w:lang w:val="sv-SE" w:eastAsia="ja-JP"/>
              </w:rPr>
            </w:pPr>
            <w:r w:rsidRPr="006E3089">
              <w:rPr>
                <w:rFonts w:eastAsia="MS Mincho"/>
                <w:i/>
                <w:sz w:val="26"/>
                <w:szCs w:val="26"/>
                <w:lang w:val="sv-SE" w:eastAsia="ja-JP"/>
              </w:rPr>
              <w:t>5</w:t>
            </w:r>
            <w:r w:rsidRPr="006E3089">
              <w:rPr>
                <w:rFonts w:eastAsia="MS Mincho" w:hint="eastAsia"/>
                <w:i/>
                <w:sz w:val="26"/>
                <w:szCs w:val="26"/>
                <w:lang w:val="sv-SE" w:eastAsia="ja-JP"/>
              </w:rPr>
              <w:t>.</w:t>
            </w:r>
            <w:r w:rsidRPr="006E3089">
              <w:rPr>
                <w:rFonts w:eastAsia="MS Mincho"/>
                <w:i/>
                <w:sz w:val="26"/>
                <w:szCs w:val="26"/>
                <w:lang w:val="sv-SE" w:eastAsia="ja-JP"/>
              </w:rPr>
              <w:t>2</w:t>
            </w:r>
            <w:r w:rsidRPr="006E3089">
              <w:rPr>
                <w:rFonts w:eastAsia="MS Mincho" w:hint="eastAsia"/>
                <w:i/>
                <w:sz w:val="26"/>
                <w:szCs w:val="26"/>
                <w:lang w:val="sv-SE" w:eastAsia="ja-JP"/>
              </w:rPr>
              <w:t>.1. Tài khoản sử dụng</w:t>
            </w:r>
          </w:p>
          <w:p w:rsidR="00857E35" w:rsidRPr="006E3089" w:rsidRDefault="00857E35" w:rsidP="00857E35">
            <w:pPr>
              <w:tabs>
                <w:tab w:val="left" w:pos="567"/>
                <w:tab w:val="left" w:pos="3969"/>
                <w:tab w:val="left" w:pos="5103"/>
                <w:tab w:val="center" w:pos="6946"/>
              </w:tabs>
              <w:spacing w:before="120" w:after="120" w:line="276" w:lineRule="auto"/>
              <w:jc w:val="both"/>
              <w:rPr>
                <w:b/>
                <w:i/>
                <w:sz w:val="26"/>
                <w:szCs w:val="26"/>
                <w:lang w:val="sv-SE"/>
              </w:rPr>
            </w:pPr>
            <w:r w:rsidRPr="006E3089">
              <w:rPr>
                <w:rFonts w:eastAsia="MS Mincho"/>
                <w:i/>
                <w:sz w:val="26"/>
                <w:szCs w:val="26"/>
                <w:lang w:val="sv-SE" w:eastAsia="ja-JP"/>
              </w:rPr>
              <w:t>5</w:t>
            </w:r>
            <w:r w:rsidRPr="006E3089">
              <w:rPr>
                <w:rFonts w:eastAsia="MS Mincho" w:hint="eastAsia"/>
                <w:i/>
                <w:sz w:val="26"/>
                <w:szCs w:val="26"/>
                <w:lang w:val="sv-SE" w:eastAsia="ja-JP"/>
              </w:rPr>
              <w:t>.</w:t>
            </w:r>
            <w:r w:rsidRPr="006E3089">
              <w:rPr>
                <w:rFonts w:eastAsia="MS Mincho"/>
                <w:i/>
                <w:sz w:val="26"/>
                <w:szCs w:val="26"/>
                <w:lang w:val="sv-SE" w:eastAsia="ja-JP"/>
              </w:rPr>
              <w:t>2.</w:t>
            </w:r>
            <w:r w:rsidRPr="006E3089">
              <w:rPr>
                <w:rFonts w:eastAsia="MS Mincho" w:hint="eastAsia"/>
                <w:i/>
                <w:sz w:val="26"/>
                <w:szCs w:val="26"/>
                <w:lang w:val="sv-SE" w:eastAsia="ja-JP"/>
              </w:rPr>
              <w:t>2. Phương pháp kế toán một số nghiệp vụ chủ yếu</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b/>
                <w:i/>
                <w:sz w:val="26"/>
                <w:szCs w:val="26"/>
                <w:lang w:val="sv-SE"/>
              </w:rPr>
            </w:pPr>
            <w:r w:rsidRPr="006E3089">
              <w:rPr>
                <w:sz w:val="26"/>
                <w:szCs w:val="26"/>
                <w:lang w:val="sv-SE"/>
              </w:rPr>
              <w:t xml:space="preserve">Thời gian: </w:t>
            </w:r>
            <w:r w:rsidRPr="006E3089">
              <w:rPr>
                <w:rFonts w:eastAsia="MS Mincho"/>
                <w:sz w:val="26"/>
                <w:szCs w:val="26"/>
                <w:lang w:val="sv-SE" w:eastAsia="ja-JP"/>
              </w:rPr>
              <w:t>6</w:t>
            </w:r>
            <w:r w:rsidRPr="006E3089">
              <w:rPr>
                <w:sz w:val="26"/>
                <w:szCs w:val="26"/>
                <w:lang w:val="sv-SE"/>
              </w:rPr>
              <w:t>giờ</w:t>
            </w:r>
          </w:p>
        </w:tc>
      </w:tr>
      <w:tr w:rsidR="00857E35" w:rsidRPr="006E3089" w:rsidTr="00857E35">
        <w:tc>
          <w:tcPr>
            <w:tcW w:w="7479" w:type="dxa"/>
            <w:shd w:val="clear" w:color="auto" w:fill="auto"/>
          </w:tcPr>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5</w:t>
            </w:r>
            <w:r w:rsidRPr="006E3089">
              <w:rPr>
                <w:rFonts w:eastAsia="MS Mincho" w:hint="eastAsia"/>
                <w:sz w:val="26"/>
                <w:szCs w:val="26"/>
                <w:lang w:val="sv-SE" w:eastAsia="ja-JP"/>
              </w:rPr>
              <w:t>.</w:t>
            </w:r>
            <w:r w:rsidRPr="006E3089">
              <w:rPr>
                <w:rFonts w:eastAsia="MS Mincho"/>
                <w:sz w:val="26"/>
                <w:szCs w:val="26"/>
                <w:lang w:val="sv-SE" w:eastAsia="ja-JP"/>
              </w:rPr>
              <w:t>3</w:t>
            </w:r>
            <w:r w:rsidRPr="006E3089">
              <w:rPr>
                <w:rFonts w:eastAsia="MS Mincho" w:hint="eastAsia"/>
                <w:sz w:val="26"/>
                <w:szCs w:val="26"/>
                <w:lang w:val="sv-SE" w:eastAsia="ja-JP"/>
              </w:rPr>
              <w:t>. Kế toán chi phí hoạt động</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b/>
                <w:i/>
                <w:sz w:val="26"/>
                <w:szCs w:val="26"/>
                <w:lang w:val="sv-SE"/>
              </w:rPr>
            </w:pPr>
            <w:r w:rsidRPr="006E3089">
              <w:rPr>
                <w:sz w:val="26"/>
                <w:szCs w:val="26"/>
                <w:lang w:val="sv-SE"/>
              </w:rPr>
              <w:t xml:space="preserve">Thời gian: </w:t>
            </w:r>
            <w:r w:rsidRPr="006E3089">
              <w:rPr>
                <w:rFonts w:eastAsia="MS Mincho"/>
                <w:sz w:val="26"/>
                <w:szCs w:val="26"/>
                <w:lang w:val="sv-SE" w:eastAsia="ja-JP"/>
              </w:rPr>
              <w:t>1</w:t>
            </w:r>
            <w:r w:rsidRPr="006E3089">
              <w:rPr>
                <w:sz w:val="26"/>
                <w:szCs w:val="26"/>
                <w:lang w:val="sv-SE"/>
              </w:rPr>
              <w:t>giờ</w:t>
            </w:r>
          </w:p>
        </w:tc>
      </w:tr>
      <w:tr w:rsidR="00857E35" w:rsidRPr="006E3089" w:rsidTr="00857E35">
        <w:tc>
          <w:tcPr>
            <w:tcW w:w="7479" w:type="dxa"/>
            <w:shd w:val="clear" w:color="auto" w:fill="auto"/>
          </w:tcPr>
          <w:p w:rsidR="00857E35" w:rsidRPr="006E3089" w:rsidRDefault="00857E35" w:rsidP="00857E35">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sz w:val="26"/>
                <w:szCs w:val="26"/>
                <w:lang w:val="sv-SE" w:eastAsia="ja-JP"/>
              </w:rPr>
              <w:t>5</w:t>
            </w:r>
            <w:r w:rsidRPr="006E3089">
              <w:rPr>
                <w:rFonts w:eastAsia="MS Mincho" w:hint="eastAsia"/>
                <w:sz w:val="26"/>
                <w:szCs w:val="26"/>
                <w:lang w:val="sv-SE" w:eastAsia="ja-JP"/>
              </w:rPr>
              <w:t>.</w:t>
            </w:r>
            <w:r w:rsidRPr="006E3089">
              <w:rPr>
                <w:rFonts w:eastAsia="MS Mincho"/>
                <w:sz w:val="26"/>
                <w:szCs w:val="26"/>
                <w:lang w:val="sv-SE" w:eastAsia="ja-JP"/>
              </w:rPr>
              <w:t>4</w:t>
            </w:r>
            <w:r w:rsidRPr="006E3089">
              <w:rPr>
                <w:rFonts w:eastAsia="MS Mincho" w:hint="eastAsia"/>
                <w:sz w:val="26"/>
                <w:szCs w:val="26"/>
                <w:lang w:val="sv-SE" w:eastAsia="ja-JP"/>
              </w:rPr>
              <w:t>. Kế toán chi phí thuế thu nhập doanh nghiệp</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b/>
                <w:i/>
                <w:sz w:val="26"/>
                <w:szCs w:val="26"/>
                <w:lang w:val="sv-SE"/>
              </w:rPr>
            </w:pPr>
            <w:r w:rsidRPr="006E3089">
              <w:rPr>
                <w:sz w:val="26"/>
                <w:szCs w:val="26"/>
                <w:lang w:val="sv-SE"/>
              </w:rPr>
              <w:t xml:space="preserve">Thời gian: </w:t>
            </w:r>
            <w:r w:rsidRPr="006E3089">
              <w:rPr>
                <w:rFonts w:eastAsia="MS Mincho"/>
                <w:sz w:val="26"/>
                <w:szCs w:val="26"/>
                <w:lang w:val="sv-SE" w:eastAsia="ja-JP"/>
              </w:rPr>
              <w:t>1</w:t>
            </w:r>
            <w:r w:rsidRPr="006E3089">
              <w:rPr>
                <w:sz w:val="26"/>
                <w:szCs w:val="26"/>
                <w:lang w:val="sv-SE"/>
              </w:rPr>
              <w:t>giờ</w:t>
            </w:r>
          </w:p>
        </w:tc>
      </w:tr>
      <w:tr w:rsidR="00857E35" w:rsidRPr="006E3089" w:rsidTr="00857E35">
        <w:tc>
          <w:tcPr>
            <w:tcW w:w="7479"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b/>
                <w:i/>
                <w:sz w:val="26"/>
                <w:szCs w:val="26"/>
                <w:lang w:val="sv-SE"/>
              </w:rPr>
            </w:pPr>
            <w:r w:rsidRPr="006E3089">
              <w:rPr>
                <w:rFonts w:eastAsia="MS Mincho"/>
                <w:sz w:val="26"/>
                <w:szCs w:val="26"/>
                <w:lang w:val="sv-SE" w:eastAsia="ja-JP"/>
              </w:rPr>
              <w:t>5</w:t>
            </w:r>
            <w:r w:rsidRPr="006E3089">
              <w:rPr>
                <w:rFonts w:eastAsia="MS Mincho" w:hint="eastAsia"/>
                <w:sz w:val="26"/>
                <w:szCs w:val="26"/>
                <w:lang w:val="sv-SE" w:eastAsia="ja-JP"/>
              </w:rPr>
              <w:t>.</w:t>
            </w:r>
            <w:r w:rsidRPr="006E3089">
              <w:rPr>
                <w:rFonts w:eastAsia="MS Mincho"/>
                <w:sz w:val="26"/>
                <w:szCs w:val="26"/>
                <w:lang w:val="sv-SE" w:eastAsia="ja-JP"/>
              </w:rPr>
              <w:t>5</w:t>
            </w:r>
            <w:r w:rsidRPr="006E3089">
              <w:rPr>
                <w:rFonts w:eastAsia="MS Mincho" w:hint="eastAsia"/>
                <w:sz w:val="26"/>
                <w:szCs w:val="26"/>
                <w:lang w:val="sv-SE" w:eastAsia="ja-JP"/>
              </w:rPr>
              <w:t>. Kế toán xác định kết quả kinh doanh</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ml:space="preserve">Thời gian: </w:t>
            </w:r>
            <w:r w:rsidRPr="006E3089">
              <w:rPr>
                <w:rFonts w:eastAsia="MS Mincho"/>
                <w:sz w:val="26"/>
                <w:szCs w:val="26"/>
                <w:lang w:val="sv-SE" w:eastAsia="ja-JP"/>
              </w:rPr>
              <w:t>1</w:t>
            </w:r>
            <w:r w:rsidRPr="006E3089">
              <w:rPr>
                <w:sz w:val="26"/>
                <w:szCs w:val="26"/>
                <w:lang w:val="sv-SE"/>
              </w:rPr>
              <w:t>giờ</w:t>
            </w:r>
          </w:p>
        </w:tc>
      </w:tr>
      <w:tr w:rsidR="00857E35" w:rsidRPr="006E3089" w:rsidTr="00857E35">
        <w:tc>
          <w:tcPr>
            <w:tcW w:w="7479"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Kiểm tra</w:t>
            </w:r>
          </w:p>
        </w:tc>
        <w:tc>
          <w:tcPr>
            <w:tcW w:w="2205" w:type="dxa"/>
            <w:shd w:val="clear" w:color="auto" w:fill="auto"/>
          </w:tcPr>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ml:space="preserve">Thời gian: </w:t>
            </w:r>
            <w:r w:rsidRPr="006E3089">
              <w:rPr>
                <w:rFonts w:eastAsia="MS Mincho" w:hint="eastAsia"/>
                <w:sz w:val="26"/>
                <w:szCs w:val="26"/>
                <w:lang w:val="sv-SE" w:eastAsia="ja-JP"/>
              </w:rPr>
              <w:t>1</w:t>
            </w:r>
            <w:r w:rsidRPr="006E3089">
              <w:rPr>
                <w:sz w:val="26"/>
                <w:szCs w:val="26"/>
                <w:lang w:val="sv-SE"/>
              </w:rPr>
              <w:t>giờ</w:t>
            </w:r>
          </w:p>
        </w:tc>
      </w:tr>
    </w:tbl>
    <w:p w:rsidR="00857E35" w:rsidRPr="006E3089" w:rsidRDefault="00857E35" w:rsidP="00857E35">
      <w:pPr>
        <w:tabs>
          <w:tab w:val="left" w:pos="567"/>
          <w:tab w:val="left" w:pos="3969"/>
          <w:tab w:val="left" w:pos="5103"/>
          <w:tab w:val="center" w:pos="6946"/>
        </w:tabs>
        <w:spacing w:before="120" w:after="120" w:line="276" w:lineRule="auto"/>
        <w:jc w:val="both"/>
        <w:rPr>
          <w:b/>
          <w:sz w:val="26"/>
          <w:szCs w:val="26"/>
          <w:lang w:val="sv-SE"/>
        </w:rPr>
      </w:pPr>
      <w:r w:rsidRPr="006E3089">
        <w:rPr>
          <w:b/>
          <w:sz w:val="26"/>
          <w:szCs w:val="26"/>
          <w:lang w:val="sv-SE"/>
        </w:rPr>
        <w:t xml:space="preserve">IV. ĐIỀU KIỆN THỰC HIỆN </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1. Phòng học chuyên môn hóa/nhà xưởng: Phòng học lý thuyết</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2. Trang thiết bị máy móc: Máy tính, máy chiếu projecto</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 xml:space="preserve">3. Học liệu, dụng cụ, nguyên vật liệu: Đề cương, giáo án, bài giảng </w:t>
      </w:r>
      <w:r w:rsidRPr="006E3089">
        <w:rPr>
          <w:bCs/>
          <w:sz w:val="26"/>
          <w:szCs w:val="26"/>
          <w:lang w:val="pt-BR"/>
        </w:rPr>
        <w:t>học phần</w:t>
      </w:r>
      <w:r w:rsidRPr="006E3089">
        <w:rPr>
          <w:sz w:val="26"/>
          <w:szCs w:val="26"/>
          <w:lang w:val="sv-SE"/>
        </w:rPr>
        <w:t>, giáo trình, tài liệu tham khảo</w:t>
      </w:r>
    </w:p>
    <w:p w:rsidR="00857E35" w:rsidRPr="006E3089" w:rsidRDefault="00857E35" w:rsidP="00857E35">
      <w:pPr>
        <w:tabs>
          <w:tab w:val="left" w:pos="567"/>
          <w:tab w:val="left" w:pos="3969"/>
          <w:tab w:val="left" w:pos="5103"/>
          <w:tab w:val="center" w:pos="6946"/>
        </w:tabs>
        <w:spacing w:before="120" w:after="120" w:line="276" w:lineRule="auto"/>
        <w:jc w:val="both"/>
        <w:rPr>
          <w:b/>
          <w:sz w:val="26"/>
          <w:szCs w:val="26"/>
          <w:lang w:val="sv-SE"/>
        </w:rPr>
      </w:pPr>
      <w:r w:rsidRPr="006E3089">
        <w:rPr>
          <w:b/>
          <w:sz w:val="26"/>
          <w:szCs w:val="26"/>
          <w:lang w:val="sv-SE"/>
        </w:rPr>
        <w:t>V.</w:t>
      </w:r>
      <w:r w:rsidRPr="006E3089">
        <w:rPr>
          <w:rFonts w:eastAsia="MS Mincho" w:hint="eastAsia"/>
          <w:b/>
          <w:sz w:val="26"/>
          <w:szCs w:val="26"/>
          <w:lang w:val="sv-SE" w:eastAsia="ja-JP"/>
        </w:rPr>
        <w:t xml:space="preserve"> </w:t>
      </w:r>
      <w:r w:rsidRPr="006E3089">
        <w:rPr>
          <w:b/>
          <w:sz w:val="26"/>
          <w:szCs w:val="26"/>
          <w:lang w:val="sv-SE"/>
        </w:rPr>
        <w:t xml:space="preserve">NỘI DUNG VÀ PHƯƠNG PHÁP ĐÁNH GIÁ </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1. Nội dung:</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Kiến thức:</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Trình bày được những kiến thức cơ bản của lĩnh vực kế toán: Khái niệm, đặc điểm, nhiệm vụ, yêu cầu, đối tượng của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Phân loại được tài sản của đơn vị kế toán và hệ thống phương pháp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Phân biệt được các hình thức kế toán và xác định được các loại sổ sách cần thiết cho từng hình thức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Kỹ năng:</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Sử dụng được các phương pháp kế toán để thực hành ghi chép các hoạt động chủ yếu trong đơn vị kế toán.</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Vận dụng được những kiến thức đã được học vào nghiên cứu môn học chuyên môn cuả nghề và ứng dụng có hiệu quả vào hoạt động thực tiễn sau này.</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Năng lực tự chủ và trách nhiệm:</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Có ý thức tích cực, chủ động trong quá trình học tập.</w:t>
      </w:r>
    </w:p>
    <w:p w:rsidR="00857E35" w:rsidRPr="006E3089" w:rsidRDefault="00857E35" w:rsidP="00857E35">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Tuân thủ những yêu cầu về phẩm chất của nghề kế toán là trung thực, chính xác, khoa học.</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 xml:space="preserve">2. Phương pháp: </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 Kiểm tra lý thuyết với các nội dung đã học có liên hệ với thực tiễn.</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 Thực hành: Kiểm tra và đánh giá các bài thảo luận của các nhóm qua các bài thực hành.</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 Đánh giá trong quá trình học: Kiểm tra viết (Tự luận và trắc nghiệm)</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 xml:space="preserve">- Đánh giá cuối </w:t>
      </w:r>
      <w:r w:rsidRPr="006E3089">
        <w:rPr>
          <w:bCs/>
          <w:sz w:val="26"/>
          <w:szCs w:val="26"/>
          <w:lang w:val="pt-BR"/>
        </w:rPr>
        <w:t>học phần</w:t>
      </w:r>
      <w:r w:rsidRPr="006E3089">
        <w:rPr>
          <w:sz w:val="26"/>
          <w:szCs w:val="26"/>
          <w:lang w:val="sv-SE"/>
        </w:rPr>
        <w:t>: Kiểm tra theo hình thức: Vấn đáp hoặc viết (Tự luận và trắc nghiệm)</w:t>
      </w:r>
    </w:p>
    <w:p w:rsidR="00857E35" w:rsidRPr="006E3089" w:rsidRDefault="00857E35" w:rsidP="00857E35">
      <w:pPr>
        <w:tabs>
          <w:tab w:val="left" w:pos="567"/>
          <w:tab w:val="left" w:pos="3969"/>
          <w:tab w:val="left" w:pos="5103"/>
          <w:tab w:val="center" w:pos="6946"/>
        </w:tabs>
        <w:spacing w:before="120" w:after="120" w:line="276" w:lineRule="auto"/>
        <w:jc w:val="both"/>
        <w:rPr>
          <w:b/>
          <w:sz w:val="26"/>
          <w:szCs w:val="26"/>
          <w:lang w:val="sv-SE"/>
        </w:rPr>
      </w:pPr>
      <w:r w:rsidRPr="006E3089">
        <w:rPr>
          <w:b/>
          <w:sz w:val="26"/>
          <w:szCs w:val="26"/>
          <w:lang w:val="sv-SE"/>
        </w:rPr>
        <w:t>VI. HƯỚNG DẪN THỰC HIỆN</w:t>
      </w:r>
    </w:p>
    <w:p w:rsidR="00857E35" w:rsidRPr="006E3089" w:rsidRDefault="00857E35" w:rsidP="00857E35">
      <w:pPr>
        <w:keepNext/>
        <w:keepLines/>
        <w:tabs>
          <w:tab w:val="left" w:pos="567"/>
          <w:tab w:val="left" w:pos="3969"/>
          <w:tab w:val="left" w:pos="5103"/>
          <w:tab w:val="center" w:pos="6946"/>
        </w:tabs>
        <w:spacing w:before="120" w:after="120" w:line="276" w:lineRule="auto"/>
        <w:jc w:val="both"/>
        <w:outlineLvl w:val="0"/>
        <w:rPr>
          <w:sz w:val="26"/>
          <w:szCs w:val="26"/>
          <w:lang w:val="sv-SE"/>
        </w:rPr>
      </w:pPr>
      <w:r w:rsidRPr="006E3089">
        <w:rPr>
          <w:b/>
          <w:sz w:val="26"/>
          <w:szCs w:val="26"/>
          <w:lang w:val="sv-SE"/>
        </w:rPr>
        <w:t>1. Phạm vi áp dụng :</w:t>
      </w:r>
      <w:r w:rsidRPr="006E3089">
        <w:rPr>
          <w:sz w:val="26"/>
          <w:szCs w:val="26"/>
          <w:lang w:val="sv-SE"/>
        </w:rPr>
        <w:t xml:space="preserve"> Chương trình </w:t>
      </w:r>
      <w:r w:rsidRPr="006E3089">
        <w:rPr>
          <w:rFonts w:eastAsia="MS Mincho" w:hint="eastAsia"/>
          <w:sz w:val="26"/>
          <w:szCs w:val="26"/>
          <w:lang w:val="sv-SE" w:eastAsia="ja-JP"/>
        </w:rPr>
        <w:t xml:space="preserve">môn </w:t>
      </w:r>
      <w:r w:rsidRPr="006E3089">
        <w:rPr>
          <w:sz w:val="26"/>
          <w:szCs w:val="26"/>
          <w:lang w:val="sv-SE"/>
        </w:rPr>
        <w:t xml:space="preserve">học được sử dụng để giảng dạy cho trình độ Cao đẳng . Tổng thời gian thực hiện là </w:t>
      </w:r>
      <w:r w:rsidRPr="006E3089">
        <w:rPr>
          <w:rFonts w:eastAsia="MS Mincho" w:hint="eastAsia"/>
          <w:sz w:val="26"/>
          <w:szCs w:val="26"/>
          <w:lang w:val="sv-SE" w:eastAsia="ja-JP"/>
        </w:rPr>
        <w:t>60</w:t>
      </w:r>
      <w:r w:rsidRPr="006E3089">
        <w:rPr>
          <w:sz w:val="26"/>
          <w:szCs w:val="26"/>
          <w:lang w:val="sv-SE"/>
        </w:rPr>
        <w:t xml:space="preserve"> giờ , giáo viên giảng các tiết lý thuyết kết hợp với các bài tập thực hành đan xen.</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2. Hướng dẫn về phương pháp giảng dạy, học tập:</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857E35" w:rsidRPr="006E3089" w:rsidRDefault="00857E35" w:rsidP="00857E35">
      <w:pPr>
        <w:tabs>
          <w:tab w:val="left" w:pos="567"/>
          <w:tab w:val="left" w:pos="3143"/>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 Đối với người học: Để có thể tiếp thu bài mới tốt thì trước khi vào giờ học cần phải nắm vững các kiến thức đã học ở những bài trước, có đầy đủ tài liệu học tập.</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3. Những trọng tâm cần chú ý:</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Chương 2, chương 3, chương  4, chương 5, chương 6</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4. Tài liệu tham khảo:</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 Thông tư 200/2014/TT-BTC : Hướng dẫn chế độ kế toán doanh nghiệp</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-Thông tư 133/2016/TT-BTC : Hướng dẫn chế độ kế toán doanh nghiệp vừa và nhỏ</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 Chuẩn mực kế toán</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 Luật kế toán</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 Giáo trình Nguyên lý  kế toán của Trường Đại học Kinh tế TP.HCM – Nhà xuất bản Kinh tế TP. Hồ Chí Minh, 2015</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 Giáo trình Nguyên lý kế toán – Nhà xuất bản Lao động –Xã hội, 2015.</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 Giáo trình Nguyên lý  kế toán của Trường Đại học Kinh tế Quốc Dân – Nhà xuất bản Kinh tế Quốc Dân, 2015</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5. Ghi chú và giải thích (nếu có).</w:t>
      </w:r>
      <w:r w:rsidRPr="006E3089">
        <w:rPr>
          <w:b/>
          <w:sz w:val="26"/>
          <w:szCs w:val="26"/>
          <w:lang w:val="sv-SE"/>
        </w:rPr>
        <w:tab/>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ab/>
      </w:r>
      <w:r w:rsidRPr="006E3089">
        <w:rPr>
          <w:sz w:val="26"/>
          <w:szCs w:val="26"/>
          <w:lang w:val="sv-SE"/>
        </w:rPr>
        <w:tab/>
        <w:t>TP. Hồ Chí Minh, ngày   tháng    năm 2019</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ab/>
      </w:r>
      <w:r w:rsidRPr="006E3089">
        <w:rPr>
          <w:sz w:val="26"/>
          <w:szCs w:val="26"/>
          <w:lang w:val="sv-SE"/>
        </w:rPr>
        <w:tab/>
      </w:r>
      <w:r w:rsidRPr="006E3089">
        <w:rPr>
          <w:sz w:val="26"/>
          <w:szCs w:val="26"/>
          <w:lang w:val="sv-SE"/>
        </w:rPr>
        <w:tab/>
        <w:t xml:space="preserve">  Trưởng Khoa</w:t>
      </w:r>
    </w:p>
    <w:p w:rsidR="00857E35" w:rsidRPr="006E3089" w:rsidRDefault="00857E35" w:rsidP="00857E35">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ab/>
      </w:r>
      <w:r w:rsidRPr="006E3089">
        <w:rPr>
          <w:sz w:val="26"/>
          <w:szCs w:val="26"/>
          <w:lang w:val="sv-SE"/>
        </w:rPr>
        <w:tab/>
      </w:r>
      <w:r w:rsidRPr="006E3089">
        <w:rPr>
          <w:sz w:val="26"/>
          <w:szCs w:val="26"/>
          <w:lang w:val="sv-SE"/>
        </w:rPr>
        <w:tab/>
      </w:r>
    </w:p>
    <w:p w:rsidR="00857E35" w:rsidRPr="006E3089" w:rsidRDefault="00857E35" w:rsidP="00857E35">
      <w:pPr>
        <w:tabs>
          <w:tab w:val="left" w:pos="567"/>
          <w:tab w:val="left" w:pos="3969"/>
          <w:tab w:val="left" w:pos="5103"/>
          <w:tab w:val="center" w:pos="6946"/>
        </w:tabs>
        <w:spacing w:before="120" w:after="120" w:line="276" w:lineRule="auto"/>
        <w:outlineLvl w:val="0"/>
        <w:rPr>
          <w:sz w:val="26"/>
          <w:szCs w:val="26"/>
          <w:lang w:val="sv-SE"/>
        </w:rPr>
      </w:pPr>
      <w:r w:rsidRPr="006E3089">
        <w:rPr>
          <w:sz w:val="26"/>
          <w:szCs w:val="26"/>
          <w:lang w:val="sv-SE"/>
        </w:rPr>
        <w:tab/>
      </w:r>
    </w:p>
    <w:p w:rsidR="00857E35" w:rsidRPr="006E3089" w:rsidRDefault="00857E35" w:rsidP="00857E35">
      <w:pPr>
        <w:tabs>
          <w:tab w:val="left" w:pos="567"/>
          <w:tab w:val="left" w:pos="3969"/>
          <w:tab w:val="left" w:pos="5103"/>
          <w:tab w:val="center" w:pos="6946"/>
        </w:tabs>
        <w:spacing w:before="120" w:after="120" w:line="276" w:lineRule="auto"/>
        <w:outlineLvl w:val="0"/>
        <w:rPr>
          <w:sz w:val="26"/>
          <w:szCs w:val="26"/>
          <w:lang w:val="sv-SE"/>
        </w:rPr>
      </w:pPr>
      <w:r w:rsidRPr="006E3089">
        <w:rPr>
          <w:sz w:val="26"/>
          <w:szCs w:val="26"/>
          <w:lang w:val="sv-SE"/>
        </w:rPr>
        <w:tab/>
      </w:r>
      <w:r w:rsidRPr="006E3089">
        <w:rPr>
          <w:sz w:val="26"/>
          <w:szCs w:val="26"/>
          <w:lang w:val="sv-SE"/>
        </w:rPr>
        <w:tab/>
        <w:t xml:space="preserve">           TS.Nguyễn Trọng Nghĩa</w:t>
      </w:r>
    </w:p>
    <w:p w:rsidR="00857E35" w:rsidRDefault="00857E35" w:rsidP="000A10C7">
      <w:pPr>
        <w:tabs>
          <w:tab w:val="left" w:pos="567"/>
          <w:tab w:val="left" w:pos="3969"/>
          <w:tab w:val="left" w:pos="5103"/>
          <w:tab w:val="center" w:pos="6946"/>
        </w:tabs>
        <w:spacing w:before="120" w:after="120" w:line="276" w:lineRule="auto"/>
        <w:jc w:val="both"/>
        <w:outlineLvl w:val="0"/>
        <w:rPr>
          <w:b/>
          <w:sz w:val="32"/>
          <w:szCs w:val="32"/>
          <w:lang w:val="sv-SE"/>
        </w:rPr>
      </w:pPr>
    </w:p>
    <w:p w:rsidR="00857E35" w:rsidRDefault="00857E35" w:rsidP="000A10C7">
      <w:pPr>
        <w:tabs>
          <w:tab w:val="left" w:pos="567"/>
          <w:tab w:val="left" w:pos="3969"/>
          <w:tab w:val="left" w:pos="5103"/>
          <w:tab w:val="center" w:pos="6946"/>
        </w:tabs>
        <w:spacing w:before="120" w:after="120" w:line="276" w:lineRule="auto"/>
        <w:jc w:val="both"/>
        <w:outlineLvl w:val="0"/>
        <w:rPr>
          <w:b/>
          <w:sz w:val="32"/>
          <w:szCs w:val="32"/>
          <w:lang w:val="sv-SE"/>
        </w:rPr>
      </w:pPr>
    </w:p>
    <w:p w:rsidR="00857E35" w:rsidRDefault="00857E35" w:rsidP="000A10C7">
      <w:pPr>
        <w:tabs>
          <w:tab w:val="left" w:pos="567"/>
          <w:tab w:val="left" w:pos="3969"/>
          <w:tab w:val="left" w:pos="5103"/>
          <w:tab w:val="center" w:pos="6946"/>
        </w:tabs>
        <w:spacing w:before="120" w:after="120" w:line="276" w:lineRule="auto"/>
        <w:jc w:val="both"/>
        <w:outlineLvl w:val="0"/>
        <w:rPr>
          <w:b/>
          <w:sz w:val="32"/>
          <w:szCs w:val="32"/>
          <w:lang w:val="sv-SE"/>
        </w:rPr>
      </w:pPr>
    </w:p>
    <w:p w:rsidR="00857E35" w:rsidRDefault="00857E35" w:rsidP="000A10C7">
      <w:pPr>
        <w:tabs>
          <w:tab w:val="left" w:pos="567"/>
          <w:tab w:val="left" w:pos="3969"/>
          <w:tab w:val="left" w:pos="5103"/>
          <w:tab w:val="center" w:pos="6946"/>
        </w:tabs>
        <w:spacing w:before="120" w:after="120" w:line="276" w:lineRule="auto"/>
        <w:jc w:val="both"/>
        <w:outlineLvl w:val="0"/>
        <w:rPr>
          <w:b/>
          <w:sz w:val="32"/>
          <w:szCs w:val="32"/>
          <w:lang w:val="sv-SE"/>
        </w:rPr>
      </w:pPr>
    </w:p>
    <w:p w:rsidR="00857E35" w:rsidRDefault="00857E35" w:rsidP="000A10C7">
      <w:pPr>
        <w:tabs>
          <w:tab w:val="left" w:pos="567"/>
          <w:tab w:val="left" w:pos="3969"/>
          <w:tab w:val="left" w:pos="5103"/>
          <w:tab w:val="center" w:pos="6946"/>
        </w:tabs>
        <w:spacing w:before="120" w:after="120" w:line="276" w:lineRule="auto"/>
        <w:jc w:val="both"/>
        <w:outlineLvl w:val="0"/>
        <w:rPr>
          <w:b/>
          <w:sz w:val="32"/>
          <w:szCs w:val="32"/>
          <w:lang w:val="sv-SE"/>
        </w:rPr>
      </w:pPr>
    </w:p>
    <w:p w:rsidR="00857E35" w:rsidRDefault="00857E35">
      <w:pPr>
        <w:spacing w:after="160" w:line="259" w:lineRule="auto"/>
        <w:rPr>
          <w:b/>
          <w:sz w:val="32"/>
          <w:szCs w:val="32"/>
          <w:lang w:val="sv-SE"/>
        </w:rPr>
      </w:pPr>
      <w:r>
        <w:rPr>
          <w:b/>
          <w:sz w:val="32"/>
          <w:szCs w:val="32"/>
          <w:lang w:val="sv-SE"/>
        </w:rPr>
        <w:br w:type="page"/>
      </w:r>
    </w:p>
    <w:p w:rsidR="00857E35" w:rsidRPr="006E3089" w:rsidRDefault="00857E35" w:rsidP="00857E35">
      <w:pPr>
        <w:spacing w:line="288" w:lineRule="auto"/>
        <w:jc w:val="center"/>
        <w:outlineLvl w:val="0"/>
        <w:rPr>
          <w:b/>
          <w:bCs/>
          <w:szCs w:val="26"/>
          <w:lang w:val="pt-BR"/>
        </w:rPr>
      </w:pPr>
      <w:r w:rsidRPr="006E3089">
        <w:rPr>
          <w:b/>
          <w:bCs/>
          <w:szCs w:val="26"/>
          <w:lang w:val="pt-BR"/>
        </w:rPr>
        <w:t>CHƯƠNG TRÌNH MÔN HỌC</w:t>
      </w:r>
    </w:p>
    <w:p w:rsidR="00857E35" w:rsidRPr="006E3089" w:rsidRDefault="00857E35" w:rsidP="00857E35">
      <w:pPr>
        <w:spacing w:line="288" w:lineRule="auto"/>
        <w:jc w:val="center"/>
        <w:outlineLvl w:val="0"/>
        <w:rPr>
          <w:b/>
          <w:bCs/>
          <w:szCs w:val="26"/>
          <w:lang w:val="pt-BR"/>
        </w:rPr>
      </w:pPr>
    </w:p>
    <w:p w:rsidR="00857E35" w:rsidRPr="006E3089" w:rsidRDefault="00857E35" w:rsidP="00857E35">
      <w:pPr>
        <w:spacing w:line="288" w:lineRule="auto"/>
        <w:jc w:val="both"/>
        <w:outlineLvl w:val="0"/>
        <w:rPr>
          <w:b/>
          <w:bCs/>
          <w:szCs w:val="26"/>
          <w:lang w:val="pt-BR"/>
        </w:rPr>
      </w:pPr>
      <w:r w:rsidRPr="006E3089">
        <w:rPr>
          <w:b/>
          <w:bCs/>
          <w:szCs w:val="26"/>
          <w:lang w:val="pt-BR"/>
        </w:rPr>
        <w:t>Tên môn học</w:t>
      </w:r>
      <w:r w:rsidRPr="006E3089">
        <w:rPr>
          <w:b/>
          <w:szCs w:val="26"/>
          <w:lang w:val="pt-BR"/>
        </w:rPr>
        <w:t xml:space="preserve">: </w:t>
      </w:r>
      <w:r w:rsidRPr="006E3089">
        <w:rPr>
          <w:b/>
          <w:bCs/>
          <w:szCs w:val="26"/>
          <w:lang w:val="pt-BR"/>
        </w:rPr>
        <w:t>MARKETING CĂN BẢN</w:t>
      </w:r>
    </w:p>
    <w:p w:rsidR="00857E35" w:rsidRPr="006E3089" w:rsidRDefault="00857E35" w:rsidP="00857E35">
      <w:pPr>
        <w:spacing w:line="288" w:lineRule="auto"/>
        <w:jc w:val="both"/>
        <w:outlineLvl w:val="0"/>
        <w:rPr>
          <w:szCs w:val="26"/>
          <w:lang w:val="pt-BR"/>
        </w:rPr>
      </w:pPr>
      <w:r w:rsidRPr="006E3089">
        <w:rPr>
          <w:b/>
          <w:bCs/>
          <w:szCs w:val="26"/>
          <w:lang w:val="pt-BR"/>
        </w:rPr>
        <w:t>Mã môn học</w:t>
      </w:r>
      <w:r w:rsidRPr="006E3089">
        <w:rPr>
          <w:szCs w:val="26"/>
          <w:lang w:val="pt-BR"/>
        </w:rPr>
        <w:t xml:space="preserve">: </w:t>
      </w:r>
      <w:r w:rsidRPr="006E3089">
        <w:rPr>
          <w:b/>
          <w:szCs w:val="26"/>
          <w:lang w:val="pt-BR"/>
        </w:rPr>
        <w:t>KT</w:t>
      </w:r>
      <w:r>
        <w:rPr>
          <w:b/>
          <w:szCs w:val="26"/>
          <w:lang w:val="pt-BR"/>
        </w:rPr>
        <w:t>T4</w:t>
      </w:r>
      <w:r w:rsidRPr="006E3089">
        <w:rPr>
          <w:b/>
          <w:szCs w:val="26"/>
          <w:lang w:val="pt-BR"/>
        </w:rPr>
        <w:t>15</w:t>
      </w:r>
    </w:p>
    <w:p w:rsidR="00857E35" w:rsidRPr="006E3089" w:rsidRDefault="00857E35" w:rsidP="00857E35">
      <w:pPr>
        <w:spacing w:line="288" w:lineRule="auto"/>
        <w:jc w:val="both"/>
        <w:rPr>
          <w:szCs w:val="26"/>
          <w:lang w:val="pt-BR"/>
        </w:rPr>
      </w:pPr>
      <w:r w:rsidRPr="006E3089">
        <w:rPr>
          <w:b/>
          <w:bCs/>
          <w:szCs w:val="26"/>
          <w:lang w:val="pt-BR"/>
        </w:rPr>
        <w:t>Thời gian thực hiện môn học: 45</w:t>
      </w:r>
      <w:r w:rsidRPr="006E3089">
        <w:rPr>
          <w:bCs/>
          <w:szCs w:val="26"/>
          <w:lang w:val="pt-BR"/>
        </w:rPr>
        <w:t xml:space="preserve"> giờ; (Lý thuyết: 43 giờ; Thực hành, thí nghiệm, thảo luận, bài tập: 0 giờ; Kiểm tra: 2 giờ)</w:t>
      </w:r>
    </w:p>
    <w:p w:rsidR="00857E35" w:rsidRPr="006E3089" w:rsidRDefault="00857E35" w:rsidP="00857E35">
      <w:pPr>
        <w:tabs>
          <w:tab w:val="left" w:pos="397"/>
        </w:tabs>
        <w:spacing w:line="288" w:lineRule="auto"/>
        <w:jc w:val="both"/>
        <w:rPr>
          <w:b/>
          <w:bCs/>
          <w:szCs w:val="26"/>
          <w:lang w:val="pt-BR"/>
        </w:rPr>
      </w:pPr>
      <w:r w:rsidRPr="006E3089">
        <w:rPr>
          <w:b/>
          <w:bCs/>
          <w:szCs w:val="26"/>
          <w:lang w:val="pt-BR"/>
        </w:rPr>
        <w:t>I. VỊ TRÍ, TÍNH CHẤT CỦA MÔN HỌC:</w:t>
      </w:r>
    </w:p>
    <w:p w:rsidR="00857E35" w:rsidRPr="006E3089" w:rsidRDefault="00857E35" w:rsidP="00A97A83">
      <w:pPr>
        <w:pStyle w:val="s2"/>
        <w:numPr>
          <w:ilvl w:val="0"/>
          <w:numId w:val="11"/>
        </w:numPr>
        <w:tabs>
          <w:tab w:val="clear" w:pos="709"/>
        </w:tabs>
        <w:spacing w:line="288" w:lineRule="auto"/>
        <w:rPr>
          <w:bCs/>
          <w:sz w:val="26"/>
          <w:szCs w:val="26"/>
        </w:rPr>
      </w:pPr>
      <w:r w:rsidRPr="006E3089">
        <w:rPr>
          <w:b/>
          <w:bCs/>
          <w:sz w:val="26"/>
          <w:szCs w:val="26"/>
          <w:lang w:val="pt-BR"/>
        </w:rPr>
        <w:t>Vị trí</w:t>
      </w:r>
      <w:r w:rsidRPr="006E3089">
        <w:rPr>
          <w:b/>
          <w:bCs/>
          <w:sz w:val="26"/>
          <w:szCs w:val="26"/>
        </w:rPr>
        <w:t>:</w:t>
      </w:r>
      <w:r w:rsidRPr="006E3089">
        <w:rPr>
          <w:bCs/>
          <w:sz w:val="26"/>
          <w:szCs w:val="26"/>
        </w:rPr>
        <w:t xml:space="preserve"> </w:t>
      </w:r>
      <w:r w:rsidRPr="006E3089">
        <w:rPr>
          <w:bCs/>
          <w:sz w:val="26"/>
          <w:szCs w:val="26"/>
          <w:lang w:val="pt-BR"/>
        </w:rPr>
        <w:t>Đây là môn học cơ sở trong chương trình các ngành thuộc khối ngành kinh tế</w:t>
      </w:r>
    </w:p>
    <w:p w:rsidR="00857E35" w:rsidRPr="006E3089" w:rsidRDefault="00857E35" w:rsidP="00A97A83">
      <w:pPr>
        <w:pStyle w:val="s2"/>
        <w:numPr>
          <w:ilvl w:val="0"/>
          <w:numId w:val="11"/>
        </w:numPr>
        <w:tabs>
          <w:tab w:val="clear" w:pos="709"/>
        </w:tabs>
        <w:spacing w:line="288" w:lineRule="auto"/>
        <w:rPr>
          <w:bCs/>
          <w:sz w:val="26"/>
          <w:szCs w:val="26"/>
        </w:rPr>
      </w:pPr>
      <w:r w:rsidRPr="006E3089">
        <w:rPr>
          <w:rFonts w:eastAsia="Times New Roman"/>
          <w:b/>
          <w:bCs/>
          <w:sz w:val="26"/>
          <w:szCs w:val="26"/>
          <w:lang w:val="pt-BR"/>
        </w:rPr>
        <w:t>Tính chất:</w:t>
      </w:r>
      <w:r w:rsidRPr="006E3089">
        <w:rPr>
          <w:sz w:val="26"/>
          <w:szCs w:val="26"/>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rsidR="00857E35" w:rsidRPr="006E3089" w:rsidRDefault="00857E35" w:rsidP="00857E35">
      <w:pPr>
        <w:tabs>
          <w:tab w:val="left" w:pos="397"/>
        </w:tabs>
        <w:spacing w:line="288" w:lineRule="auto"/>
        <w:jc w:val="both"/>
        <w:rPr>
          <w:b/>
          <w:bCs/>
          <w:szCs w:val="26"/>
          <w:lang w:val="pt-BR"/>
        </w:rPr>
      </w:pPr>
      <w:r w:rsidRPr="006E3089">
        <w:rPr>
          <w:b/>
          <w:bCs/>
          <w:szCs w:val="26"/>
          <w:lang w:val="pt-BR"/>
        </w:rPr>
        <w:t>II. MỤC TIÊU MÔN HỌC:</w:t>
      </w:r>
    </w:p>
    <w:p w:rsidR="00857E35" w:rsidRPr="006E3089" w:rsidRDefault="00857E35" w:rsidP="00A97A83">
      <w:pPr>
        <w:pStyle w:val="s2"/>
        <w:numPr>
          <w:ilvl w:val="0"/>
          <w:numId w:val="97"/>
        </w:numPr>
        <w:spacing w:line="288" w:lineRule="auto"/>
        <w:contextualSpacing w:val="0"/>
        <w:rPr>
          <w:bCs/>
          <w:sz w:val="26"/>
          <w:szCs w:val="26"/>
        </w:rPr>
      </w:pPr>
      <w:r w:rsidRPr="006E3089">
        <w:rPr>
          <w:b/>
          <w:bCs/>
          <w:sz w:val="26"/>
          <w:szCs w:val="26"/>
        </w:rPr>
        <w:t xml:space="preserve">Kiến thức: </w:t>
      </w:r>
      <w:r w:rsidRPr="006E3089">
        <w:rPr>
          <w:sz w:val="26"/>
          <w:szCs w:val="26"/>
        </w:rPr>
        <w:t xml:space="preserve">hiểu được các khái niệm Marketing, phân tích các yếu tố ảnh hưởng đến phản ứng của người tiêu dùng và doanh nghiệp trước các tác nhân kích thích của môi trường và Marketing, </w:t>
      </w:r>
    </w:p>
    <w:p w:rsidR="00857E35" w:rsidRPr="006E3089" w:rsidRDefault="00857E35" w:rsidP="00A97A83">
      <w:pPr>
        <w:pStyle w:val="s2"/>
        <w:numPr>
          <w:ilvl w:val="0"/>
          <w:numId w:val="97"/>
        </w:numPr>
        <w:spacing w:line="288" w:lineRule="auto"/>
        <w:contextualSpacing w:val="0"/>
        <w:rPr>
          <w:bCs/>
          <w:sz w:val="26"/>
          <w:szCs w:val="26"/>
        </w:rPr>
      </w:pPr>
      <w:r w:rsidRPr="006E3089">
        <w:rPr>
          <w:b/>
          <w:bCs/>
          <w:sz w:val="26"/>
          <w:szCs w:val="26"/>
        </w:rPr>
        <w:t xml:space="preserve">Kỹ năng: </w:t>
      </w:r>
      <w:r w:rsidRPr="006E3089">
        <w:rPr>
          <w:bCs/>
          <w:sz w:val="26"/>
          <w:szCs w:val="26"/>
        </w:rPr>
        <w:t xml:space="preserve">Vận dụng kiến thức để </w:t>
      </w:r>
      <w:r w:rsidRPr="006E3089">
        <w:rPr>
          <w:sz w:val="26"/>
          <w:szCs w:val="26"/>
        </w:rPr>
        <w:t>xây dựng hệ thống Marketing-mix (sản phẩm, giá, phân phối và xúc tiến).</w:t>
      </w:r>
    </w:p>
    <w:p w:rsidR="00857E35" w:rsidRPr="006E3089" w:rsidRDefault="00857E35" w:rsidP="00A97A83">
      <w:pPr>
        <w:pStyle w:val="s2"/>
        <w:numPr>
          <w:ilvl w:val="0"/>
          <w:numId w:val="97"/>
        </w:numPr>
        <w:spacing w:line="288" w:lineRule="auto"/>
        <w:contextualSpacing w:val="0"/>
        <w:rPr>
          <w:bCs/>
          <w:sz w:val="26"/>
          <w:szCs w:val="26"/>
        </w:rPr>
      </w:pPr>
      <w:r w:rsidRPr="006E3089">
        <w:rPr>
          <w:rFonts w:eastAsia="Times New Roman"/>
          <w:b/>
          <w:bCs/>
          <w:sz w:val="26"/>
          <w:szCs w:val="26"/>
        </w:rPr>
        <w:t xml:space="preserve">Năng </w:t>
      </w:r>
      <w:r w:rsidRPr="006E3089">
        <w:rPr>
          <w:rFonts w:eastAsia="Times New Roman"/>
          <w:b/>
          <w:bCs/>
          <w:sz w:val="26"/>
          <w:szCs w:val="26"/>
          <w:lang w:val="pt-BR"/>
        </w:rPr>
        <w:t>lực tự chủ và trách nhiệm:</w:t>
      </w:r>
      <w:r w:rsidRPr="006E3089">
        <w:rPr>
          <w:bCs/>
          <w:sz w:val="26"/>
          <w:szCs w:val="26"/>
        </w:rPr>
        <w:t>Tích cực và chuyên nghiệp phục vụ khách hàng, liêm chính, tuân thủ các quy định quản lý, an ninh, an toàn và bảo vệ môi trường.</w:t>
      </w:r>
    </w:p>
    <w:p w:rsidR="00857E35" w:rsidRPr="006E3089" w:rsidRDefault="00857E35" w:rsidP="00857E35">
      <w:pPr>
        <w:pStyle w:val="s2"/>
        <w:numPr>
          <w:ilvl w:val="0"/>
          <w:numId w:val="0"/>
        </w:numPr>
        <w:tabs>
          <w:tab w:val="clear" w:pos="709"/>
        </w:tabs>
        <w:spacing w:line="288" w:lineRule="auto"/>
        <w:rPr>
          <w:rFonts w:eastAsia="Times New Roman"/>
          <w:b/>
          <w:sz w:val="26"/>
          <w:szCs w:val="26"/>
          <w:lang w:val="pt-BR"/>
        </w:rPr>
      </w:pPr>
      <w:r w:rsidRPr="006E3089">
        <w:rPr>
          <w:rFonts w:eastAsia="Times New Roman"/>
          <w:b/>
          <w:bCs/>
          <w:sz w:val="26"/>
          <w:szCs w:val="26"/>
          <w:lang w:val="pt-BR"/>
        </w:rPr>
        <w:t>III. NỘI DUNG MÔN HỌC:</w:t>
      </w:r>
    </w:p>
    <w:p w:rsidR="00857E35" w:rsidRPr="006E3089" w:rsidRDefault="00857E35" w:rsidP="001B6BF1">
      <w:pPr>
        <w:numPr>
          <w:ilvl w:val="1"/>
          <w:numId w:val="16"/>
        </w:numPr>
        <w:tabs>
          <w:tab w:val="left" w:pos="709"/>
        </w:tabs>
        <w:spacing w:line="288" w:lineRule="auto"/>
        <w:ind w:left="0" w:firstLine="0"/>
        <w:jc w:val="both"/>
        <w:rPr>
          <w:b/>
          <w:szCs w:val="26"/>
          <w:lang w:val="pt-BR"/>
        </w:rPr>
      </w:pPr>
      <w:r w:rsidRPr="006E308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57E35" w:rsidRPr="006E3089" w:rsidTr="00857E3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57E35" w:rsidRPr="006E3089" w:rsidRDefault="00857E35" w:rsidP="00857E35">
            <w:pPr>
              <w:spacing w:line="288" w:lineRule="auto"/>
              <w:jc w:val="center"/>
              <w:rPr>
                <w:szCs w:val="26"/>
                <w:lang w:val="vi-VN"/>
              </w:rPr>
            </w:pPr>
            <w:r w:rsidRPr="006E3089">
              <w:rPr>
                <w:szCs w:val="26"/>
                <w:lang w:val="vi-VN"/>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57E35" w:rsidRPr="006E3089" w:rsidRDefault="00857E35" w:rsidP="00857E35">
            <w:pPr>
              <w:spacing w:line="288" w:lineRule="auto"/>
              <w:rPr>
                <w:szCs w:val="26"/>
                <w:lang w:val="vi-VN"/>
              </w:rPr>
            </w:pPr>
            <w:r w:rsidRPr="006E3089">
              <w:rPr>
                <w:szCs w:val="26"/>
                <w:lang w:val="vi-VN"/>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57E35" w:rsidRPr="006E3089" w:rsidRDefault="00857E35" w:rsidP="00857E35">
            <w:pPr>
              <w:spacing w:line="288" w:lineRule="auto"/>
              <w:jc w:val="center"/>
              <w:rPr>
                <w:szCs w:val="26"/>
                <w:lang w:val="vi-VN"/>
              </w:rPr>
            </w:pPr>
            <w:r w:rsidRPr="006E3089">
              <w:rPr>
                <w:szCs w:val="26"/>
                <w:lang w:val="vi-VN"/>
              </w:rPr>
              <w:t>Thời gian (giờ)</w:t>
            </w:r>
          </w:p>
        </w:tc>
      </w:tr>
      <w:tr w:rsidR="00857E35" w:rsidRPr="006E3089" w:rsidTr="00857E3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57E35" w:rsidRPr="006E3089" w:rsidRDefault="00857E35" w:rsidP="00857E35">
            <w:pPr>
              <w:spacing w:line="288" w:lineRule="auto"/>
              <w:jc w:val="center"/>
              <w:rPr>
                <w:szCs w:val="26"/>
                <w:lang w:val="vi-V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57E35" w:rsidRPr="006E3089" w:rsidRDefault="00857E35" w:rsidP="00857E35">
            <w:pPr>
              <w:spacing w:line="288" w:lineRule="auto"/>
              <w:rPr>
                <w:szCs w:val="26"/>
                <w:lang w:val="vi-VN"/>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57E35" w:rsidRPr="006E3089" w:rsidRDefault="00857E35" w:rsidP="00857E35">
            <w:pPr>
              <w:spacing w:line="288" w:lineRule="auto"/>
              <w:rPr>
                <w:szCs w:val="26"/>
                <w:lang w:val="vi-VN"/>
              </w:rPr>
            </w:pPr>
            <w:r w:rsidRPr="006E3089">
              <w:rPr>
                <w:szCs w:val="26"/>
                <w:lang w:val="vi-VN"/>
              </w:rPr>
              <w:t>Tổng</w:t>
            </w:r>
          </w:p>
          <w:p w:rsidR="00857E35" w:rsidRPr="006E3089" w:rsidRDefault="00857E35" w:rsidP="00857E35">
            <w:pPr>
              <w:spacing w:line="288" w:lineRule="auto"/>
              <w:rPr>
                <w:szCs w:val="26"/>
                <w:lang w:val="vi-VN"/>
              </w:rPr>
            </w:pPr>
            <w:r w:rsidRPr="006E3089">
              <w:rPr>
                <w:szCs w:val="26"/>
                <w:lang w:val="vi-VN"/>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57E35" w:rsidRPr="006E3089" w:rsidRDefault="00857E35" w:rsidP="00857E35">
            <w:pPr>
              <w:spacing w:line="288" w:lineRule="auto"/>
              <w:rPr>
                <w:szCs w:val="26"/>
                <w:lang w:val="vi-VN"/>
              </w:rPr>
            </w:pPr>
            <w:r w:rsidRPr="006E3089">
              <w:rPr>
                <w:szCs w:val="26"/>
                <w:lang w:val="vi-VN"/>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57E35" w:rsidRPr="006E3089" w:rsidRDefault="00857E35" w:rsidP="00857E35">
            <w:pPr>
              <w:spacing w:line="288" w:lineRule="auto"/>
              <w:rPr>
                <w:szCs w:val="26"/>
                <w:lang w:val="vi-VN"/>
              </w:rPr>
            </w:pPr>
            <w:r w:rsidRPr="006E3089">
              <w:rPr>
                <w:szCs w:val="26"/>
                <w:lang w:val="vi-VN"/>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57E35" w:rsidRPr="006E3089" w:rsidRDefault="00857E35" w:rsidP="00857E35">
            <w:pPr>
              <w:spacing w:line="288" w:lineRule="auto"/>
              <w:rPr>
                <w:szCs w:val="26"/>
              </w:rPr>
            </w:pPr>
            <w:r w:rsidRPr="006E3089">
              <w:rPr>
                <w:szCs w:val="26"/>
              </w:rPr>
              <w:t>Kiểm</w:t>
            </w:r>
          </w:p>
          <w:p w:rsidR="00857E35" w:rsidRPr="006E3089" w:rsidRDefault="00857E35" w:rsidP="00857E35">
            <w:pPr>
              <w:spacing w:line="288" w:lineRule="auto"/>
              <w:rPr>
                <w:szCs w:val="26"/>
              </w:rPr>
            </w:pPr>
            <w:r w:rsidRPr="006E3089">
              <w:rPr>
                <w:szCs w:val="26"/>
              </w:rPr>
              <w:t>Tra</w:t>
            </w:r>
          </w:p>
        </w:tc>
      </w:tr>
      <w:tr w:rsidR="00857E35" w:rsidRPr="006E3089" w:rsidTr="00857E35">
        <w:trPr>
          <w:trHeight w:val="454"/>
        </w:trPr>
        <w:tc>
          <w:tcPr>
            <w:tcW w:w="621"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r w:rsidRPr="006E3089">
              <w:rPr>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pStyle w:val="ListParagraph"/>
              <w:spacing w:line="288" w:lineRule="auto"/>
              <w:ind w:left="0"/>
              <w:jc w:val="both"/>
              <w:rPr>
                <w:b/>
                <w:sz w:val="26"/>
                <w:szCs w:val="26"/>
              </w:rPr>
            </w:pPr>
            <w:r w:rsidRPr="006E3089">
              <w:rPr>
                <w:b/>
                <w:sz w:val="26"/>
                <w:szCs w:val="26"/>
              </w:rPr>
              <w:t>Chương 1: Nhập môn về Marketing</w:t>
            </w:r>
          </w:p>
          <w:p w:rsidR="00857E35" w:rsidRPr="006E3089" w:rsidRDefault="00857E35" w:rsidP="00857E35">
            <w:pPr>
              <w:pStyle w:val="BodyTextIndent"/>
              <w:spacing w:after="0" w:line="288" w:lineRule="auto"/>
              <w:ind w:left="0"/>
              <w:jc w:val="both"/>
              <w:rPr>
                <w:sz w:val="26"/>
                <w:szCs w:val="26"/>
                <w:lang w:val="sv-SE"/>
              </w:rPr>
            </w:pPr>
            <w:r w:rsidRPr="006E3089">
              <w:rPr>
                <w:sz w:val="26"/>
                <w:szCs w:val="26"/>
                <w:lang w:val="sv-SE"/>
              </w:rPr>
              <w:t>1.1. Giới thiệu về cơ sở xã hội của Marketing</w:t>
            </w:r>
            <w:r w:rsidRPr="006E3089">
              <w:rPr>
                <w:sz w:val="26"/>
                <w:szCs w:val="26"/>
                <w:lang w:val="sv-SE"/>
              </w:rPr>
              <w:tab/>
            </w:r>
          </w:p>
          <w:p w:rsidR="00857E35" w:rsidRPr="006E3089" w:rsidRDefault="00857E35" w:rsidP="00857E35">
            <w:pPr>
              <w:pStyle w:val="ListParagraph"/>
              <w:spacing w:line="288" w:lineRule="auto"/>
              <w:ind w:left="0"/>
              <w:jc w:val="both"/>
              <w:rPr>
                <w:szCs w:val="26"/>
              </w:rPr>
            </w:pPr>
            <w:r w:rsidRPr="006E3089">
              <w:rPr>
                <w:szCs w:val="26"/>
              </w:rPr>
              <w:t>1.2. Một số khái niệm về Marketing</w:t>
            </w:r>
          </w:p>
          <w:p w:rsidR="00857E35" w:rsidRPr="006E3089" w:rsidRDefault="00857E35" w:rsidP="00857E35">
            <w:pPr>
              <w:spacing w:line="288" w:lineRule="auto"/>
              <w:jc w:val="both"/>
              <w:rPr>
                <w:i/>
                <w:szCs w:val="26"/>
                <w:lang w:val="sv-SE"/>
              </w:rPr>
            </w:pPr>
            <w:r w:rsidRPr="006E3089">
              <w:rPr>
                <w:szCs w:val="26"/>
              </w:rPr>
              <w:t>1.3. Nội dung cơ bản của Marketing</w:t>
            </w:r>
            <w:r w:rsidRPr="006E3089">
              <w:rPr>
                <w:i/>
                <w:szCs w:val="26"/>
                <w:lang w:val="sv-SE"/>
              </w:rPr>
              <w:tab/>
            </w:r>
            <w:r w:rsidRPr="006E3089">
              <w:rPr>
                <w:i/>
                <w:szCs w:val="26"/>
                <w:lang w:val="sv-SE"/>
              </w:rPr>
              <w:tab/>
            </w:r>
            <w:r w:rsidRPr="006E3089">
              <w:rPr>
                <w:i/>
                <w:szCs w:val="26"/>
                <w:lang w:val="sv-SE"/>
              </w:rPr>
              <w:tab/>
            </w:r>
          </w:p>
          <w:p w:rsidR="00857E35" w:rsidRPr="006E3089" w:rsidRDefault="00857E35" w:rsidP="00857E35">
            <w:pPr>
              <w:pStyle w:val="ListParagraph"/>
              <w:spacing w:line="288" w:lineRule="auto"/>
              <w:ind w:left="0"/>
              <w:jc w:val="both"/>
              <w:rPr>
                <w:szCs w:val="26"/>
              </w:rPr>
            </w:pPr>
            <w:r w:rsidRPr="006E3089">
              <w:rPr>
                <w:szCs w:val="26"/>
              </w:rPr>
              <w:t>1.4. Môi trường Marketing</w:t>
            </w:r>
          </w:p>
          <w:p w:rsidR="00857E35" w:rsidRPr="006E3089" w:rsidRDefault="00857E35" w:rsidP="00857E35">
            <w:pPr>
              <w:spacing w:line="288" w:lineRule="auto"/>
              <w:jc w:val="both"/>
              <w:rPr>
                <w:szCs w:val="26"/>
              </w:rPr>
            </w:pPr>
            <w:r w:rsidRPr="006E3089">
              <w:rPr>
                <w:szCs w:val="26"/>
              </w:rPr>
              <w:t>1.5. Nghiên cứu Marketing</w:t>
            </w:r>
          </w:p>
        </w:tc>
        <w:tc>
          <w:tcPr>
            <w:tcW w:w="918" w:type="dxa"/>
            <w:tcBorders>
              <w:top w:val="single" w:sz="4" w:space="0" w:color="auto"/>
              <w:left w:val="single" w:sz="4" w:space="0" w:color="auto"/>
              <w:bottom w:val="single" w:sz="4" w:space="0" w:color="auto"/>
              <w:right w:val="single" w:sz="4" w:space="0" w:color="auto"/>
            </w:tcBorders>
          </w:tcPr>
          <w:p w:rsidR="00857E35" w:rsidRPr="006E3089" w:rsidRDefault="00857E35" w:rsidP="00857E35">
            <w:pPr>
              <w:spacing w:line="288" w:lineRule="auto"/>
              <w:jc w:val="both"/>
              <w:rPr>
                <w:szCs w:val="26"/>
              </w:rPr>
            </w:pPr>
            <w:r w:rsidRPr="006E3089">
              <w:rPr>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r w:rsidRPr="006E3089">
              <w:rPr>
                <w:szCs w:val="26"/>
              </w:rPr>
              <w:t>9</w:t>
            </w:r>
          </w:p>
        </w:tc>
        <w:tc>
          <w:tcPr>
            <w:tcW w:w="2376"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857E35" w:rsidRPr="006E3089" w:rsidRDefault="00857E35" w:rsidP="00857E35">
            <w:pPr>
              <w:spacing w:line="288" w:lineRule="auto"/>
              <w:jc w:val="center"/>
              <w:rPr>
                <w:szCs w:val="26"/>
              </w:rPr>
            </w:pPr>
          </w:p>
        </w:tc>
      </w:tr>
      <w:tr w:rsidR="00857E35" w:rsidRPr="006E3089" w:rsidTr="00857E35">
        <w:trPr>
          <w:trHeight w:val="454"/>
        </w:trPr>
        <w:tc>
          <w:tcPr>
            <w:tcW w:w="621"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r w:rsidRPr="006E3089">
              <w:rPr>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pStyle w:val="ListParagraph"/>
              <w:spacing w:line="288" w:lineRule="auto"/>
              <w:ind w:left="0"/>
              <w:jc w:val="both"/>
              <w:rPr>
                <w:b/>
                <w:sz w:val="26"/>
                <w:szCs w:val="26"/>
              </w:rPr>
            </w:pPr>
            <w:r w:rsidRPr="006E3089">
              <w:rPr>
                <w:b/>
                <w:sz w:val="26"/>
                <w:szCs w:val="26"/>
              </w:rPr>
              <w:t>Chương 2: Thị trường và hành vi người tiêu dùng</w:t>
            </w:r>
          </w:p>
          <w:p w:rsidR="00857E35" w:rsidRPr="006E3089" w:rsidRDefault="00857E35" w:rsidP="00857E35">
            <w:pPr>
              <w:pStyle w:val="ListParagraph"/>
              <w:spacing w:line="288" w:lineRule="auto"/>
              <w:ind w:left="0"/>
              <w:jc w:val="both"/>
              <w:rPr>
                <w:lang w:val="sv-SE"/>
              </w:rPr>
            </w:pPr>
            <w:r w:rsidRPr="006E3089">
              <w:rPr>
                <w:lang w:val="sv-SE"/>
              </w:rPr>
              <w:t xml:space="preserve">2.1. Thị trường </w:t>
            </w:r>
          </w:p>
          <w:p w:rsidR="00857E35" w:rsidRPr="006E3089" w:rsidRDefault="00857E35" w:rsidP="00857E35">
            <w:pPr>
              <w:pStyle w:val="BodyTextIndent3"/>
              <w:spacing w:after="0" w:line="288" w:lineRule="auto"/>
              <w:ind w:left="0"/>
              <w:rPr>
                <w:sz w:val="26"/>
                <w:szCs w:val="26"/>
                <w:lang w:val="sv-SE"/>
              </w:rPr>
            </w:pPr>
            <w:r w:rsidRPr="006E3089">
              <w:rPr>
                <w:sz w:val="26"/>
                <w:szCs w:val="26"/>
                <w:lang w:val="sv-SE"/>
              </w:rPr>
              <w:t>2.2. Hành vi mua hàng của khách hàng cá nhân</w:t>
            </w:r>
          </w:p>
          <w:p w:rsidR="00857E35" w:rsidRPr="006E3089" w:rsidRDefault="00857E35" w:rsidP="00857E35">
            <w:pPr>
              <w:spacing w:line="288" w:lineRule="auto"/>
              <w:rPr>
                <w:szCs w:val="26"/>
                <w:lang w:val="sv-SE"/>
              </w:rPr>
            </w:pPr>
            <w:r w:rsidRPr="006E3089">
              <w:rPr>
                <w:szCs w:val="26"/>
                <w:lang w:val="sv-SE"/>
              </w:rPr>
              <w:t>2.3. Hành vi mua hàng của khách hàng tổ chức</w:t>
            </w:r>
          </w:p>
          <w:p w:rsidR="00857E35" w:rsidRPr="006E3089" w:rsidRDefault="00857E35" w:rsidP="00857E35">
            <w:pPr>
              <w:pStyle w:val="ListParagraph"/>
              <w:spacing w:line="288" w:lineRule="auto"/>
              <w:ind w:left="0"/>
              <w:jc w:val="both"/>
              <w:rPr>
                <w:sz w:val="26"/>
                <w:szCs w:val="26"/>
                <w:lang w:val="sv-SE"/>
              </w:rPr>
            </w:pPr>
            <w:r w:rsidRPr="006E3089">
              <w:rPr>
                <w:szCs w:val="26"/>
                <w:lang w:val="sv-SE"/>
              </w:rPr>
              <w:t>2.4. Chọn thị trường mục tiêu và định vị sản phẩm</w:t>
            </w:r>
            <w:r w:rsidRPr="006E3089">
              <w:rPr>
                <w:i/>
                <w:szCs w:val="26"/>
                <w:lang w:val="sv-SE"/>
              </w:rPr>
              <w:tab/>
            </w:r>
            <w:r w:rsidRPr="006E3089">
              <w:rPr>
                <w:lang w:val="sv-SE"/>
              </w:rPr>
              <w:tab/>
            </w:r>
          </w:p>
        </w:tc>
        <w:tc>
          <w:tcPr>
            <w:tcW w:w="918" w:type="dxa"/>
            <w:tcBorders>
              <w:top w:val="single" w:sz="4" w:space="0" w:color="auto"/>
              <w:left w:val="single" w:sz="4" w:space="0" w:color="auto"/>
              <w:bottom w:val="single" w:sz="4" w:space="0" w:color="auto"/>
              <w:right w:val="single" w:sz="4" w:space="0" w:color="auto"/>
            </w:tcBorders>
          </w:tcPr>
          <w:p w:rsidR="00857E35" w:rsidRPr="006E3089" w:rsidRDefault="00857E35" w:rsidP="00857E35">
            <w:pPr>
              <w:spacing w:line="288" w:lineRule="auto"/>
              <w:jc w:val="center"/>
              <w:rPr>
                <w:szCs w:val="26"/>
              </w:rPr>
            </w:pPr>
            <w:r w:rsidRPr="006E3089">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r w:rsidRPr="006E3089">
              <w:rPr>
                <w:szCs w:val="26"/>
              </w:rPr>
              <w:t>11</w:t>
            </w:r>
          </w:p>
        </w:tc>
        <w:tc>
          <w:tcPr>
            <w:tcW w:w="2376"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857E35" w:rsidRPr="006E3089" w:rsidRDefault="00857E35" w:rsidP="00857E35">
            <w:pPr>
              <w:spacing w:line="288" w:lineRule="auto"/>
              <w:jc w:val="center"/>
              <w:rPr>
                <w:szCs w:val="26"/>
              </w:rPr>
            </w:pPr>
            <w:r w:rsidRPr="006E3089">
              <w:rPr>
                <w:szCs w:val="26"/>
              </w:rPr>
              <w:t>1</w:t>
            </w:r>
          </w:p>
        </w:tc>
      </w:tr>
      <w:tr w:rsidR="00857E35" w:rsidRPr="006E3089" w:rsidTr="00857E35">
        <w:trPr>
          <w:trHeight w:val="454"/>
        </w:trPr>
        <w:tc>
          <w:tcPr>
            <w:tcW w:w="621"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r w:rsidRPr="006E3089">
              <w:rPr>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pStyle w:val="ListParagraph"/>
              <w:spacing w:line="288" w:lineRule="auto"/>
              <w:ind w:left="0"/>
              <w:jc w:val="both"/>
              <w:rPr>
                <w:b/>
                <w:sz w:val="26"/>
                <w:szCs w:val="26"/>
              </w:rPr>
            </w:pPr>
            <w:r w:rsidRPr="006E3089">
              <w:rPr>
                <w:b/>
                <w:sz w:val="26"/>
                <w:szCs w:val="26"/>
              </w:rPr>
              <w:t>Chương 3: Chiến lược sản phẩm</w:t>
            </w:r>
          </w:p>
          <w:p w:rsidR="00857E35" w:rsidRPr="006E3089" w:rsidRDefault="00857E35" w:rsidP="00857E35">
            <w:pPr>
              <w:spacing w:line="288" w:lineRule="auto"/>
              <w:jc w:val="both"/>
              <w:rPr>
                <w:szCs w:val="26"/>
                <w:lang w:val="sv-SE"/>
              </w:rPr>
            </w:pPr>
            <w:r w:rsidRPr="006E3089">
              <w:rPr>
                <w:szCs w:val="26"/>
                <w:lang w:val="sv-SE"/>
              </w:rPr>
              <w:t>3.1. Khái niệm và vai trò của chiến lược sản phẩm</w:t>
            </w:r>
          </w:p>
          <w:p w:rsidR="00857E35" w:rsidRPr="006E3089" w:rsidRDefault="00857E35" w:rsidP="00857E35">
            <w:pPr>
              <w:spacing w:line="288" w:lineRule="auto"/>
              <w:jc w:val="both"/>
              <w:rPr>
                <w:szCs w:val="26"/>
                <w:lang w:val="sv-SE"/>
              </w:rPr>
            </w:pPr>
            <w:r w:rsidRPr="006E3089">
              <w:rPr>
                <w:szCs w:val="26"/>
                <w:lang w:val="sv-SE"/>
              </w:rPr>
              <w:t>3.2. Các yếu tố cần xem xét khi thiết kế chiến lược sản phẩm</w:t>
            </w:r>
          </w:p>
          <w:p w:rsidR="00857E35" w:rsidRPr="006E3089" w:rsidRDefault="00857E35" w:rsidP="00857E35">
            <w:pPr>
              <w:spacing w:line="288" w:lineRule="auto"/>
              <w:jc w:val="both"/>
              <w:rPr>
                <w:szCs w:val="26"/>
                <w:lang w:val="sv-SE"/>
              </w:rPr>
            </w:pPr>
            <w:r w:rsidRPr="006E3089">
              <w:rPr>
                <w:szCs w:val="26"/>
                <w:lang w:val="sv-SE"/>
              </w:rPr>
              <w:t>3.3. Các chiến lược sản phẩm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rsidR="00857E35" w:rsidRPr="006E3089" w:rsidRDefault="00857E35" w:rsidP="00857E35">
            <w:pPr>
              <w:spacing w:line="288" w:lineRule="auto"/>
              <w:jc w:val="center"/>
              <w:rPr>
                <w:szCs w:val="26"/>
              </w:rPr>
            </w:pPr>
            <w:r w:rsidRPr="006E3089">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r w:rsidRPr="006E3089">
              <w:rPr>
                <w:szCs w:val="26"/>
              </w:rPr>
              <w:t>6</w:t>
            </w:r>
          </w:p>
        </w:tc>
        <w:tc>
          <w:tcPr>
            <w:tcW w:w="2376"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p>
        </w:tc>
      </w:tr>
      <w:tr w:rsidR="00857E35" w:rsidRPr="006E3089" w:rsidTr="00857E35">
        <w:trPr>
          <w:trHeight w:val="454"/>
        </w:trPr>
        <w:tc>
          <w:tcPr>
            <w:tcW w:w="621"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r w:rsidRPr="006E3089">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pStyle w:val="ListParagraph"/>
              <w:spacing w:line="288" w:lineRule="auto"/>
              <w:ind w:left="0"/>
              <w:jc w:val="both"/>
              <w:rPr>
                <w:b/>
                <w:sz w:val="26"/>
                <w:szCs w:val="26"/>
              </w:rPr>
            </w:pPr>
            <w:r w:rsidRPr="006E3089">
              <w:rPr>
                <w:b/>
                <w:sz w:val="26"/>
                <w:szCs w:val="26"/>
              </w:rPr>
              <w:t>Chương 4: Chiến lược giá</w:t>
            </w:r>
          </w:p>
          <w:p w:rsidR="00857E35" w:rsidRPr="006E3089" w:rsidRDefault="00857E35" w:rsidP="00857E35">
            <w:pPr>
              <w:spacing w:line="288" w:lineRule="auto"/>
              <w:jc w:val="both"/>
              <w:rPr>
                <w:szCs w:val="26"/>
                <w:lang w:val="sv-SE"/>
              </w:rPr>
            </w:pPr>
            <w:r w:rsidRPr="006E3089">
              <w:rPr>
                <w:szCs w:val="26"/>
                <w:lang w:val="sv-SE"/>
              </w:rPr>
              <w:t>4.1. Khái niệm và vai trò của chiến lược giá</w:t>
            </w:r>
          </w:p>
          <w:p w:rsidR="00857E35" w:rsidRPr="006E3089" w:rsidRDefault="00857E35" w:rsidP="00857E35">
            <w:pPr>
              <w:spacing w:line="288" w:lineRule="auto"/>
              <w:jc w:val="both"/>
              <w:rPr>
                <w:szCs w:val="26"/>
                <w:lang w:val="sv-SE"/>
              </w:rPr>
            </w:pPr>
            <w:r w:rsidRPr="006E3089">
              <w:rPr>
                <w:szCs w:val="26"/>
                <w:lang w:val="sv-SE"/>
              </w:rPr>
              <w:t>4.2. Các yếu tố cần xem xét khi thiết kế chiến lược giá</w:t>
            </w:r>
          </w:p>
          <w:p w:rsidR="00857E35" w:rsidRPr="006E3089" w:rsidRDefault="00857E35" w:rsidP="00857E35">
            <w:pPr>
              <w:spacing w:line="288" w:lineRule="auto"/>
              <w:jc w:val="both"/>
              <w:rPr>
                <w:szCs w:val="26"/>
                <w:lang w:val="sv-SE"/>
              </w:rPr>
            </w:pPr>
            <w:r w:rsidRPr="006E3089">
              <w:rPr>
                <w:szCs w:val="26"/>
                <w:lang w:val="sv-SE"/>
              </w:rPr>
              <w:t>4.3. Các chiến lược giá lựa chọn nhằm thiết lập Marketing Mix</w:t>
            </w:r>
          </w:p>
          <w:p w:rsidR="00857E35" w:rsidRPr="006E3089" w:rsidRDefault="00857E35" w:rsidP="00857E35">
            <w:pPr>
              <w:pStyle w:val="ListParagraph"/>
              <w:spacing w:line="288" w:lineRule="auto"/>
              <w:ind w:left="0"/>
              <w:jc w:val="both"/>
              <w:rPr>
                <w:b/>
                <w:sz w:val="26"/>
                <w:szCs w:val="26"/>
                <w:lang w:val="sv-SE"/>
              </w:rPr>
            </w:pPr>
          </w:p>
        </w:tc>
        <w:tc>
          <w:tcPr>
            <w:tcW w:w="918" w:type="dxa"/>
            <w:tcBorders>
              <w:top w:val="single" w:sz="4" w:space="0" w:color="auto"/>
              <w:left w:val="single" w:sz="4" w:space="0" w:color="auto"/>
              <w:bottom w:val="single" w:sz="4" w:space="0" w:color="auto"/>
              <w:right w:val="single" w:sz="4" w:space="0" w:color="auto"/>
            </w:tcBorders>
          </w:tcPr>
          <w:p w:rsidR="00857E35" w:rsidRPr="006E3089" w:rsidRDefault="00857E35" w:rsidP="00857E35">
            <w:pPr>
              <w:spacing w:line="288" w:lineRule="auto"/>
              <w:jc w:val="center"/>
              <w:rPr>
                <w:szCs w:val="26"/>
              </w:rPr>
            </w:pPr>
            <w:r w:rsidRPr="006E3089">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r w:rsidRPr="006E3089">
              <w:rPr>
                <w:szCs w:val="26"/>
              </w:rPr>
              <w:t>6</w:t>
            </w:r>
          </w:p>
        </w:tc>
        <w:tc>
          <w:tcPr>
            <w:tcW w:w="2376"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857E35" w:rsidRPr="006E3089" w:rsidRDefault="00857E35" w:rsidP="00857E35">
            <w:pPr>
              <w:spacing w:line="288" w:lineRule="auto"/>
              <w:jc w:val="center"/>
              <w:rPr>
                <w:szCs w:val="26"/>
              </w:rPr>
            </w:pPr>
          </w:p>
        </w:tc>
      </w:tr>
      <w:tr w:rsidR="00857E35" w:rsidRPr="006E3089" w:rsidTr="00857E35">
        <w:trPr>
          <w:trHeight w:val="454"/>
        </w:trPr>
        <w:tc>
          <w:tcPr>
            <w:tcW w:w="621"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r w:rsidRPr="006E3089">
              <w:rPr>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pStyle w:val="ListParagraph"/>
              <w:spacing w:line="288" w:lineRule="auto"/>
              <w:ind w:left="0"/>
              <w:jc w:val="both"/>
              <w:rPr>
                <w:b/>
                <w:sz w:val="26"/>
                <w:szCs w:val="26"/>
              </w:rPr>
            </w:pPr>
            <w:r w:rsidRPr="006E3089">
              <w:rPr>
                <w:b/>
                <w:sz w:val="26"/>
                <w:szCs w:val="26"/>
              </w:rPr>
              <w:t>Chương 5: Chiến lược phân phối</w:t>
            </w:r>
          </w:p>
          <w:p w:rsidR="00857E35" w:rsidRPr="006E3089" w:rsidRDefault="00857E35" w:rsidP="00857E35">
            <w:pPr>
              <w:spacing w:line="288" w:lineRule="auto"/>
              <w:jc w:val="both"/>
              <w:rPr>
                <w:szCs w:val="26"/>
                <w:lang w:val="sv-SE"/>
              </w:rPr>
            </w:pPr>
            <w:r w:rsidRPr="006E3089">
              <w:rPr>
                <w:szCs w:val="26"/>
                <w:lang w:val="sv-SE"/>
              </w:rPr>
              <w:t>5.1. Khái niệm và vai trò của chiến lược phân phối</w:t>
            </w:r>
          </w:p>
          <w:p w:rsidR="00857E35" w:rsidRPr="006E3089" w:rsidRDefault="00857E35" w:rsidP="00857E35">
            <w:pPr>
              <w:spacing w:line="288" w:lineRule="auto"/>
              <w:jc w:val="both"/>
              <w:rPr>
                <w:szCs w:val="26"/>
                <w:lang w:val="sv-SE"/>
              </w:rPr>
            </w:pPr>
            <w:r w:rsidRPr="006E3089">
              <w:rPr>
                <w:szCs w:val="26"/>
                <w:lang w:val="sv-SE"/>
              </w:rPr>
              <w:t>5.2. Các yếu tố cần xem xét khi thiết kế chiến lược phân phối</w:t>
            </w:r>
          </w:p>
          <w:p w:rsidR="00857E35" w:rsidRPr="006E3089" w:rsidRDefault="00857E35" w:rsidP="00857E35">
            <w:pPr>
              <w:spacing w:line="288" w:lineRule="auto"/>
              <w:jc w:val="both"/>
              <w:rPr>
                <w:szCs w:val="26"/>
                <w:lang w:val="sv-SE"/>
              </w:rPr>
            </w:pPr>
            <w:r w:rsidRPr="006E3089">
              <w:rPr>
                <w:szCs w:val="26"/>
                <w:lang w:val="sv-SE"/>
              </w:rPr>
              <w:t>5.3. Các chiến lược phân phối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rsidR="00857E35" w:rsidRPr="006E3089" w:rsidRDefault="00857E35" w:rsidP="00857E35">
            <w:pPr>
              <w:spacing w:line="288" w:lineRule="auto"/>
              <w:jc w:val="center"/>
              <w:rPr>
                <w:szCs w:val="26"/>
              </w:rPr>
            </w:pPr>
            <w:r w:rsidRPr="006E3089">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r w:rsidRPr="006E3089">
              <w:rPr>
                <w:szCs w:val="26"/>
              </w:rPr>
              <w:t>6</w:t>
            </w:r>
          </w:p>
        </w:tc>
        <w:tc>
          <w:tcPr>
            <w:tcW w:w="2376"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857E35" w:rsidRPr="006E3089" w:rsidRDefault="00857E35" w:rsidP="00857E35">
            <w:pPr>
              <w:spacing w:line="288" w:lineRule="auto"/>
              <w:jc w:val="center"/>
              <w:rPr>
                <w:szCs w:val="26"/>
              </w:rPr>
            </w:pPr>
          </w:p>
        </w:tc>
      </w:tr>
      <w:tr w:rsidR="00857E35" w:rsidRPr="006E3089" w:rsidTr="00857E35">
        <w:trPr>
          <w:trHeight w:val="454"/>
        </w:trPr>
        <w:tc>
          <w:tcPr>
            <w:tcW w:w="621"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r w:rsidRPr="006E3089">
              <w:rPr>
                <w:szCs w:val="26"/>
              </w:rPr>
              <w:t>6</w:t>
            </w:r>
          </w:p>
        </w:tc>
        <w:tc>
          <w:tcPr>
            <w:tcW w:w="3691"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pStyle w:val="ListParagraph"/>
              <w:spacing w:line="288" w:lineRule="auto"/>
              <w:ind w:left="0"/>
              <w:jc w:val="both"/>
              <w:rPr>
                <w:b/>
                <w:sz w:val="26"/>
                <w:szCs w:val="26"/>
              </w:rPr>
            </w:pPr>
            <w:r w:rsidRPr="006E3089">
              <w:rPr>
                <w:b/>
                <w:sz w:val="26"/>
                <w:szCs w:val="26"/>
              </w:rPr>
              <w:t>Chương 6: Chiến lược xúc tiến</w:t>
            </w:r>
          </w:p>
          <w:p w:rsidR="00857E35" w:rsidRPr="006E3089" w:rsidRDefault="00857E35" w:rsidP="00857E35">
            <w:pPr>
              <w:spacing w:line="288" w:lineRule="auto"/>
              <w:jc w:val="both"/>
              <w:rPr>
                <w:szCs w:val="26"/>
                <w:lang w:val="sv-SE"/>
              </w:rPr>
            </w:pPr>
            <w:r w:rsidRPr="006E3089">
              <w:rPr>
                <w:szCs w:val="26"/>
                <w:lang w:val="sv-SE"/>
              </w:rPr>
              <w:t>6.1. Khái niệm và vai trò của chiến lược xúc tiến</w:t>
            </w:r>
          </w:p>
          <w:p w:rsidR="00857E35" w:rsidRPr="006E3089" w:rsidRDefault="00857E35" w:rsidP="00857E35">
            <w:pPr>
              <w:spacing w:line="288" w:lineRule="auto"/>
              <w:jc w:val="both"/>
              <w:rPr>
                <w:szCs w:val="26"/>
                <w:lang w:val="sv-SE"/>
              </w:rPr>
            </w:pPr>
            <w:r w:rsidRPr="006E3089">
              <w:rPr>
                <w:szCs w:val="26"/>
                <w:lang w:val="sv-SE"/>
              </w:rPr>
              <w:t>6.2. Các yếu tố cần xem xét khi thiết kế chiến lược xúc tiến</w:t>
            </w:r>
          </w:p>
          <w:p w:rsidR="00857E35" w:rsidRPr="006E3089" w:rsidRDefault="00857E35" w:rsidP="00857E35">
            <w:pPr>
              <w:spacing w:line="288" w:lineRule="auto"/>
              <w:jc w:val="both"/>
              <w:rPr>
                <w:szCs w:val="26"/>
                <w:lang w:val="sv-SE"/>
              </w:rPr>
            </w:pPr>
            <w:r w:rsidRPr="006E3089">
              <w:rPr>
                <w:szCs w:val="26"/>
                <w:lang w:val="sv-SE"/>
              </w:rPr>
              <w:t>6.3. Các chiến lược xúc tiến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rsidR="00857E35" w:rsidRPr="006E3089" w:rsidRDefault="00857E35" w:rsidP="00857E35">
            <w:pPr>
              <w:spacing w:line="288" w:lineRule="auto"/>
              <w:jc w:val="center"/>
              <w:rPr>
                <w:szCs w:val="26"/>
              </w:rPr>
            </w:pPr>
            <w:r w:rsidRPr="006E3089">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r w:rsidRPr="006E3089">
              <w:rPr>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hideMark/>
          </w:tcPr>
          <w:p w:rsidR="00857E35" w:rsidRPr="006E3089" w:rsidRDefault="00857E35" w:rsidP="00857E35">
            <w:pPr>
              <w:spacing w:line="288" w:lineRule="auto"/>
              <w:jc w:val="center"/>
              <w:rPr>
                <w:szCs w:val="26"/>
              </w:rPr>
            </w:pPr>
            <w:r w:rsidRPr="006E3089">
              <w:rPr>
                <w:szCs w:val="26"/>
              </w:rPr>
              <w:t>1</w:t>
            </w:r>
          </w:p>
        </w:tc>
      </w:tr>
      <w:tr w:rsidR="00857E35" w:rsidRPr="006E3089" w:rsidTr="00857E3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57E35" w:rsidRPr="006E3089" w:rsidRDefault="00857E35" w:rsidP="00857E35">
            <w:pPr>
              <w:spacing w:line="288" w:lineRule="auto"/>
              <w:jc w:val="center"/>
              <w:rPr>
                <w:b/>
                <w:szCs w:val="26"/>
              </w:rPr>
            </w:pPr>
            <w:r w:rsidRPr="006E3089">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57E35" w:rsidRPr="006E3089" w:rsidRDefault="00857E35" w:rsidP="00857E35">
            <w:pPr>
              <w:spacing w:line="288" w:lineRule="auto"/>
              <w:jc w:val="center"/>
              <w:rPr>
                <w:szCs w:val="26"/>
              </w:rPr>
            </w:pPr>
            <w:r w:rsidRPr="006E3089">
              <w:rPr>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57E35" w:rsidRPr="006E3089" w:rsidRDefault="00857E35" w:rsidP="00857E35">
            <w:pPr>
              <w:spacing w:line="288" w:lineRule="auto"/>
              <w:jc w:val="center"/>
              <w:rPr>
                <w:szCs w:val="26"/>
              </w:rPr>
            </w:pPr>
            <w:r w:rsidRPr="006E3089">
              <w:rPr>
                <w:szCs w:val="26"/>
              </w:rPr>
              <w:t>43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57E35" w:rsidRPr="006E3089" w:rsidRDefault="00857E35" w:rsidP="00857E35">
            <w:pPr>
              <w:spacing w:line="288"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857E35" w:rsidRPr="006E3089" w:rsidRDefault="00857E35" w:rsidP="00857E35">
            <w:pPr>
              <w:spacing w:line="288" w:lineRule="auto"/>
              <w:jc w:val="center"/>
              <w:rPr>
                <w:szCs w:val="26"/>
              </w:rPr>
            </w:pPr>
            <w:r w:rsidRPr="006E3089">
              <w:rPr>
                <w:szCs w:val="26"/>
              </w:rPr>
              <w:t>2</w:t>
            </w:r>
          </w:p>
        </w:tc>
      </w:tr>
    </w:tbl>
    <w:p w:rsidR="00857E35" w:rsidRPr="006E3089" w:rsidRDefault="00857E35" w:rsidP="001B6BF1">
      <w:pPr>
        <w:numPr>
          <w:ilvl w:val="1"/>
          <w:numId w:val="16"/>
        </w:numPr>
        <w:tabs>
          <w:tab w:val="left" w:pos="709"/>
        </w:tabs>
        <w:spacing w:line="288" w:lineRule="auto"/>
        <w:ind w:left="0" w:firstLine="0"/>
        <w:jc w:val="both"/>
        <w:rPr>
          <w:b/>
          <w:iCs/>
          <w:szCs w:val="26"/>
          <w:lang w:val="sv-SE"/>
        </w:rPr>
      </w:pPr>
      <w:r w:rsidRPr="006E3089">
        <w:rPr>
          <w:b/>
          <w:szCs w:val="26"/>
          <w:lang w:val="pt-BR"/>
        </w:rPr>
        <w:t>Nội</w:t>
      </w:r>
      <w:r w:rsidRPr="006E3089">
        <w:rPr>
          <w:b/>
          <w:iCs/>
          <w:szCs w:val="26"/>
          <w:lang w:val="sv-SE"/>
        </w:rPr>
        <w:t xml:space="preserve"> dung chi tiết:</w:t>
      </w:r>
    </w:p>
    <w:p w:rsidR="00857E35" w:rsidRPr="00A97A83" w:rsidRDefault="00857E35" w:rsidP="00857E35">
      <w:pPr>
        <w:pStyle w:val="Heading5"/>
        <w:spacing w:before="0" w:line="288" w:lineRule="auto"/>
        <w:rPr>
          <w:rFonts w:ascii="Times New Roman" w:hAnsi="Times New Roman"/>
          <w:b/>
          <w:i/>
          <w:color w:val="auto"/>
          <w:lang w:val="sv-SE"/>
        </w:rPr>
      </w:pPr>
      <w:r w:rsidRPr="00A97A83">
        <w:rPr>
          <w:rFonts w:ascii="Times New Roman" w:hAnsi="Times New Roman"/>
          <w:b/>
          <w:color w:val="auto"/>
          <w:lang w:val="sv-SE"/>
        </w:rPr>
        <w:t>CHƯƠNG 1: NHẬP MÔN MARKETING</w:t>
      </w:r>
      <w:r w:rsidRPr="00A97A83">
        <w:rPr>
          <w:rFonts w:ascii="Times New Roman" w:hAnsi="Times New Roman"/>
          <w:b/>
          <w:color w:val="auto"/>
          <w:lang w:val="sv-SE"/>
        </w:rPr>
        <w:tab/>
      </w:r>
      <w:r w:rsidRPr="00A97A83">
        <w:rPr>
          <w:rFonts w:ascii="Times New Roman" w:hAnsi="Times New Roman"/>
          <w:b/>
          <w:color w:val="auto"/>
          <w:lang w:val="sv-SE"/>
        </w:rPr>
        <w:tab/>
      </w:r>
      <w:r w:rsidRPr="00A97A83">
        <w:rPr>
          <w:rFonts w:ascii="Times New Roman" w:hAnsi="Times New Roman"/>
          <w:b/>
          <w:color w:val="auto"/>
          <w:lang w:val="sv-SE"/>
        </w:rPr>
        <w:tab/>
      </w:r>
      <w:r w:rsidRPr="00A97A83">
        <w:rPr>
          <w:rFonts w:ascii="Times New Roman" w:hAnsi="Times New Roman"/>
          <w:b/>
          <w:color w:val="auto"/>
          <w:lang w:val="sv-SE"/>
        </w:rPr>
        <w:tab/>
        <w:t>Thời gian:9 giờ</w:t>
      </w:r>
    </w:p>
    <w:p w:rsidR="00857E35" w:rsidRPr="006E3089" w:rsidRDefault="00857E35" w:rsidP="00857E35">
      <w:pPr>
        <w:spacing w:line="288" w:lineRule="auto"/>
        <w:rPr>
          <w:b/>
          <w:i/>
          <w:szCs w:val="26"/>
          <w:lang w:val="sv-SE"/>
        </w:rPr>
      </w:pPr>
      <w:r w:rsidRPr="006E3089">
        <w:rPr>
          <w:b/>
          <w:i/>
          <w:szCs w:val="26"/>
          <w:lang w:val="sv-SE"/>
        </w:rPr>
        <w:t xml:space="preserve">Mục tiêu:  </w:t>
      </w:r>
    </w:p>
    <w:p w:rsidR="00857E35" w:rsidRPr="006E3089" w:rsidRDefault="00857E35" w:rsidP="001B6BF1">
      <w:pPr>
        <w:numPr>
          <w:ilvl w:val="0"/>
          <w:numId w:val="19"/>
        </w:numPr>
        <w:spacing w:line="288" w:lineRule="auto"/>
        <w:rPr>
          <w:szCs w:val="26"/>
          <w:lang w:val="sv-SE"/>
        </w:rPr>
      </w:pPr>
      <w:r w:rsidRPr="006E3089">
        <w:rPr>
          <w:szCs w:val="26"/>
          <w:lang w:val="sv-SE"/>
        </w:rPr>
        <w:t xml:space="preserve">Hiểu được sự hình thành và phát triển của Marketing. </w:t>
      </w:r>
    </w:p>
    <w:p w:rsidR="00857E35" w:rsidRPr="006E3089" w:rsidRDefault="00857E35" w:rsidP="001B6BF1">
      <w:pPr>
        <w:numPr>
          <w:ilvl w:val="0"/>
          <w:numId w:val="19"/>
        </w:numPr>
        <w:spacing w:line="288" w:lineRule="auto"/>
        <w:rPr>
          <w:szCs w:val="26"/>
          <w:lang w:val="sv-SE"/>
        </w:rPr>
      </w:pPr>
      <w:r w:rsidRPr="006E3089">
        <w:rPr>
          <w:szCs w:val="26"/>
          <w:lang w:val="sv-SE"/>
        </w:rPr>
        <w:t xml:space="preserve">Giải thích được một số khái niệm Marketing, từ đó rút ra bản chất của Marketing. </w:t>
      </w:r>
    </w:p>
    <w:p w:rsidR="00857E35" w:rsidRPr="006E3089" w:rsidRDefault="00857E35" w:rsidP="001B6BF1">
      <w:pPr>
        <w:numPr>
          <w:ilvl w:val="0"/>
          <w:numId w:val="19"/>
        </w:numPr>
        <w:spacing w:line="288" w:lineRule="auto"/>
        <w:rPr>
          <w:szCs w:val="26"/>
          <w:lang w:val="sv-SE"/>
        </w:rPr>
      </w:pPr>
      <w:r w:rsidRPr="006E3089">
        <w:rPr>
          <w:szCs w:val="26"/>
          <w:lang w:val="sv-SE"/>
        </w:rPr>
        <w:t xml:space="preserve">Trình bày các chức năng cơ bản của Marketing. </w:t>
      </w:r>
    </w:p>
    <w:p w:rsidR="00857E35" w:rsidRPr="006E3089" w:rsidRDefault="00857E35" w:rsidP="001B6BF1">
      <w:pPr>
        <w:numPr>
          <w:ilvl w:val="0"/>
          <w:numId w:val="19"/>
        </w:numPr>
        <w:spacing w:line="288" w:lineRule="auto"/>
        <w:jc w:val="both"/>
        <w:rPr>
          <w:szCs w:val="26"/>
          <w:lang w:val="sv-SE"/>
        </w:rPr>
      </w:pPr>
      <w:r w:rsidRPr="006E3089">
        <w:rPr>
          <w:szCs w:val="26"/>
          <w:lang w:val="sv-SE"/>
        </w:rPr>
        <w:t xml:space="preserve">Trình bày khái quát môi trường vĩ mô và vi mô ảnh hưởng đến hoạt động Marketing của doanh nghiệp. </w:t>
      </w:r>
    </w:p>
    <w:p w:rsidR="00857E35" w:rsidRPr="006E3089" w:rsidRDefault="00857E35" w:rsidP="001B6BF1">
      <w:pPr>
        <w:numPr>
          <w:ilvl w:val="0"/>
          <w:numId w:val="19"/>
        </w:numPr>
        <w:spacing w:line="288" w:lineRule="auto"/>
        <w:jc w:val="both"/>
        <w:rPr>
          <w:szCs w:val="26"/>
          <w:lang w:val="sv-SE"/>
        </w:rPr>
      </w:pPr>
      <w:r w:rsidRPr="006E3089">
        <w:rPr>
          <w:szCs w:val="26"/>
          <w:lang w:val="sv-SE"/>
        </w:rPr>
        <w:t>Trình bày về việc nghiên cứu Marketing và vai trò của nghiên cứu Marketing đối với quyết định Marketing của doanh nghiệp.</w:t>
      </w:r>
    </w:p>
    <w:p w:rsidR="00857E35" w:rsidRPr="006E3089" w:rsidRDefault="00857E35" w:rsidP="001B6BF1">
      <w:pPr>
        <w:numPr>
          <w:ilvl w:val="0"/>
          <w:numId w:val="19"/>
        </w:numPr>
        <w:spacing w:line="288" w:lineRule="auto"/>
        <w:jc w:val="both"/>
        <w:rPr>
          <w:szCs w:val="26"/>
          <w:lang w:val="sv-SE"/>
        </w:rPr>
      </w:pPr>
      <w:r w:rsidRPr="006E3089">
        <w:rPr>
          <w:szCs w:val="26"/>
          <w:lang w:val="sv-SE"/>
        </w:rPr>
        <w:t>Trình bày khái quát về tổ hợp Marketing (Marketing Mix).</w:t>
      </w:r>
    </w:p>
    <w:p w:rsidR="00857E35" w:rsidRPr="006E3089" w:rsidRDefault="00857E35" w:rsidP="00857E35">
      <w:pPr>
        <w:spacing w:line="288" w:lineRule="auto"/>
        <w:jc w:val="both"/>
        <w:rPr>
          <w:b/>
          <w:i/>
          <w:szCs w:val="26"/>
          <w:lang w:val="sv-SE"/>
        </w:rPr>
      </w:pPr>
      <w:r w:rsidRPr="006E3089">
        <w:rPr>
          <w:b/>
          <w:i/>
          <w:szCs w:val="26"/>
          <w:lang w:val="sv-SE"/>
        </w:rPr>
        <w:t>Nội dung chương:</w:t>
      </w:r>
    </w:p>
    <w:p w:rsidR="00857E35" w:rsidRPr="00A97A83" w:rsidRDefault="00857E35" w:rsidP="00857E35">
      <w:pPr>
        <w:pStyle w:val="BodyTextIndent"/>
        <w:spacing w:after="0" w:line="288" w:lineRule="auto"/>
        <w:ind w:left="0"/>
        <w:rPr>
          <w:sz w:val="26"/>
          <w:szCs w:val="26"/>
          <w:lang w:val="sv-SE"/>
        </w:rPr>
      </w:pPr>
      <w:r w:rsidRPr="00A97A83">
        <w:rPr>
          <w:sz w:val="26"/>
          <w:szCs w:val="26"/>
          <w:lang w:val="sv-SE"/>
        </w:rPr>
        <w:t>1.1 Giới thiệu về cơ sở xã hội của Marketing</w:t>
      </w:r>
      <w:r w:rsidRPr="00A97A83">
        <w:rPr>
          <w:sz w:val="26"/>
          <w:szCs w:val="26"/>
          <w:lang w:val="sv-SE"/>
        </w:rPr>
        <w:tab/>
      </w:r>
      <w:r w:rsidRPr="00A97A83">
        <w:rPr>
          <w:sz w:val="26"/>
          <w:szCs w:val="26"/>
          <w:lang w:val="sv-SE"/>
        </w:rPr>
        <w:tab/>
      </w:r>
      <w:r w:rsidRPr="00A97A83">
        <w:rPr>
          <w:sz w:val="26"/>
          <w:szCs w:val="26"/>
          <w:lang w:val="sv-SE"/>
        </w:rPr>
        <w:tab/>
      </w:r>
    </w:p>
    <w:p w:rsidR="00857E35" w:rsidRPr="00A97A83" w:rsidRDefault="00857E35" w:rsidP="00857E35">
      <w:pPr>
        <w:spacing w:line="288" w:lineRule="auto"/>
        <w:rPr>
          <w:szCs w:val="26"/>
        </w:rPr>
      </w:pPr>
      <w:r w:rsidRPr="00A97A83">
        <w:rPr>
          <w:szCs w:val="26"/>
        </w:rPr>
        <w:t>1.2 Một số khái niệm về Marketing</w:t>
      </w:r>
      <w:r w:rsidRPr="00A97A83">
        <w:rPr>
          <w:i/>
          <w:szCs w:val="26"/>
          <w:lang w:val="sv-SE"/>
        </w:rPr>
        <w:tab/>
      </w:r>
      <w:r w:rsidRPr="00A97A83">
        <w:rPr>
          <w:i/>
          <w:szCs w:val="26"/>
          <w:lang w:val="sv-SE"/>
        </w:rPr>
        <w:tab/>
      </w:r>
      <w:r w:rsidRPr="00A97A83">
        <w:rPr>
          <w:i/>
          <w:szCs w:val="26"/>
          <w:lang w:val="sv-SE"/>
        </w:rPr>
        <w:tab/>
      </w:r>
      <w:r w:rsidRPr="00A97A83">
        <w:rPr>
          <w:i/>
          <w:szCs w:val="26"/>
          <w:lang w:val="sv-SE"/>
        </w:rPr>
        <w:tab/>
      </w:r>
      <w:r w:rsidRPr="00A97A83">
        <w:rPr>
          <w:i/>
          <w:szCs w:val="26"/>
          <w:lang w:val="sv-SE"/>
        </w:rPr>
        <w:tab/>
      </w:r>
    </w:p>
    <w:p w:rsidR="00857E35" w:rsidRPr="00A97A83" w:rsidRDefault="00857E35" w:rsidP="00857E35">
      <w:pPr>
        <w:spacing w:line="288" w:lineRule="auto"/>
        <w:rPr>
          <w:szCs w:val="26"/>
        </w:rPr>
      </w:pPr>
      <w:r w:rsidRPr="00A97A83">
        <w:rPr>
          <w:szCs w:val="26"/>
        </w:rPr>
        <w:t>1.2.1 Nhu cầu</w:t>
      </w:r>
    </w:p>
    <w:p w:rsidR="00857E35" w:rsidRPr="00A97A83" w:rsidRDefault="00857E35" w:rsidP="00857E35">
      <w:pPr>
        <w:spacing w:line="288" w:lineRule="auto"/>
        <w:rPr>
          <w:szCs w:val="26"/>
        </w:rPr>
      </w:pPr>
      <w:r w:rsidRPr="00A97A83">
        <w:rPr>
          <w:szCs w:val="26"/>
        </w:rPr>
        <w:t>1.2.2 Mong muốn</w:t>
      </w:r>
    </w:p>
    <w:p w:rsidR="00857E35" w:rsidRPr="00A97A83" w:rsidRDefault="00857E35" w:rsidP="00857E35">
      <w:pPr>
        <w:spacing w:line="288" w:lineRule="auto"/>
        <w:rPr>
          <w:szCs w:val="26"/>
        </w:rPr>
      </w:pPr>
      <w:r w:rsidRPr="00A97A83">
        <w:rPr>
          <w:szCs w:val="26"/>
        </w:rPr>
        <w:t xml:space="preserve">1.2.3 Số cầu </w:t>
      </w:r>
    </w:p>
    <w:p w:rsidR="00857E35" w:rsidRPr="00A97A83" w:rsidRDefault="00857E35" w:rsidP="00857E35">
      <w:pPr>
        <w:spacing w:line="288" w:lineRule="auto"/>
        <w:rPr>
          <w:szCs w:val="26"/>
        </w:rPr>
      </w:pPr>
      <w:r w:rsidRPr="00A97A83">
        <w:rPr>
          <w:szCs w:val="26"/>
        </w:rPr>
        <w:t>1.2.4 Sản phẩm</w:t>
      </w:r>
    </w:p>
    <w:p w:rsidR="00857E35" w:rsidRPr="00A97A83" w:rsidRDefault="00857E35" w:rsidP="00857E35">
      <w:pPr>
        <w:spacing w:line="288" w:lineRule="auto"/>
        <w:rPr>
          <w:szCs w:val="26"/>
        </w:rPr>
      </w:pPr>
      <w:r w:rsidRPr="00A97A83">
        <w:rPr>
          <w:szCs w:val="26"/>
        </w:rPr>
        <w:t>1.2.5 Trao đổi</w:t>
      </w:r>
    </w:p>
    <w:p w:rsidR="00857E35" w:rsidRPr="00A97A83" w:rsidRDefault="00857E35" w:rsidP="00857E35">
      <w:pPr>
        <w:spacing w:line="288" w:lineRule="auto"/>
        <w:rPr>
          <w:szCs w:val="26"/>
        </w:rPr>
      </w:pPr>
      <w:r w:rsidRPr="00A97A83">
        <w:rPr>
          <w:szCs w:val="26"/>
        </w:rPr>
        <w:t>1.2.6 Giá trị khách hàng</w:t>
      </w:r>
    </w:p>
    <w:p w:rsidR="00857E35" w:rsidRPr="00A97A83" w:rsidRDefault="00857E35" w:rsidP="00857E35">
      <w:pPr>
        <w:spacing w:line="288" w:lineRule="auto"/>
        <w:rPr>
          <w:szCs w:val="26"/>
        </w:rPr>
      </w:pPr>
      <w:r w:rsidRPr="00A97A83">
        <w:rPr>
          <w:szCs w:val="26"/>
        </w:rPr>
        <w:t>1.2.7 Thị trường</w:t>
      </w:r>
    </w:p>
    <w:p w:rsidR="00857E35" w:rsidRPr="00A97A83" w:rsidRDefault="00857E35" w:rsidP="00857E35">
      <w:pPr>
        <w:spacing w:line="288" w:lineRule="auto"/>
        <w:rPr>
          <w:szCs w:val="26"/>
        </w:rPr>
      </w:pPr>
      <w:r w:rsidRPr="00A97A83">
        <w:rPr>
          <w:szCs w:val="26"/>
        </w:rPr>
        <w:t>1.2.8 Marketing</w:t>
      </w:r>
    </w:p>
    <w:p w:rsidR="00857E35" w:rsidRPr="00A97A83" w:rsidRDefault="00857E35" w:rsidP="00857E35">
      <w:pPr>
        <w:spacing w:line="288" w:lineRule="auto"/>
        <w:rPr>
          <w:i/>
          <w:szCs w:val="26"/>
          <w:lang w:val="sv-SE"/>
        </w:rPr>
      </w:pPr>
      <w:r w:rsidRPr="00A97A83">
        <w:rPr>
          <w:szCs w:val="26"/>
        </w:rPr>
        <w:t>1.3 Nội dung cơ bản của Marketing</w:t>
      </w:r>
      <w:r w:rsidRPr="00A97A83">
        <w:rPr>
          <w:i/>
          <w:szCs w:val="26"/>
          <w:lang w:val="sv-SE"/>
        </w:rPr>
        <w:tab/>
      </w:r>
      <w:r w:rsidRPr="00A97A83">
        <w:rPr>
          <w:i/>
          <w:szCs w:val="26"/>
          <w:lang w:val="sv-SE"/>
        </w:rPr>
        <w:tab/>
      </w:r>
      <w:r w:rsidRPr="00A97A83">
        <w:rPr>
          <w:i/>
          <w:szCs w:val="26"/>
          <w:lang w:val="sv-SE"/>
        </w:rPr>
        <w:tab/>
      </w:r>
      <w:r w:rsidRPr="00A97A83">
        <w:rPr>
          <w:i/>
          <w:szCs w:val="26"/>
          <w:lang w:val="sv-SE"/>
        </w:rPr>
        <w:tab/>
      </w:r>
      <w:r w:rsidRPr="00A97A83">
        <w:rPr>
          <w:i/>
          <w:szCs w:val="26"/>
          <w:lang w:val="sv-SE"/>
        </w:rPr>
        <w:tab/>
      </w:r>
    </w:p>
    <w:p w:rsidR="00857E35" w:rsidRPr="00A97A83" w:rsidRDefault="00857E35" w:rsidP="00857E35">
      <w:pPr>
        <w:spacing w:line="288" w:lineRule="auto"/>
        <w:rPr>
          <w:szCs w:val="26"/>
        </w:rPr>
      </w:pPr>
      <w:r w:rsidRPr="00A97A83">
        <w:rPr>
          <w:szCs w:val="26"/>
        </w:rPr>
        <w:t>1.4 Môi trường Marketing</w:t>
      </w:r>
      <w:r w:rsidRPr="00A97A83">
        <w:rPr>
          <w:i/>
          <w:szCs w:val="26"/>
          <w:lang w:val="sv-SE"/>
        </w:rPr>
        <w:tab/>
      </w:r>
      <w:r w:rsidRPr="00A97A83">
        <w:rPr>
          <w:i/>
          <w:szCs w:val="26"/>
          <w:lang w:val="sv-SE"/>
        </w:rPr>
        <w:tab/>
      </w:r>
      <w:r w:rsidRPr="00A97A83">
        <w:rPr>
          <w:i/>
          <w:szCs w:val="26"/>
          <w:lang w:val="sv-SE"/>
        </w:rPr>
        <w:tab/>
      </w:r>
      <w:r w:rsidRPr="00A97A83">
        <w:rPr>
          <w:i/>
          <w:szCs w:val="26"/>
          <w:lang w:val="sv-SE"/>
        </w:rPr>
        <w:tab/>
      </w:r>
      <w:r w:rsidRPr="00A97A83">
        <w:rPr>
          <w:i/>
          <w:szCs w:val="26"/>
          <w:lang w:val="sv-SE"/>
        </w:rPr>
        <w:tab/>
      </w:r>
      <w:r w:rsidRPr="00A97A83">
        <w:rPr>
          <w:i/>
          <w:szCs w:val="26"/>
          <w:lang w:val="sv-SE"/>
        </w:rPr>
        <w:tab/>
      </w:r>
    </w:p>
    <w:p w:rsidR="00857E35" w:rsidRPr="00A97A83" w:rsidRDefault="00857E35" w:rsidP="00857E35">
      <w:pPr>
        <w:spacing w:line="288" w:lineRule="auto"/>
        <w:rPr>
          <w:szCs w:val="26"/>
        </w:rPr>
      </w:pPr>
      <w:r w:rsidRPr="00A97A83">
        <w:rPr>
          <w:szCs w:val="26"/>
        </w:rPr>
        <w:t>1.4.1 Khái niệm và vai trò</w:t>
      </w:r>
    </w:p>
    <w:p w:rsidR="00857E35" w:rsidRPr="00A97A83" w:rsidRDefault="00857E35" w:rsidP="00857E35">
      <w:pPr>
        <w:spacing w:line="288" w:lineRule="auto"/>
        <w:rPr>
          <w:szCs w:val="26"/>
        </w:rPr>
      </w:pPr>
      <w:r w:rsidRPr="00A97A83">
        <w:rPr>
          <w:szCs w:val="26"/>
        </w:rPr>
        <w:t>1.4.2 Các yếu tố ảnh hưởng đến hoạt động Marketing</w:t>
      </w:r>
    </w:p>
    <w:p w:rsidR="00857E35" w:rsidRPr="00A97A83" w:rsidRDefault="00857E35" w:rsidP="00857E35">
      <w:pPr>
        <w:spacing w:line="288" w:lineRule="auto"/>
        <w:rPr>
          <w:szCs w:val="26"/>
        </w:rPr>
      </w:pPr>
      <w:r w:rsidRPr="00A97A83">
        <w:rPr>
          <w:szCs w:val="26"/>
        </w:rPr>
        <w:t>1.5 Nghiên cứu Marketing</w:t>
      </w:r>
    </w:p>
    <w:p w:rsidR="00857E35" w:rsidRPr="00A97A83" w:rsidRDefault="00857E35" w:rsidP="00857E35">
      <w:pPr>
        <w:spacing w:line="288" w:lineRule="auto"/>
        <w:rPr>
          <w:szCs w:val="26"/>
        </w:rPr>
      </w:pPr>
      <w:r w:rsidRPr="00A97A83">
        <w:rPr>
          <w:szCs w:val="26"/>
        </w:rPr>
        <w:t>1.5.1. Khái niệm và vai trò</w:t>
      </w:r>
    </w:p>
    <w:p w:rsidR="00857E35" w:rsidRPr="00A97A83" w:rsidRDefault="00857E35" w:rsidP="00857E35">
      <w:pPr>
        <w:spacing w:line="288" w:lineRule="auto"/>
        <w:rPr>
          <w:szCs w:val="26"/>
        </w:rPr>
      </w:pPr>
      <w:r w:rsidRPr="00A97A83">
        <w:rPr>
          <w:szCs w:val="26"/>
        </w:rPr>
        <w:t>1.5.2. Quy trình nghiên cứu</w:t>
      </w:r>
    </w:p>
    <w:p w:rsidR="00857E35" w:rsidRPr="006E3089" w:rsidRDefault="00857E35" w:rsidP="00857E35">
      <w:pPr>
        <w:spacing w:line="288" w:lineRule="auto"/>
        <w:rPr>
          <w:b/>
          <w:szCs w:val="26"/>
        </w:rPr>
      </w:pPr>
      <w:r w:rsidRPr="006E3089">
        <w:rPr>
          <w:szCs w:val="26"/>
        </w:rPr>
        <w:t>1.5.3. Phương pháp nghiên cứu</w:t>
      </w:r>
      <w:r w:rsidRPr="006E3089">
        <w:rPr>
          <w:b/>
          <w:szCs w:val="26"/>
        </w:rPr>
        <w:tab/>
      </w:r>
      <w:r w:rsidRPr="006E3089">
        <w:rPr>
          <w:b/>
          <w:szCs w:val="26"/>
        </w:rPr>
        <w:tab/>
      </w:r>
      <w:r w:rsidRPr="006E3089">
        <w:rPr>
          <w:b/>
          <w:szCs w:val="26"/>
        </w:rPr>
        <w:tab/>
      </w:r>
      <w:r w:rsidRPr="006E3089">
        <w:rPr>
          <w:b/>
          <w:szCs w:val="26"/>
        </w:rPr>
        <w:tab/>
      </w:r>
      <w:r w:rsidRPr="006E3089">
        <w:rPr>
          <w:b/>
          <w:szCs w:val="26"/>
        </w:rPr>
        <w:tab/>
      </w:r>
    </w:p>
    <w:p w:rsidR="00857E35" w:rsidRPr="00A97A83" w:rsidRDefault="00857E35" w:rsidP="00857E35">
      <w:pPr>
        <w:pStyle w:val="Heading5"/>
        <w:spacing w:before="0" w:line="288" w:lineRule="auto"/>
        <w:rPr>
          <w:rFonts w:ascii="Times New Roman" w:hAnsi="Times New Roman"/>
          <w:b/>
          <w:color w:val="auto"/>
          <w:lang w:val="sv-SE"/>
        </w:rPr>
      </w:pPr>
      <w:bookmarkStart w:id="0" w:name="_Toc426125224"/>
      <w:bookmarkStart w:id="1" w:name="_Toc425487785"/>
      <w:r w:rsidRPr="00A97A83">
        <w:rPr>
          <w:rFonts w:ascii="Times New Roman" w:hAnsi="Times New Roman"/>
          <w:b/>
          <w:color w:val="auto"/>
        </w:rPr>
        <w:t xml:space="preserve">CHƯƠNG 2:   THỊ TRƯỜNG VÀ HÀNH VI </w:t>
      </w:r>
      <w:bookmarkEnd w:id="0"/>
      <w:bookmarkEnd w:id="1"/>
      <w:r w:rsidRPr="00A97A83">
        <w:rPr>
          <w:rFonts w:ascii="Times New Roman" w:hAnsi="Times New Roman"/>
          <w:b/>
          <w:color w:val="auto"/>
        </w:rPr>
        <w:t>MUA HÀNG</w:t>
      </w:r>
      <w:r w:rsidRPr="00A97A83">
        <w:rPr>
          <w:rFonts w:ascii="Times New Roman" w:hAnsi="Times New Roman"/>
          <w:b/>
          <w:color w:val="auto"/>
          <w:lang w:val="sv-SE"/>
        </w:rPr>
        <w:tab/>
        <w:t>Thời gian:12 giờ</w:t>
      </w:r>
    </w:p>
    <w:p w:rsidR="00857E35" w:rsidRPr="006E3089" w:rsidRDefault="00857E35" w:rsidP="00857E35">
      <w:pPr>
        <w:spacing w:line="288" w:lineRule="auto"/>
        <w:rPr>
          <w:b/>
          <w:i/>
          <w:szCs w:val="26"/>
          <w:lang w:val="sv-SE"/>
        </w:rPr>
      </w:pPr>
      <w:r w:rsidRPr="006E3089">
        <w:rPr>
          <w:b/>
          <w:i/>
          <w:szCs w:val="26"/>
          <w:lang w:val="sv-SE"/>
        </w:rPr>
        <w:t xml:space="preserve">Mục tiêu: </w:t>
      </w:r>
    </w:p>
    <w:p w:rsidR="00857E35" w:rsidRPr="006E3089" w:rsidRDefault="00857E35" w:rsidP="001B6BF1">
      <w:pPr>
        <w:numPr>
          <w:ilvl w:val="0"/>
          <w:numId w:val="19"/>
        </w:numPr>
        <w:spacing w:line="288" w:lineRule="auto"/>
        <w:rPr>
          <w:szCs w:val="26"/>
          <w:lang w:val="sv-SE"/>
        </w:rPr>
      </w:pPr>
      <w:r w:rsidRPr="006E3089">
        <w:rPr>
          <w:szCs w:val="26"/>
          <w:lang w:val="sv-SE"/>
        </w:rPr>
        <w:t>Trình bày về thị trường và phân loại thị trường</w:t>
      </w:r>
    </w:p>
    <w:p w:rsidR="00857E35" w:rsidRPr="006E3089" w:rsidRDefault="00857E35" w:rsidP="001B6BF1">
      <w:pPr>
        <w:numPr>
          <w:ilvl w:val="0"/>
          <w:numId w:val="19"/>
        </w:numPr>
        <w:spacing w:line="288" w:lineRule="auto"/>
        <w:rPr>
          <w:szCs w:val="26"/>
          <w:lang w:val="sv-SE"/>
        </w:rPr>
      </w:pPr>
      <w:r w:rsidRPr="006E3089">
        <w:rPr>
          <w:szCs w:val="26"/>
          <w:lang w:val="sv-SE"/>
        </w:rPr>
        <w:t>Trình bày các yếu tố tác động đến hành vi mua hàng của người tiêu dùng và tổ chức. Quy trình quyết định mua hàng của người tiêu dùng và tổ chức.</w:t>
      </w:r>
    </w:p>
    <w:p w:rsidR="00857E35" w:rsidRPr="006E3089" w:rsidRDefault="00857E35" w:rsidP="001B6BF1">
      <w:pPr>
        <w:numPr>
          <w:ilvl w:val="0"/>
          <w:numId w:val="19"/>
        </w:numPr>
        <w:spacing w:line="288" w:lineRule="auto"/>
        <w:rPr>
          <w:szCs w:val="26"/>
          <w:lang w:val="sv-SE"/>
        </w:rPr>
      </w:pPr>
      <w:r w:rsidRPr="006E3089">
        <w:rPr>
          <w:szCs w:val="26"/>
          <w:lang w:val="sv-SE"/>
        </w:rPr>
        <w:t xml:space="preserve">Trình bày về lợi ích của phân khúc thị trường, đánh giá lựa chọn thị trường mụa tiêu và định vị thị trường. </w:t>
      </w:r>
    </w:p>
    <w:p w:rsidR="00857E35" w:rsidRPr="006E3089" w:rsidRDefault="00857E35" w:rsidP="00857E35">
      <w:pPr>
        <w:spacing w:line="288" w:lineRule="auto"/>
        <w:jc w:val="both"/>
        <w:rPr>
          <w:b/>
          <w:i/>
          <w:szCs w:val="26"/>
          <w:lang w:val="sv-SE"/>
        </w:rPr>
      </w:pPr>
      <w:r w:rsidRPr="006E3089">
        <w:rPr>
          <w:b/>
          <w:i/>
          <w:szCs w:val="26"/>
          <w:lang w:val="sv-SE"/>
        </w:rPr>
        <w:t>Nội dung chương:</w:t>
      </w:r>
    </w:p>
    <w:p w:rsidR="00857E35" w:rsidRPr="006E3089" w:rsidRDefault="00857E35" w:rsidP="00857E35">
      <w:pPr>
        <w:pStyle w:val="Heading5"/>
        <w:spacing w:before="0" w:line="288" w:lineRule="auto"/>
        <w:rPr>
          <w:rFonts w:ascii="Times New Roman" w:hAnsi="Times New Roman"/>
          <w:color w:val="auto"/>
          <w:lang w:val="sv-SE"/>
        </w:rPr>
      </w:pPr>
      <w:r w:rsidRPr="006E3089">
        <w:rPr>
          <w:rFonts w:ascii="Times New Roman" w:hAnsi="Times New Roman"/>
          <w:color w:val="auto"/>
          <w:lang w:val="sv-SE"/>
        </w:rPr>
        <w:t xml:space="preserve">2.1 Thị trường </w:t>
      </w:r>
      <w:r w:rsidRPr="006E3089">
        <w:rPr>
          <w:rFonts w:ascii="Times New Roman" w:hAnsi="Times New Roman"/>
          <w:color w:val="auto"/>
          <w:lang w:val="sv-SE"/>
        </w:rPr>
        <w:tab/>
      </w:r>
      <w:r w:rsidRPr="006E3089">
        <w:rPr>
          <w:rFonts w:ascii="Times New Roman" w:hAnsi="Times New Roman"/>
          <w:color w:val="auto"/>
          <w:lang w:val="sv-SE"/>
        </w:rPr>
        <w:tab/>
      </w:r>
      <w:r w:rsidRPr="006E3089">
        <w:rPr>
          <w:rFonts w:ascii="Times New Roman" w:hAnsi="Times New Roman"/>
          <w:color w:val="auto"/>
          <w:lang w:val="sv-SE"/>
        </w:rPr>
        <w:tab/>
      </w:r>
      <w:r w:rsidRPr="006E3089">
        <w:rPr>
          <w:rFonts w:ascii="Times New Roman" w:hAnsi="Times New Roman"/>
          <w:color w:val="auto"/>
          <w:lang w:val="sv-SE"/>
        </w:rPr>
        <w:tab/>
      </w:r>
      <w:r w:rsidRPr="006E3089">
        <w:rPr>
          <w:rFonts w:ascii="Times New Roman" w:hAnsi="Times New Roman"/>
          <w:color w:val="auto"/>
          <w:lang w:val="sv-SE"/>
        </w:rPr>
        <w:tab/>
      </w:r>
      <w:r w:rsidRPr="006E3089">
        <w:rPr>
          <w:rFonts w:ascii="Times New Roman" w:hAnsi="Times New Roman"/>
          <w:color w:val="auto"/>
          <w:lang w:val="sv-SE"/>
        </w:rPr>
        <w:tab/>
      </w:r>
      <w:r w:rsidRPr="006E3089">
        <w:rPr>
          <w:rFonts w:ascii="Times New Roman" w:hAnsi="Times New Roman"/>
          <w:color w:val="auto"/>
          <w:lang w:val="sv-SE"/>
        </w:rPr>
        <w:tab/>
      </w:r>
      <w:r w:rsidRPr="006E3089">
        <w:rPr>
          <w:rFonts w:ascii="Times New Roman" w:hAnsi="Times New Roman"/>
          <w:color w:val="auto"/>
          <w:lang w:val="sv-SE"/>
        </w:rPr>
        <w:tab/>
      </w:r>
    </w:p>
    <w:p w:rsidR="00857E35" w:rsidRPr="006E3089" w:rsidRDefault="00857E35" w:rsidP="00857E35">
      <w:pPr>
        <w:spacing w:line="288" w:lineRule="auto"/>
        <w:rPr>
          <w:szCs w:val="26"/>
          <w:lang w:val="sv-SE"/>
        </w:rPr>
      </w:pPr>
      <w:r w:rsidRPr="006E3089">
        <w:rPr>
          <w:szCs w:val="26"/>
          <w:lang w:val="sv-SE"/>
        </w:rPr>
        <w:t>2.1.1 Khái niệm</w:t>
      </w:r>
    </w:p>
    <w:p w:rsidR="00857E35" w:rsidRPr="006E3089" w:rsidRDefault="00857E35" w:rsidP="00857E35">
      <w:pPr>
        <w:spacing w:line="288" w:lineRule="auto"/>
        <w:rPr>
          <w:szCs w:val="26"/>
          <w:lang w:val="sv-SE"/>
        </w:rPr>
      </w:pPr>
      <w:r w:rsidRPr="006E3089">
        <w:rPr>
          <w:szCs w:val="26"/>
          <w:lang w:val="sv-SE"/>
        </w:rPr>
        <w:t>2.1.2 Phân loại thị trường</w:t>
      </w:r>
    </w:p>
    <w:p w:rsidR="00857E35" w:rsidRPr="00A97A83" w:rsidRDefault="00857E35" w:rsidP="00857E35">
      <w:pPr>
        <w:pStyle w:val="BodyTextIndent3"/>
        <w:spacing w:after="0" w:line="288" w:lineRule="auto"/>
        <w:ind w:left="0"/>
        <w:rPr>
          <w:sz w:val="26"/>
          <w:szCs w:val="26"/>
          <w:lang w:val="sv-SE"/>
        </w:rPr>
      </w:pPr>
      <w:r w:rsidRPr="00A97A83">
        <w:rPr>
          <w:sz w:val="26"/>
          <w:szCs w:val="26"/>
          <w:lang w:val="sv-SE"/>
        </w:rPr>
        <w:t>2.2 Hành vi mua hàng của khách hàng cá nhân</w:t>
      </w:r>
    </w:p>
    <w:p w:rsidR="00857E35" w:rsidRPr="00A97A83" w:rsidRDefault="00857E35" w:rsidP="00857E35">
      <w:pPr>
        <w:spacing w:line="288" w:lineRule="auto"/>
        <w:rPr>
          <w:szCs w:val="26"/>
          <w:lang w:val="sv-SE"/>
        </w:rPr>
      </w:pPr>
      <w:r w:rsidRPr="00A97A83">
        <w:rPr>
          <w:szCs w:val="26"/>
          <w:lang w:val="sv-SE"/>
        </w:rPr>
        <w:t>2.2.1 Các yếu tố ảnh hưởng đến hành vi mua hàng của cá nhân</w:t>
      </w:r>
    </w:p>
    <w:p w:rsidR="00857E35" w:rsidRPr="00A97A83" w:rsidRDefault="00857E35" w:rsidP="00857E35">
      <w:pPr>
        <w:spacing w:line="288" w:lineRule="auto"/>
        <w:rPr>
          <w:szCs w:val="26"/>
          <w:lang w:val="sv-SE"/>
        </w:rPr>
      </w:pPr>
      <w:r w:rsidRPr="00A97A83">
        <w:rPr>
          <w:szCs w:val="26"/>
          <w:lang w:val="sv-SE"/>
        </w:rPr>
        <w:t>2.2.2 Các dạng hành vi mua hàng của cá nhân</w:t>
      </w:r>
    </w:p>
    <w:p w:rsidR="00857E35" w:rsidRPr="00A97A83" w:rsidRDefault="00857E35" w:rsidP="00857E35">
      <w:pPr>
        <w:spacing w:line="288" w:lineRule="auto"/>
        <w:rPr>
          <w:szCs w:val="26"/>
          <w:lang w:val="sv-SE"/>
        </w:rPr>
      </w:pPr>
      <w:r w:rsidRPr="00A97A83">
        <w:rPr>
          <w:szCs w:val="26"/>
          <w:lang w:val="sv-SE"/>
        </w:rPr>
        <w:t>2.2.3Tiến trình ra quyết định mua hàng của cá nhân</w:t>
      </w:r>
    </w:p>
    <w:p w:rsidR="00857E35" w:rsidRPr="00A97A83" w:rsidRDefault="00857E35" w:rsidP="00857E35">
      <w:pPr>
        <w:spacing w:line="288" w:lineRule="auto"/>
        <w:rPr>
          <w:szCs w:val="26"/>
          <w:lang w:val="sv-SE"/>
        </w:rPr>
      </w:pPr>
      <w:r w:rsidRPr="00A97A83">
        <w:rPr>
          <w:szCs w:val="26"/>
          <w:lang w:val="sv-SE"/>
        </w:rPr>
        <w:t>2.3 Hành vi mua hàng của khách hàng tổ chức</w:t>
      </w:r>
    </w:p>
    <w:p w:rsidR="00857E35" w:rsidRPr="00A97A83" w:rsidRDefault="00857E35" w:rsidP="00857E35">
      <w:pPr>
        <w:spacing w:line="288" w:lineRule="auto"/>
        <w:rPr>
          <w:szCs w:val="26"/>
          <w:lang w:val="sv-SE"/>
        </w:rPr>
      </w:pPr>
      <w:r w:rsidRPr="00A97A83">
        <w:rPr>
          <w:szCs w:val="26"/>
          <w:lang w:val="sv-SE"/>
        </w:rPr>
        <w:t>2.3.1.Khái niệm và đặc điệm của thị trường tổ chức</w:t>
      </w:r>
    </w:p>
    <w:p w:rsidR="00857E35" w:rsidRPr="00A97A83" w:rsidRDefault="00857E35" w:rsidP="00857E35">
      <w:pPr>
        <w:spacing w:line="288" w:lineRule="auto"/>
        <w:rPr>
          <w:szCs w:val="26"/>
          <w:lang w:val="sv-SE"/>
        </w:rPr>
      </w:pPr>
      <w:r w:rsidRPr="00A97A83">
        <w:rPr>
          <w:szCs w:val="26"/>
          <w:lang w:val="sv-SE"/>
        </w:rPr>
        <w:t>2.3.2.Các yếu tố ảnh hưởng hành vi mua hàng của tổ chức</w:t>
      </w:r>
    </w:p>
    <w:p w:rsidR="00857E35" w:rsidRPr="00A97A83" w:rsidRDefault="00857E35" w:rsidP="00857E35">
      <w:pPr>
        <w:spacing w:line="288" w:lineRule="auto"/>
        <w:rPr>
          <w:szCs w:val="26"/>
          <w:lang w:val="sv-SE"/>
        </w:rPr>
      </w:pPr>
      <w:r w:rsidRPr="00A97A83">
        <w:rPr>
          <w:szCs w:val="26"/>
          <w:lang w:val="sv-SE"/>
        </w:rPr>
        <w:t>2.3.3. Các dạng hành vi mua hàng của tổ chức</w:t>
      </w:r>
    </w:p>
    <w:p w:rsidR="00857E35" w:rsidRPr="00A97A83" w:rsidRDefault="00857E35" w:rsidP="00857E35">
      <w:pPr>
        <w:spacing w:line="288" w:lineRule="auto"/>
        <w:rPr>
          <w:szCs w:val="26"/>
          <w:lang w:val="sv-SE"/>
        </w:rPr>
      </w:pPr>
      <w:r w:rsidRPr="00A97A83">
        <w:rPr>
          <w:szCs w:val="26"/>
          <w:lang w:val="sv-SE"/>
        </w:rPr>
        <w:t>2.3.4. Tiến trình ra quyết định mua hàng của tổ chức</w:t>
      </w:r>
    </w:p>
    <w:p w:rsidR="00857E35" w:rsidRPr="00A97A83" w:rsidRDefault="00857E35" w:rsidP="00857E35">
      <w:pPr>
        <w:spacing w:line="288" w:lineRule="auto"/>
        <w:rPr>
          <w:szCs w:val="26"/>
          <w:lang w:val="sv-SE"/>
        </w:rPr>
      </w:pPr>
      <w:r w:rsidRPr="00A97A83">
        <w:rPr>
          <w:szCs w:val="26"/>
          <w:lang w:val="sv-SE"/>
        </w:rPr>
        <w:t>2.4 Chọn thị trường mục tiêu và định vị sản phẩm</w:t>
      </w:r>
      <w:r w:rsidRPr="00A97A83">
        <w:rPr>
          <w:i/>
          <w:szCs w:val="26"/>
          <w:lang w:val="sv-SE"/>
        </w:rPr>
        <w:tab/>
      </w:r>
      <w:r w:rsidRPr="00A97A83">
        <w:rPr>
          <w:i/>
          <w:szCs w:val="26"/>
          <w:lang w:val="sv-SE"/>
        </w:rPr>
        <w:tab/>
      </w:r>
    </w:p>
    <w:p w:rsidR="00857E35" w:rsidRPr="00A97A83" w:rsidRDefault="00857E35" w:rsidP="00857E35">
      <w:pPr>
        <w:spacing w:line="288" w:lineRule="auto"/>
        <w:rPr>
          <w:szCs w:val="26"/>
          <w:lang w:val="sv-SE"/>
        </w:rPr>
      </w:pPr>
      <w:r w:rsidRPr="00A97A83">
        <w:rPr>
          <w:szCs w:val="26"/>
          <w:lang w:val="sv-SE"/>
        </w:rPr>
        <w:t>2.4.1 Phân khúc thị trường</w:t>
      </w:r>
    </w:p>
    <w:p w:rsidR="00857E35" w:rsidRPr="00A97A83" w:rsidRDefault="00857E35" w:rsidP="00857E35">
      <w:pPr>
        <w:spacing w:line="288" w:lineRule="auto"/>
        <w:rPr>
          <w:szCs w:val="26"/>
          <w:lang w:val="sv-SE"/>
        </w:rPr>
      </w:pPr>
      <w:r w:rsidRPr="00A97A83">
        <w:rPr>
          <w:szCs w:val="26"/>
          <w:lang w:val="sv-SE"/>
        </w:rPr>
        <w:t>2.4.2 Chọn thị trường mục tiêu</w:t>
      </w:r>
    </w:p>
    <w:p w:rsidR="00857E35" w:rsidRPr="00A97A83" w:rsidRDefault="00857E35" w:rsidP="00857E35">
      <w:pPr>
        <w:spacing w:line="288" w:lineRule="auto"/>
        <w:rPr>
          <w:szCs w:val="26"/>
          <w:lang w:val="sv-SE"/>
        </w:rPr>
      </w:pPr>
      <w:r w:rsidRPr="00A97A83">
        <w:rPr>
          <w:szCs w:val="26"/>
          <w:lang w:val="sv-SE"/>
        </w:rPr>
        <w:t>2.4.3 Định vị sản phẩm</w:t>
      </w:r>
    </w:p>
    <w:p w:rsidR="00857E35" w:rsidRPr="006E3089" w:rsidRDefault="00857E35" w:rsidP="00857E35">
      <w:pPr>
        <w:spacing w:line="288" w:lineRule="auto"/>
        <w:rPr>
          <w:b/>
          <w:i/>
          <w:szCs w:val="26"/>
          <w:lang w:val="sv-SE"/>
        </w:rPr>
      </w:pPr>
      <w:r w:rsidRPr="006E3089">
        <w:rPr>
          <w:b/>
          <w:szCs w:val="26"/>
          <w:lang w:val="sv-SE"/>
        </w:rPr>
        <w:t>CHƯƠNG 3: CHIẾN LƯỢC SẢN PHẨM</w:t>
      </w:r>
      <w:r w:rsidRPr="006E3089">
        <w:rPr>
          <w:b/>
          <w:szCs w:val="26"/>
          <w:lang w:val="sv-SE"/>
        </w:rPr>
        <w:tab/>
      </w:r>
      <w:r w:rsidRPr="006E3089">
        <w:rPr>
          <w:b/>
          <w:szCs w:val="26"/>
          <w:lang w:val="sv-SE"/>
        </w:rPr>
        <w:tab/>
      </w:r>
      <w:r w:rsidRPr="006E3089">
        <w:rPr>
          <w:b/>
          <w:szCs w:val="26"/>
          <w:lang w:val="sv-SE"/>
        </w:rPr>
        <w:tab/>
      </w:r>
      <w:r w:rsidRPr="006E3089">
        <w:rPr>
          <w:b/>
          <w:szCs w:val="26"/>
          <w:lang w:val="sv-SE"/>
        </w:rPr>
        <w:tab/>
        <w:t xml:space="preserve">    </w:t>
      </w:r>
      <w:r w:rsidRPr="006E3089">
        <w:rPr>
          <w:b/>
          <w:i/>
          <w:szCs w:val="26"/>
          <w:lang w:val="sv-SE"/>
        </w:rPr>
        <w:t>Thời gian:6 giờ</w:t>
      </w:r>
    </w:p>
    <w:p w:rsidR="00857E35" w:rsidRPr="006E3089" w:rsidRDefault="00857E35" w:rsidP="00857E35">
      <w:pPr>
        <w:spacing w:line="288" w:lineRule="auto"/>
        <w:rPr>
          <w:b/>
          <w:i/>
          <w:szCs w:val="26"/>
          <w:lang w:val="sv-SE"/>
        </w:rPr>
      </w:pPr>
      <w:r w:rsidRPr="006E3089">
        <w:rPr>
          <w:b/>
          <w:i/>
          <w:szCs w:val="26"/>
          <w:lang w:val="sv-SE"/>
        </w:rPr>
        <w:t xml:space="preserve">Mục tiêu: </w:t>
      </w:r>
    </w:p>
    <w:p w:rsidR="00857E35" w:rsidRPr="006E3089" w:rsidRDefault="00857E35" w:rsidP="001B6BF1">
      <w:pPr>
        <w:numPr>
          <w:ilvl w:val="0"/>
          <w:numId w:val="19"/>
        </w:numPr>
        <w:spacing w:line="288" w:lineRule="auto"/>
        <w:rPr>
          <w:b/>
          <w:szCs w:val="26"/>
          <w:lang w:val="sv-SE"/>
        </w:rPr>
      </w:pPr>
      <w:r w:rsidRPr="006E3089">
        <w:rPr>
          <w:szCs w:val="26"/>
          <w:lang w:val="sv-SE"/>
        </w:rPr>
        <w:t>Hiểu được tầm quan trọng của sản phẩm trong kinh doanh.</w:t>
      </w:r>
    </w:p>
    <w:p w:rsidR="00857E35" w:rsidRPr="006E3089" w:rsidRDefault="00857E35" w:rsidP="001B6BF1">
      <w:pPr>
        <w:numPr>
          <w:ilvl w:val="0"/>
          <w:numId w:val="19"/>
        </w:numPr>
        <w:spacing w:line="288" w:lineRule="auto"/>
        <w:rPr>
          <w:b/>
          <w:szCs w:val="26"/>
          <w:lang w:val="sv-SE"/>
        </w:rPr>
      </w:pPr>
      <w:r w:rsidRPr="006E3089">
        <w:rPr>
          <w:szCs w:val="26"/>
          <w:lang w:val="sv-SE"/>
        </w:rPr>
        <w:t>Trình bày các khái niệm, phân loại sản phẩm, các quyết định về nhãn hiệu và chu kỳ sống sản phẩm.</w:t>
      </w:r>
    </w:p>
    <w:p w:rsidR="00857E35" w:rsidRPr="006E3089" w:rsidRDefault="00857E35" w:rsidP="001B6BF1">
      <w:pPr>
        <w:numPr>
          <w:ilvl w:val="0"/>
          <w:numId w:val="19"/>
        </w:numPr>
        <w:spacing w:line="288" w:lineRule="auto"/>
        <w:rPr>
          <w:b/>
          <w:szCs w:val="26"/>
          <w:lang w:val="sv-SE"/>
        </w:rPr>
      </w:pPr>
      <w:r w:rsidRPr="006E3089">
        <w:rPr>
          <w:szCs w:val="26"/>
          <w:lang w:val="sv-SE"/>
        </w:rPr>
        <w:t>Trình bày và hoạch định được tiến trình phát triển một sản phẩm mới.</w:t>
      </w:r>
    </w:p>
    <w:p w:rsidR="00857E35" w:rsidRPr="006E3089" w:rsidRDefault="00857E35" w:rsidP="00857E35">
      <w:pPr>
        <w:spacing w:line="288" w:lineRule="auto"/>
        <w:jc w:val="both"/>
        <w:rPr>
          <w:b/>
          <w:i/>
          <w:szCs w:val="26"/>
          <w:lang w:val="sv-SE"/>
        </w:rPr>
      </w:pPr>
      <w:r w:rsidRPr="006E3089">
        <w:rPr>
          <w:b/>
          <w:i/>
          <w:szCs w:val="26"/>
          <w:lang w:val="sv-SE"/>
        </w:rPr>
        <w:t>Nội dung chương:</w:t>
      </w:r>
    </w:p>
    <w:p w:rsidR="00857E35" w:rsidRPr="006E3089" w:rsidRDefault="00857E35" w:rsidP="00857E35">
      <w:pPr>
        <w:spacing w:line="288" w:lineRule="auto"/>
        <w:rPr>
          <w:szCs w:val="26"/>
          <w:lang w:val="sv-SE"/>
        </w:rPr>
      </w:pPr>
      <w:r w:rsidRPr="006E3089">
        <w:rPr>
          <w:szCs w:val="26"/>
          <w:lang w:val="sv-SE"/>
        </w:rPr>
        <w:t>3.1. Khái niệm và vai trò của chiến lược sản phẩm</w:t>
      </w:r>
    </w:p>
    <w:p w:rsidR="00857E35" w:rsidRPr="006E3089" w:rsidRDefault="00857E35" w:rsidP="00857E35">
      <w:pPr>
        <w:spacing w:line="288" w:lineRule="auto"/>
        <w:rPr>
          <w:szCs w:val="26"/>
          <w:lang w:val="sv-SE"/>
        </w:rPr>
      </w:pPr>
      <w:r w:rsidRPr="006E3089">
        <w:rPr>
          <w:szCs w:val="26"/>
          <w:lang w:val="sv-SE"/>
        </w:rPr>
        <w:t>3.2. Các yếu tố cần xem xét khi thiết kế chiến lược sản phẩm</w:t>
      </w:r>
    </w:p>
    <w:p w:rsidR="00857E35" w:rsidRPr="006E3089" w:rsidRDefault="00857E35" w:rsidP="00857E35">
      <w:pPr>
        <w:spacing w:line="288" w:lineRule="auto"/>
        <w:rPr>
          <w:szCs w:val="26"/>
          <w:lang w:val="sv-SE"/>
        </w:rPr>
      </w:pPr>
      <w:r w:rsidRPr="006E3089">
        <w:rPr>
          <w:szCs w:val="26"/>
          <w:lang w:val="sv-SE"/>
        </w:rPr>
        <w:t>3.3. Các chiến lược sản phẩm lựa chọn nhằm thiết lập Marketing Mix</w:t>
      </w:r>
    </w:p>
    <w:p w:rsidR="00857E35" w:rsidRPr="006E3089" w:rsidRDefault="00857E35" w:rsidP="00857E35">
      <w:pPr>
        <w:spacing w:line="288" w:lineRule="auto"/>
        <w:rPr>
          <w:b/>
          <w:szCs w:val="26"/>
          <w:lang w:val="sv-SE"/>
        </w:rPr>
      </w:pPr>
      <w:r w:rsidRPr="006E3089">
        <w:rPr>
          <w:b/>
          <w:szCs w:val="26"/>
          <w:lang w:val="sv-SE"/>
        </w:rPr>
        <w:t xml:space="preserve">CHƯƠNG 4: CHIẾN LƯỢC GIÁ </w:t>
      </w:r>
      <w:r w:rsidRPr="006E3089">
        <w:rPr>
          <w:b/>
          <w:szCs w:val="26"/>
          <w:lang w:val="sv-SE"/>
        </w:rPr>
        <w:tab/>
      </w:r>
      <w:r w:rsidRPr="006E3089">
        <w:rPr>
          <w:b/>
          <w:szCs w:val="26"/>
          <w:lang w:val="sv-SE"/>
        </w:rPr>
        <w:tab/>
      </w:r>
      <w:r w:rsidRPr="006E3089">
        <w:rPr>
          <w:b/>
          <w:szCs w:val="26"/>
          <w:lang w:val="sv-SE"/>
        </w:rPr>
        <w:tab/>
      </w:r>
      <w:r w:rsidRPr="006E3089">
        <w:rPr>
          <w:b/>
          <w:szCs w:val="26"/>
          <w:lang w:val="sv-SE"/>
        </w:rPr>
        <w:tab/>
        <w:t xml:space="preserve">              </w:t>
      </w:r>
      <w:r w:rsidRPr="006E3089">
        <w:rPr>
          <w:b/>
          <w:i/>
          <w:szCs w:val="26"/>
          <w:lang w:val="sv-SE"/>
        </w:rPr>
        <w:t>Thời gian:6 giờ</w:t>
      </w:r>
    </w:p>
    <w:p w:rsidR="00857E35" w:rsidRPr="006E3089" w:rsidRDefault="00857E35" w:rsidP="00857E35">
      <w:pPr>
        <w:spacing w:line="288" w:lineRule="auto"/>
        <w:rPr>
          <w:b/>
          <w:i/>
          <w:szCs w:val="26"/>
          <w:lang w:val="sv-SE"/>
        </w:rPr>
      </w:pPr>
      <w:r w:rsidRPr="006E3089">
        <w:rPr>
          <w:b/>
          <w:i/>
          <w:szCs w:val="26"/>
          <w:lang w:val="sv-SE"/>
        </w:rPr>
        <w:t xml:space="preserve">Mục tiêu: </w:t>
      </w:r>
    </w:p>
    <w:p w:rsidR="00857E35" w:rsidRPr="006E3089" w:rsidRDefault="00857E35" w:rsidP="001B6BF1">
      <w:pPr>
        <w:numPr>
          <w:ilvl w:val="0"/>
          <w:numId w:val="19"/>
        </w:numPr>
        <w:spacing w:line="288" w:lineRule="auto"/>
        <w:rPr>
          <w:szCs w:val="26"/>
          <w:lang w:val="sv-SE"/>
        </w:rPr>
      </w:pPr>
      <w:r w:rsidRPr="006E3089">
        <w:rPr>
          <w:szCs w:val="26"/>
          <w:lang w:val="sv-SE"/>
        </w:rPr>
        <w:t>Trình bày một số yếu tố ảnh hưởng đến việc định giá cho sản phẩm.</w:t>
      </w:r>
    </w:p>
    <w:p w:rsidR="00857E35" w:rsidRPr="006E3089" w:rsidRDefault="00857E35" w:rsidP="001B6BF1">
      <w:pPr>
        <w:numPr>
          <w:ilvl w:val="0"/>
          <w:numId w:val="19"/>
        </w:numPr>
        <w:spacing w:line="288" w:lineRule="auto"/>
        <w:rPr>
          <w:szCs w:val="26"/>
          <w:lang w:val="sv-SE"/>
        </w:rPr>
      </w:pPr>
      <w:r w:rsidRPr="006E3089">
        <w:rPr>
          <w:szCs w:val="26"/>
          <w:lang w:val="sv-SE"/>
        </w:rPr>
        <w:t>Trình bày được quy trình định giá cho một sản phẩm mới</w:t>
      </w:r>
    </w:p>
    <w:p w:rsidR="00857E35" w:rsidRPr="006E3089" w:rsidRDefault="00857E35" w:rsidP="001B6BF1">
      <w:pPr>
        <w:numPr>
          <w:ilvl w:val="0"/>
          <w:numId w:val="19"/>
        </w:numPr>
        <w:spacing w:line="288" w:lineRule="auto"/>
        <w:rPr>
          <w:b/>
          <w:szCs w:val="26"/>
          <w:lang w:val="sv-SE"/>
        </w:rPr>
      </w:pPr>
      <w:r w:rsidRPr="006E3089">
        <w:rPr>
          <w:szCs w:val="26"/>
          <w:lang w:val="sv-SE"/>
        </w:rPr>
        <w:t>Trình bày một số chiến lược định giá điển hình và chiến lược điều chỉnh giá.</w:t>
      </w:r>
    </w:p>
    <w:p w:rsidR="00857E35" w:rsidRPr="006E3089" w:rsidRDefault="00857E35" w:rsidP="00857E35">
      <w:pPr>
        <w:spacing w:line="288" w:lineRule="auto"/>
        <w:jc w:val="both"/>
        <w:rPr>
          <w:b/>
          <w:i/>
          <w:szCs w:val="26"/>
          <w:lang w:val="sv-SE"/>
        </w:rPr>
      </w:pPr>
      <w:r w:rsidRPr="006E3089">
        <w:rPr>
          <w:b/>
          <w:i/>
          <w:szCs w:val="26"/>
          <w:lang w:val="sv-SE"/>
        </w:rPr>
        <w:t>Nội dung chương:</w:t>
      </w:r>
    </w:p>
    <w:p w:rsidR="00857E35" w:rsidRPr="006E3089" w:rsidRDefault="00857E35" w:rsidP="00857E35">
      <w:pPr>
        <w:spacing w:line="288" w:lineRule="auto"/>
        <w:rPr>
          <w:szCs w:val="26"/>
          <w:lang w:val="sv-SE"/>
        </w:rPr>
      </w:pPr>
      <w:bookmarkStart w:id="2" w:name="_Toc426125225"/>
      <w:bookmarkStart w:id="3" w:name="_Toc425487786"/>
      <w:r w:rsidRPr="006E3089">
        <w:rPr>
          <w:szCs w:val="26"/>
          <w:lang w:val="sv-SE"/>
        </w:rPr>
        <w:t>4.1. Khái niệm và vai trò của chiến lược giá</w:t>
      </w:r>
    </w:p>
    <w:p w:rsidR="00857E35" w:rsidRPr="006E3089" w:rsidRDefault="00857E35" w:rsidP="00857E35">
      <w:pPr>
        <w:spacing w:line="288" w:lineRule="auto"/>
        <w:rPr>
          <w:szCs w:val="26"/>
          <w:lang w:val="sv-SE"/>
        </w:rPr>
      </w:pPr>
      <w:r w:rsidRPr="006E3089">
        <w:rPr>
          <w:szCs w:val="26"/>
          <w:lang w:val="sv-SE"/>
        </w:rPr>
        <w:t>4.2. Các yếu tố cần xem xét khi thiết kế chiến lược giá</w:t>
      </w:r>
    </w:p>
    <w:p w:rsidR="00857E35" w:rsidRPr="006E3089" w:rsidRDefault="00857E35" w:rsidP="00857E35">
      <w:pPr>
        <w:spacing w:line="288" w:lineRule="auto"/>
        <w:rPr>
          <w:szCs w:val="26"/>
          <w:lang w:val="sv-SE"/>
        </w:rPr>
      </w:pPr>
      <w:r w:rsidRPr="006E3089">
        <w:rPr>
          <w:szCs w:val="26"/>
          <w:lang w:val="sv-SE"/>
        </w:rPr>
        <w:t>4.3. Các chiến lược giá lựa chọn nhằm thiết lập Marketing Mix</w:t>
      </w:r>
    </w:p>
    <w:p w:rsidR="00857E35" w:rsidRPr="006E3089" w:rsidRDefault="00857E35" w:rsidP="00857E35">
      <w:pPr>
        <w:spacing w:line="288" w:lineRule="auto"/>
        <w:rPr>
          <w:b/>
          <w:szCs w:val="26"/>
          <w:lang w:val="sv-SE"/>
        </w:rPr>
      </w:pPr>
      <w:r w:rsidRPr="006E3089">
        <w:rPr>
          <w:b/>
          <w:bCs/>
          <w:szCs w:val="26"/>
          <w:lang w:val="sv-SE"/>
        </w:rPr>
        <w:t>CHƯƠNG 5: CHIẾN LƯỢC PHÂN PHỐI</w:t>
      </w:r>
      <w:bookmarkEnd w:id="2"/>
      <w:bookmarkEnd w:id="3"/>
      <w:r w:rsidRPr="006E3089">
        <w:rPr>
          <w:bCs/>
          <w:szCs w:val="26"/>
          <w:lang w:val="sv-SE"/>
        </w:rPr>
        <w:tab/>
      </w:r>
      <w:r w:rsidRPr="006E3089">
        <w:rPr>
          <w:bCs/>
          <w:szCs w:val="26"/>
          <w:lang w:val="sv-SE"/>
        </w:rPr>
        <w:tab/>
      </w:r>
      <w:r w:rsidRPr="006E3089">
        <w:rPr>
          <w:bCs/>
          <w:szCs w:val="26"/>
          <w:lang w:val="sv-SE"/>
        </w:rPr>
        <w:tab/>
      </w:r>
      <w:r w:rsidRPr="006E3089">
        <w:rPr>
          <w:bCs/>
          <w:szCs w:val="26"/>
          <w:lang w:val="sv-SE"/>
        </w:rPr>
        <w:tab/>
      </w:r>
      <w:r w:rsidRPr="006E3089">
        <w:rPr>
          <w:b/>
          <w:bCs/>
          <w:i/>
          <w:szCs w:val="26"/>
          <w:lang w:val="sv-SE"/>
        </w:rPr>
        <w:t>Thời gian:6 giờ</w:t>
      </w:r>
    </w:p>
    <w:p w:rsidR="00857E35" w:rsidRPr="006E3089" w:rsidRDefault="00857E35" w:rsidP="00857E35">
      <w:pPr>
        <w:spacing w:line="288" w:lineRule="auto"/>
        <w:rPr>
          <w:b/>
          <w:i/>
          <w:szCs w:val="26"/>
          <w:lang w:val="sv-SE"/>
        </w:rPr>
      </w:pPr>
      <w:r w:rsidRPr="006E3089">
        <w:rPr>
          <w:b/>
          <w:i/>
          <w:szCs w:val="26"/>
          <w:lang w:val="sv-SE"/>
        </w:rPr>
        <w:t xml:space="preserve">Mục tiêu: </w:t>
      </w:r>
    </w:p>
    <w:p w:rsidR="00857E35" w:rsidRPr="006E3089" w:rsidRDefault="00857E35" w:rsidP="001B6BF1">
      <w:pPr>
        <w:numPr>
          <w:ilvl w:val="0"/>
          <w:numId w:val="19"/>
        </w:numPr>
        <w:spacing w:line="288" w:lineRule="auto"/>
        <w:rPr>
          <w:szCs w:val="26"/>
          <w:lang w:val="sv-SE"/>
        </w:rPr>
      </w:pPr>
      <w:r w:rsidRPr="006E3089">
        <w:rPr>
          <w:szCs w:val="26"/>
          <w:lang w:val="sv-SE"/>
        </w:rPr>
        <w:t xml:space="preserve">Trình bày về phân phối trong Marketing </w:t>
      </w:r>
    </w:p>
    <w:p w:rsidR="00857E35" w:rsidRPr="006E3089" w:rsidRDefault="00857E35" w:rsidP="001B6BF1">
      <w:pPr>
        <w:numPr>
          <w:ilvl w:val="0"/>
          <w:numId w:val="19"/>
        </w:numPr>
        <w:spacing w:line="288" w:lineRule="auto"/>
        <w:rPr>
          <w:szCs w:val="26"/>
          <w:lang w:val="sv-SE"/>
        </w:rPr>
      </w:pPr>
      <w:r w:rsidRPr="006E3089">
        <w:rPr>
          <w:szCs w:val="26"/>
          <w:lang w:val="sv-SE"/>
        </w:rPr>
        <w:t>Trình bày được chiến lược phân phối</w:t>
      </w:r>
    </w:p>
    <w:p w:rsidR="00857E35" w:rsidRPr="006E3089" w:rsidRDefault="00857E35" w:rsidP="001B6BF1">
      <w:pPr>
        <w:numPr>
          <w:ilvl w:val="0"/>
          <w:numId w:val="19"/>
        </w:numPr>
        <w:spacing w:line="288" w:lineRule="auto"/>
        <w:rPr>
          <w:szCs w:val="26"/>
          <w:lang w:val="sv-SE"/>
        </w:rPr>
      </w:pPr>
      <w:r w:rsidRPr="006E3089">
        <w:rPr>
          <w:szCs w:val="26"/>
          <w:lang w:val="sv-SE"/>
        </w:rPr>
        <w:t>Trình bày được hành vi và tổ chức kênh phân phối</w:t>
      </w:r>
    </w:p>
    <w:p w:rsidR="00857E35" w:rsidRPr="006E3089" w:rsidRDefault="00857E35" w:rsidP="00857E35">
      <w:pPr>
        <w:spacing w:line="288" w:lineRule="auto"/>
        <w:jc w:val="both"/>
        <w:rPr>
          <w:b/>
          <w:i/>
          <w:szCs w:val="26"/>
          <w:lang w:val="sv-SE"/>
        </w:rPr>
      </w:pPr>
      <w:r w:rsidRPr="006E3089">
        <w:rPr>
          <w:b/>
          <w:i/>
          <w:szCs w:val="26"/>
          <w:lang w:val="sv-SE"/>
        </w:rPr>
        <w:t>Nội dung chương:</w:t>
      </w:r>
    </w:p>
    <w:p w:rsidR="00857E35" w:rsidRPr="006E3089" w:rsidRDefault="00857E35" w:rsidP="00857E35">
      <w:pPr>
        <w:spacing w:line="288" w:lineRule="auto"/>
        <w:rPr>
          <w:szCs w:val="26"/>
          <w:lang w:val="sv-SE"/>
        </w:rPr>
      </w:pPr>
      <w:bookmarkStart w:id="4" w:name="_Toc426125226"/>
      <w:bookmarkStart w:id="5" w:name="_Toc425487787"/>
      <w:r w:rsidRPr="006E3089">
        <w:rPr>
          <w:szCs w:val="26"/>
          <w:lang w:val="sv-SE"/>
        </w:rPr>
        <w:t>5.1. Khái niệm và vai trò của chiến lược phân phối</w:t>
      </w:r>
    </w:p>
    <w:p w:rsidR="00857E35" w:rsidRPr="006E3089" w:rsidRDefault="00857E35" w:rsidP="00857E35">
      <w:pPr>
        <w:spacing w:line="288" w:lineRule="auto"/>
        <w:rPr>
          <w:szCs w:val="26"/>
          <w:lang w:val="sv-SE"/>
        </w:rPr>
      </w:pPr>
      <w:r w:rsidRPr="006E3089">
        <w:rPr>
          <w:szCs w:val="26"/>
          <w:lang w:val="sv-SE"/>
        </w:rPr>
        <w:t>5.2. Các yếu tố cần xem xét khi thiết kế chiến lược phân phối</w:t>
      </w:r>
    </w:p>
    <w:p w:rsidR="00857E35" w:rsidRPr="006E3089" w:rsidRDefault="00857E35" w:rsidP="00857E35">
      <w:pPr>
        <w:spacing w:line="288" w:lineRule="auto"/>
        <w:rPr>
          <w:szCs w:val="26"/>
          <w:lang w:val="sv-SE"/>
        </w:rPr>
      </w:pPr>
      <w:r w:rsidRPr="006E3089">
        <w:rPr>
          <w:szCs w:val="26"/>
          <w:lang w:val="sv-SE"/>
        </w:rPr>
        <w:t>5.3. Các chiến lược phân phối lựa chọn nhằm thiết lập Marketing Mix</w:t>
      </w:r>
    </w:p>
    <w:p w:rsidR="00857E35" w:rsidRPr="006E3089" w:rsidRDefault="00857E35" w:rsidP="00857E35">
      <w:pPr>
        <w:pStyle w:val="Heading1"/>
        <w:spacing w:before="0" w:line="288" w:lineRule="auto"/>
        <w:rPr>
          <w:rFonts w:ascii="Times New Roman" w:hAnsi="Times New Roman"/>
          <w:b w:val="0"/>
          <w:bCs w:val="0"/>
          <w:color w:val="auto"/>
          <w:sz w:val="26"/>
          <w:szCs w:val="26"/>
          <w:lang w:val="sv-SE"/>
        </w:rPr>
      </w:pPr>
      <w:r w:rsidRPr="006E3089">
        <w:rPr>
          <w:rFonts w:ascii="Times New Roman" w:hAnsi="Times New Roman"/>
          <w:color w:val="auto"/>
          <w:sz w:val="26"/>
          <w:szCs w:val="26"/>
          <w:lang w:val="sv-SE"/>
        </w:rPr>
        <w:t>CHƯƠNG 6: CHIẾN LƯỢC XÚC TIẾN</w:t>
      </w:r>
      <w:bookmarkEnd w:id="4"/>
      <w:bookmarkEnd w:id="5"/>
      <w:r w:rsidRPr="006E3089">
        <w:rPr>
          <w:rFonts w:ascii="Times New Roman" w:hAnsi="Times New Roman"/>
          <w:color w:val="auto"/>
          <w:sz w:val="26"/>
          <w:szCs w:val="26"/>
          <w:lang w:val="sv-SE"/>
        </w:rPr>
        <w:tab/>
      </w:r>
      <w:r w:rsidRPr="006E3089">
        <w:rPr>
          <w:rFonts w:ascii="Times New Roman" w:hAnsi="Times New Roman"/>
          <w:color w:val="auto"/>
          <w:sz w:val="26"/>
          <w:szCs w:val="26"/>
          <w:lang w:val="sv-SE"/>
        </w:rPr>
        <w:tab/>
      </w:r>
      <w:r w:rsidRPr="006E3089">
        <w:rPr>
          <w:rFonts w:ascii="Times New Roman" w:hAnsi="Times New Roman"/>
          <w:color w:val="auto"/>
          <w:sz w:val="26"/>
          <w:szCs w:val="26"/>
          <w:lang w:val="sv-SE"/>
        </w:rPr>
        <w:tab/>
      </w:r>
      <w:r w:rsidRPr="006E3089">
        <w:rPr>
          <w:rFonts w:ascii="Times New Roman" w:hAnsi="Times New Roman"/>
          <w:color w:val="auto"/>
          <w:sz w:val="26"/>
          <w:szCs w:val="26"/>
          <w:lang w:val="sv-SE"/>
        </w:rPr>
        <w:tab/>
      </w:r>
      <w:r w:rsidRPr="006E3089">
        <w:rPr>
          <w:rFonts w:ascii="Times New Roman" w:hAnsi="Times New Roman"/>
          <w:i/>
          <w:color w:val="auto"/>
          <w:sz w:val="26"/>
          <w:szCs w:val="26"/>
          <w:lang w:val="sv-SE"/>
        </w:rPr>
        <w:t>Thời gian:6 giờ</w:t>
      </w:r>
    </w:p>
    <w:p w:rsidR="00857E35" w:rsidRPr="006E3089" w:rsidRDefault="00857E35" w:rsidP="00857E35">
      <w:pPr>
        <w:spacing w:line="288" w:lineRule="auto"/>
        <w:rPr>
          <w:b/>
          <w:i/>
          <w:szCs w:val="26"/>
          <w:lang w:val="sv-SE"/>
        </w:rPr>
      </w:pPr>
      <w:r w:rsidRPr="006E3089">
        <w:rPr>
          <w:b/>
          <w:i/>
          <w:szCs w:val="26"/>
          <w:lang w:val="sv-SE"/>
        </w:rPr>
        <w:t xml:space="preserve">Mục tiêu: </w:t>
      </w:r>
    </w:p>
    <w:p w:rsidR="00857E35" w:rsidRPr="006E3089" w:rsidRDefault="00857E35" w:rsidP="001B6BF1">
      <w:pPr>
        <w:numPr>
          <w:ilvl w:val="0"/>
          <w:numId w:val="19"/>
        </w:numPr>
        <w:spacing w:line="288" w:lineRule="auto"/>
        <w:rPr>
          <w:szCs w:val="26"/>
          <w:lang w:val="sv-SE"/>
        </w:rPr>
      </w:pPr>
      <w:r w:rsidRPr="006E3089">
        <w:rPr>
          <w:szCs w:val="26"/>
          <w:lang w:val="sv-SE"/>
        </w:rPr>
        <w:t>Hiểu được tầm quan trọng của xúc tiến trong Marketing</w:t>
      </w:r>
    </w:p>
    <w:p w:rsidR="00857E35" w:rsidRPr="006E3089" w:rsidRDefault="00857E35" w:rsidP="001B6BF1">
      <w:pPr>
        <w:numPr>
          <w:ilvl w:val="0"/>
          <w:numId w:val="19"/>
        </w:numPr>
        <w:spacing w:line="288" w:lineRule="auto"/>
        <w:rPr>
          <w:szCs w:val="26"/>
          <w:lang w:val="sv-SE"/>
        </w:rPr>
      </w:pPr>
      <w:r w:rsidRPr="006E3089">
        <w:rPr>
          <w:szCs w:val="26"/>
          <w:lang w:val="sv-SE"/>
        </w:rPr>
        <w:t>Trình bày sự lựa chọn các công cụ xúc tiến sản phẩm</w:t>
      </w:r>
    </w:p>
    <w:p w:rsidR="00857E35" w:rsidRPr="006E3089" w:rsidRDefault="00857E35" w:rsidP="001B6BF1">
      <w:pPr>
        <w:numPr>
          <w:ilvl w:val="0"/>
          <w:numId w:val="19"/>
        </w:numPr>
        <w:spacing w:line="288" w:lineRule="auto"/>
        <w:rPr>
          <w:szCs w:val="26"/>
          <w:lang w:val="sv-SE"/>
        </w:rPr>
      </w:pPr>
      <w:r w:rsidRPr="006E3089">
        <w:rPr>
          <w:szCs w:val="26"/>
          <w:lang w:val="sv-SE"/>
        </w:rPr>
        <w:t>Ứng dụng xây dựng chương trình quảng cáo.</w:t>
      </w:r>
    </w:p>
    <w:p w:rsidR="00857E35" w:rsidRPr="006E3089" w:rsidRDefault="00857E35" w:rsidP="00857E35">
      <w:pPr>
        <w:spacing w:line="288" w:lineRule="auto"/>
        <w:jc w:val="both"/>
        <w:rPr>
          <w:b/>
          <w:i/>
          <w:szCs w:val="26"/>
          <w:lang w:val="sv-SE"/>
        </w:rPr>
      </w:pPr>
      <w:r w:rsidRPr="006E3089">
        <w:rPr>
          <w:b/>
          <w:i/>
          <w:szCs w:val="26"/>
          <w:lang w:val="sv-SE"/>
        </w:rPr>
        <w:t>Nội dung chương:</w:t>
      </w:r>
    </w:p>
    <w:p w:rsidR="00857E35" w:rsidRPr="006E3089" w:rsidRDefault="00857E35" w:rsidP="00857E35">
      <w:pPr>
        <w:spacing w:line="288" w:lineRule="auto"/>
        <w:rPr>
          <w:szCs w:val="26"/>
          <w:lang w:val="sv-SE"/>
        </w:rPr>
      </w:pPr>
      <w:r w:rsidRPr="006E3089">
        <w:rPr>
          <w:szCs w:val="26"/>
          <w:lang w:val="sv-SE"/>
        </w:rPr>
        <w:t>6.1. Khái niệm và vai trò của chiến lược xúc tiến</w:t>
      </w:r>
    </w:p>
    <w:p w:rsidR="00857E35" w:rsidRPr="006E3089" w:rsidRDefault="00857E35" w:rsidP="00857E35">
      <w:pPr>
        <w:spacing w:line="288" w:lineRule="auto"/>
        <w:rPr>
          <w:szCs w:val="26"/>
          <w:lang w:val="sv-SE"/>
        </w:rPr>
      </w:pPr>
      <w:r w:rsidRPr="006E3089">
        <w:rPr>
          <w:szCs w:val="26"/>
          <w:lang w:val="sv-SE"/>
        </w:rPr>
        <w:t>6.2. Các yếu tố cần xem xét khi thiết kế chiến lược xúc tiến</w:t>
      </w:r>
    </w:p>
    <w:p w:rsidR="00857E35" w:rsidRPr="006E3089" w:rsidRDefault="00857E35" w:rsidP="00857E35">
      <w:pPr>
        <w:spacing w:line="288" w:lineRule="auto"/>
        <w:rPr>
          <w:szCs w:val="26"/>
          <w:lang w:val="sv-SE"/>
        </w:rPr>
      </w:pPr>
      <w:r w:rsidRPr="006E3089">
        <w:rPr>
          <w:szCs w:val="26"/>
          <w:lang w:val="sv-SE"/>
        </w:rPr>
        <w:t>6.3. Các chiến lược xúc tiến lựa chọn nhằm thiết lập Marketing Mix</w:t>
      </w:r>
    </w:p>
    <w:p w:rsidR="00857E35" w:rsidRPr="006E3089" w:rsidRDefault="00857E35" w:rsidP="00857E35">
      <w:pPr>
        <w:pStyle w:val="ListParagraph"/>
        <w:spacing w:line="288" w:lineRule="auto"/>
        <w:ind w:left="0"/>
        <w:jc w:val="both"/>
        <w:rPr>
          <w:sz w:val="26"/>
          <w:szCs w:val="26"/>
          <w:lang w:val="sv-SE"/>
        </w:rPr>
      </w:pPr>
      <w:r w:rsidRPr="006E3089">
        <w:rPr>
          <w:b/>
          <w:sz w:val="26"/>
          <w:szCs w:val="26"/>
          <w:lang w:val="sv-SE"/>
        </w:rPr>
        <w:t>IV. ĐIỀU KIỆN THỰC HIỆN:</w:t>
      </w:r>
    </w:p>
    <w:p w:rsidR="00857E35" w:rsidRPr="006E3089" w:rsidRDefault="00857E35" w:rsidP="00857E35">
      <w:pPr>
        <w:spacing w:line="288" w:lineRule="auto"/>
        <w:jc w:val="both"/>
        <w:outlineLvl w:val="0"/>
        <w:rPr>
          <w:szCs w:val="26"/>
          <w:lang w:val="sv-SE"/>
        </w:rPr>
      </w:pPr>
      <w:r w:rsidRPr="006E3089">
        <w:rPr>
          <w:szCs w:val="26"/>
          <w:lang w:val="sv-SE"/>
        </w:rPr>
        <w:t>1. Phòng học chuyên môn hóa/nhà xưởng: Phòng lý thuyết</w:t>
      </w:r>
    </w:p>
    <w:p w:rsidR="00857E35" w:rsidRPr="006E3089" w:rsidRDefault="00857E35" w:rsidP="00857E35">
      <w:pPr>
        <w:spacing w:line="288" w:lineRule="auto"/>
        <w:jc w:val="both"/>
        <w:outlineLvl w:val="0"/>
        <w:rPr>
          <w:szCs w:val="26"/>
          <w:lang w:val="sv-SE"/>
        </w:rPr>
      </w:pPr>
      <w:r w:rsidRPr="006E3089">
        <w:rPr>
          <w:szCs w:val="26"/>
          <w:lang w:val="sv-SE"/>
        </w:rPr>
        <w:t>2. Trang thiết bị máy móc: Máy chiếu, micro, bảng, phấn</w:t>
      </w:r>
    </w:p>
    <w:p w:rsidR="00857E35" w:rsidRPr="006E3089" w:rsidRDefault="00857E35" w:rsidP="00857E35">
      <w:pPr>
        <w:spacing w:line="288" w:lineRule="auto"/>
        <w:jc w:val="both"/>
        <w:outlineLvl w:val="0"/>
        <w:rPr>
          <w:szCs w:val="26"/>
          <w:lang w:val="sv-SE"/>
        </w:rPr>
      </w:pPr>
      <w:r w:rsidRPr="006E3089">
        <w:rPr>
          <w:szCs w:val="26"/>
          <w:lang w:val="sv-SE"/>
        </w:rPr>
        <w:t>3. Học liệu, dụng cụ, nguyên vật liệu: Tài liệu học tập</w:t>
      </w:r>
    </w:p>
    <w:p w:rsidR="00857E35" w:rsidRPr="006E3089" w:rsidRDefault="00857E35" w:rsidP="00857E35">
      <w:pPr>
        <w:spacing w:line="288" w:lineRule="auto"/>
        <w:jc w:val="both"/>
        <w:outlineLvl w:val="0"/>
        <w:rPr>
          <w:szCs w:val="26"/>
          <w:lang w:val="sv-SE"/>
        </w:rPr>
      </w:pPr>
      <w:r w:rsidRPr="006E3089">
        <w:rPr>
          <w:szCs w:val="26"/>
          <w:lang w:val="sv-SE"/>
        </w:rPr>
        <w:t>4. Các điều kiện khác: Theo hướng dẫn của giảng viên</w:t>
      </w:r>
    </w:p>
    <w:p w:rsidR="00857E35" w:rsidRPr="006E3089" w:rsidRDefault="00857E35" w:rsidP="00857E35">
      <w:pPr>
        <w:spacing w:line="288" w:lineRule="auto"/>
        <w:jc w:val="both"/>
        <w:rPr>
          <w:b/>
          <w:szCs w:val="26"/>
          <w:lang w:val="sv-SE"/>
        </w:rPr>
      </w:pPr>
      <w:r w:rsidRPr="006E3089">
        <w:rPr>
          <w:b/>
          <w:szCs w:val="26"/>
          <w:lang w:val="sv-SE"/>
        </w:rPr>
        <w:t xml:space="preserve">V. NỘI DUNG VÀ PHƯƠNG PHÁP ĐÁNH GIÁ: </w:t>
      </w:r>
    </w:p>
    <w:p w:rsidR="00857E35" w:rsidRPr="006E3089" w:rsidRDefault="00857E35" w:rsidP="00857E35">
      <w:pPr>
        <w:spacing w:line="288" w:lineRule="auto"/>
        <w:jc w:val="both"/>
        <w:outlineLvl w:val="0"/>
        <w:rPr>
          <w:b/>
          <w:szCs w:val="26"/>
          <w:lang w:val="sv-SE"/>
        </w:rPr>
      </w:pPr>
      <w:r w:rsidRPr="006E3089">
        <w:rPr>
          <w:b/>
          <w:szCs w:val="26"/>
          <w:lang w:val="sv-SE"/>
        </w:rPr>
        <w:t>1. Nội dung:</w:t>
      </w:r>
    </w:p>
    <w:p w:rsidR="00857E35" w:rsidRPr="006E3089" w:rsidRDefault="00857E35" w:rsidP="00857E35">
      <w:pPr>
        <w:pStyle w:val="s2"/>
        <w:numPr>
          <w:ilvl w:val="0"/>
          <w:numId w:val="0"/>
        </w:numPr>
        <w:spacing w:line="288" w:lineRule="auto"/>
        <w:contextualSpacing w:val="0"/>
        <w:rPr>
          <w:bCs/>
          <w:sz w:val="26"/>
          <w:szCs w:val="26"/>
        </w:rPr>
      </w:pPr>
      <w:r w:rsidRPr="006E3089">
        <w:rPr>
          <w:b/>
          <w:bCs/>
          <w:sz w:val="26"/>
          <w:szCs w:val="26"/>
        </w:rPr>
        <w:t xml:space="preserve">Kiến thức: </w:t>
      </w:r>
      <w:r w:rsidRPr="006E3089">
        <w:rPr>
          <w:sz w:val="26"/>
          <w:szCs w:val="26"/>
        </w:rPr>
        <w:t xml:space="preserve">hiểu được các khái niệm Marketing, phân tích các yếu tố ảnh hưởng đến phản ứng của người tiêu dùng và doanh nghiệp trước các tác nhân kích thích của môi trường và Marketing, </w:t>
      </w:r>
    </w:p>
    <w:p w:rsidR="00857E35" w:rsidRPr="006E3089" w:rsidRDefault="00857E35" w:rsidP="00857E35">
      <w:pPr>
        <w:pStyle w:val="s2"/>
        <w:numPr>
          <w:ilvl w:val="0"/>
          <w:numId w:val="0"/>
        </w:numPr>
        <w:spacing w:line="288" w:lineRule="auto"/>
        <w:contextualSpacing w:val="0"/>
        <w:rPr>
          <w:bCs/>
          <w:sz w:val="26"/>
          <w:szCs w:val="26"/>
        </w:rPr>
      </w:pPr>
      <w:r w:rsidRPr="006E3089">
        <w:rPr>
          <w:b/>
          <w:bCs/>
          <w:sz w:val="26"/>
          <w:szCs w:val="26"/>
        </w:rPr>
        <w:t xml:space="preserve">Kỹ năng: </w:t>
      </w:r>
      <w:r w:rsidRPr="006E3089">
        <w:rPr>
          <w:bCs/>
          <w:sz w:val="26"/>
          <w:szCs w:val="26"/>
        </w:rPr>
        <w:t xml:space="preserve">Vận dụng kiến thức để </w:t>
      </w:r>
      <w:r w:rsidRPr="006E3089">
        <w:rPr>
          <w:sz w:val="26"/>
          <w:szCs w:val="26"/>
        </w:rPr>
        <w:t>xây dựng hệ thống Marketing-mix (sản phẩm, giá, phân phối và xúc tiến).</w:t>
      </w:r>
    </w:p>
    <w:p w:rsidR="00857E35" w:rsidRPr="006E3089" w:rsidRDefault="00857E35" w:rsidP="00857E35">
      <w:pPr>
        <w:pStyle w:val="s2"/>
        <w:numPr>
          <w:ilvl w:val="0"/>
          <w:numId w:val="0"/>
        </w:numPr>
        <w:spacing w:line="288" w:lineRule="auto"/>
        <w:contextualSpacing w:val="0"/>
        <w:rPr>
          <w:bCs/>
          <w:sz w:val="26"/>
          <w:szCs w:val="26"/>
        </w:rPr>
      </w:pPr>
      <w:r w:rsidRPr="006E3089">
        <w:rPr>
          <w:rFonts w:eastAsia="Times New Roman"/>
          <w:b/>
          <w:bCs/>
          <w:sz w:val="26"/>
          <w:szCs w:val="26"/>
        </w:rPr>
        <w:t xml:space="preserve">Năng </w:t>
      </w:r>
      <w:r w:rsidRPr="006E3089">
        <w:rPr>
          <w:rFonts w:eastAsia="Times New Roman"/>
          <w:b/>
          <w:bCs/>
          <w:sz w:val="26"/>
          <w:szCs w:val="26"/>
          <w:lang w:val="pt-BR"/>
        </w:rPr>
        <w:t>lực tự chủ và trách nhiệm:</w:t>
      </w:r>
      <w:r w:rsidRPr="006E3089">
        <w:rPr>
          <w:bCs/>
          <w:sz w:val="26"/>
          <w:szCs w:val="26"/>
        </w:rPr>
        <w:t>Tích cực và chuyên nghiệp phục vụ khách hàng, liêm chính, tuân thủ các quy định quản lý, an ninh, an toàn và bảo vệ môi trường.</w:t>
      </w:r>
    </w:p>
    <w:p w:rsidR="00857E35" w:rsidRPr="006E3089" w:rsidRDefault="00857E35" w:rsidP="00857E35">
      <w:pPr>
        <w:spacing w:line="288" w:lineRule="auto"/>
        <w:jc w:val="both"/>
        <w:outlineLvl w:val="0"/>
        <w:rPr>
          <w:b/>
          <w:szCs w:val="26"/>
          <w:lang w:val="sv-SE"/>
        </w:rPr>
      </w:pPr>
      <w:r w:rsidRPr="006E3089">
        <w:rPr>
          <w:b/>
          <w:szCs w:val="26"/>
          <w:lang w:val="sv-SE"/>
        </w:rPr>
        <w:t xml:space="preserve">2. Phương pháp: </w:t>
      </w:r>
    </w:p>
    <w:p w:rsidR="00857E35" w:rsidRPr="006E3089" w:rsidRDefault="00857E35" w:rsidP="001B6BF1">
      <w:pPr>
        <w:numPr>
          <w:ilvl w:val="0"/>
          <w:numId w:val="17"/>
        </w:numPr>
        <w:spacing w:line="288" w:lineRule="auto"/>
        <w:ind w:left="284" w:hanging="284"/>
        <w:jc w:val="both"/>
        <w:rPr>
          <w:szCs w:val="26"/>
          <w:lang w:val="pt-BR"/>
        </w:rPr>
      </w:pPr>
      <w:r w:rsidRPr="006E3089">
        <w:rPr>
          <w:szCs w:val="26"/>
          <w:lang w:val="pt-BR"/>
        </w:rPr>
        <w:t>Kiểm tra lý thuyết với các nội dung đã học có liên hệ với thực tiễn.</w:t>
      </w:r>
    </w:p>
    <w:p w:rsidR="00857E35" w:rsidRPr="006E3089" w:rsidRDefault="00857E35" w:rsidP="001B6BF1">
      <w:pPr>
        <w:numPr>
          <w:ilvl w:val="0"/>
          <w:numId w:val="17"/>
        </w:numPr>
        <w:spacing w:line="288" w:lineRule="auto"/>
        <w:ind w:left="284" w:hanging="284"/>
        <w:jc w:val="both"/>
        <w:rPr>
          <w:szCs w:val="26"/>
          <w:lang w:val="pt-BR"/>
        </w:rPr>
      </w:pPr>
      <w:r w:rsidRPr="006E3089">
        <w:rPr>
          <w:szCs w:val="26"/>
          <w:lang w:val="pt-BR"/>
        </w:rPr>
        <w:t>Thực hành: Kiểm tra và đánh giá các bài thảo luận của các nhóm qua các bài thực hành.</w:t>
      </w:r>
    </w:p>
    <w:p w:rsidR="00857E35" w:rsidRPr="006E3089" w:rsidRDefault="00857E35" w:rsidP="001B6BF1">
      <w:pPr>
        <w:numPr>
          <w:ilvl w:val="0"/>
          <w:numId w:val="17"/>
        </w:numPr>
        <w:spacing w:line="288" w:lineRule="auto"/>
        <w:ind w:left="284" w:hanging="284"/>
        <w:jc w:val="both"/>
        <w:rPr>
          <w:szCs w:val="26"/>
          <w:lang w:val="pt-BR"/>
        </w:rPr>
      </w:pPr>
      <w:r w:rsidRPr="006E3089">
        <w:rPr>
          <w:szCs w:val="26"/>
          <w:lang w:val="pt-BR"/>
        </w:rPr>
        <w:t>Đánh giá trong quá trình học: Kiểm tra viết (Tự luận và trắc nghiệm)</w:t>
      </w:r>
    </w:p>
    <w:p w:rsidR="00857E35" w:rsidRPr="006E3089" w:rsidRDefault="00857E35" w:rsidP="001B6BF1">
      <w:pPr>
        <w:numPr>
          <w:ilvl w:val="0"/>
          <w:numId w:val="17"/>
        </w:numPr>
        <w:spacing w:line="288" w:lineRule="auto"/>
        <w:ind w:left="284" w:hanging="284"/>
        <w:jc w:val="both"/>
        <w:rPr>
          <w:szCs w:val="26"/>
          <w:lang w:val="pt-BR"/>
        </w:rPr>
      </w:pPr>
      <w:r w:rsidRPr="006E3089">
        <w:rPr>
          <w:szCs w:val="26"/>
          <w:lang w:val="pt-BR"/>
        </w:rPr>
        <w:t>Đánh giá cuối môn học: Kiểm tra theo hình thức: Vấn đáp, Viết (Tự luận, Trắc nghiệm)</w:t>
      </w:r>
    </w:p>
    <w:p w:rsidR="00857E35" w:rsidRPr="006E3089" w:rsidRDefault="00857E35" w:rsidP="00857E35">
      <w:pPr>
        <w:spacing w:line="288" w:lineRule="auto"/>
        <w:jc w:val="both"/>
        <w:rPr>
          <w:b/>
          <w:szCs w:val="26"/>
          <w:lang w:val="sv-SE"/>
        </w:rPr>
      </w:pPr>
      <w:r w:rsidRPr="006E3089">
        <w:rPr>
          <w:b/>
          <w:szCs w:val="26"/>
          <w:lang w:val="sv-SE"/>
        </w:rPr>
        <w:t>VI. HƯỚNG DẪN THỰC HIỆN:</w:t>
      </w:r>
    </w:p>
    <w:p w:rsidR="00857E35" w:rsidRPr="006E3089" w:rsidRDefault="00857E35" w:rsidP="00857E35">
      <w:pPr>
        <w:keepNext/>
        <w:keepLines/>
        <w:spacing w:line="288" w:lineRule="auto"/>
        <w:jc w:val="both"/>
        <w:outlineLvl w:val="0"/>
        <w:rPr>
          <w:szCs w:val="26"/>
          <w:lang w:val="sv-SE"/>
        </w:rPr>
      </w:pPr>
      <w:r w:rsidRPr="006E3089">
        <w:rPr>
          <w:b/>
          <w:szCs w:val="26"/>
          <w:lang w:val="sv-SE"/>
        </w:rPr>
        <w:t>1. Phạm vi áp dụng môn học</w:t>
      </w:r>
      <w:r w:rsidRPr="006E3089">
        <w:rPr>
          <w:szCs w:val="26"/>
          <w:lang w:val="sv-SE"/>
        </w:rPr>
        <w:t xml:space="preserve">: môn học được sử dụng để giảng dạy cho trình độ Cao đẳng </w:t>
      </w:r>
    </w:p>
    <w:p w:rsidR="00857E35" w:rsidRPr="006E3089" w:rsidRDefault="00857E35" w:rsidP="00857E35">
      <w:pPr>
        <w:spacing w:line="288" w:lineRule="auto"/>
        <w:jc w:val="both"/>
        <w:outlineLvl w:val="0"/>
        <w:rPr>
          <w:b/>
          <w:szCs w:val="26"/>
          <w:lang w:val="sv-SE"/>
        </w:rPr>
      </w:pPr>
      <w:r w:rsidRPr="006E3089">
        <w:rPr>
          <w:b/>
          <w:szCs w:val="26"/>
          <w:lang w:val="sv-SE"/>
        </w:rPr>
        <w:t>2. Hướng dẫn về phương pháp giảng dạy, học tập môn học:</w:t>
      </w:r>
    </w:p>
    <w:p w:rsidR="00857E35" w:rsidRPr="006E3089" w:rsidRDefault="00857E35" w:rsidP="001B6BF1">
      <w:pPr>
        <w:numPr>
          <w:ilvl w:val="0"/>
          <w:numId w:val="18"/>
        </w:numPr>
        <w:tabs>
          <w:tab w:val="left" w:pos="284"/>
        </w:tabs>
        <w:spacing w:line="288" w:lineRule="auto"/>
        <w:ind w:left="0" w:firstLine="0"/>
        <w:jc w:val="both"/>
        <w:rPr>
          <w:szCs w:val="26"/>
          <w:lang w:val="sv-SE"/>
        </w:rPr>
      </w:pPr>
      <w:r w:rsidRPr="006E3089">
        <w:rPr>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57E35" w:rsidRPr="006E3089" w:rsidRDefault="00857E35" w:rsidP="001B6BF1">
      <w:pPr>
        <w:numPr>
          <w:ilvl w:val="0"/>
          <w:numId w:val="18"/>
        </w:numPr>
        <w:tabs>
          <w:tab w:val="left" w:pos="284"/>
        </w:tabs>
        <w:spacing w:line="288" w:lineRule="auto"/>
        <w:ind w:left="0" w:firstLine="0"/>
        <w:jc w:val="both"/>
        <w:rPr>
          <w:szCs w:val="26"/>
          <w:lang w:val="sv-SE"/>
        </w:rPr>
      </w:pPr>
      <w:r w:rsidRPr="006E3089">
        <w:rPr>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rsidR="00857E35" w:rsidRPr="006E3089" w:rsidRDefault="00857E35" w:rsidP="00857E35">
      <w:pPr>
        <w:spacing w:line="288" w:lineRule="auto"/>
        <w:jc w:val="both"/>
        <w:outlineLvl w:val="0"/>
        <w:rPr>
          <w:szCs w:val="26"/>
          <w:lang w:val="sv-SE"/>
        </w:rPr>
      </w:pPr>
      <w:r w:rsidRPr="006E3089">
        <w:rPr>
          <w:b/>
          <w:szCs w:val="26"/>
          <w:lang w:val="sv-SE"/>
        </w:rPr>
        <w:t>3. Những trọng tâm cần chú ý</w:t>
      </w:r>
      <w:r w:rsidRPr="006E3089">
        <w:rPr>
          <w:szCs w:val="26"/>
          <w:lang w:val="sv-SE"/>
        </w:rPr>
        <w:t>: Chương 3, chương 4, chương 5, chương 6</w:t>
      </w:r>
    </w:p>
    <w:p w:rsidR="00857E35" w:rsidRPr="006E3089" w:rsidRDefault="00857E35" w:rsidP="00857E35">
      <w:pPr>
        <w:spacing w:line="288" w:lineRule="auto"/>
        <w:jc w:val="both"/>
        <w:outlineLvl w:val="0"/>
        <w:rPr>
          <w:b/>
          <w:szCs w:val="26"/>
          <w:lang w:val="sv-SE"/>
        </w:rPr>
      </w:pPr>
      <w:r w:rsidRPr="006E3089">
        <w:rPr>
          <w:b/>
          <w:szCs w:val="26"/>
          <w:lang w:val="sv-SE"/>
        </w:rPr>
        <w:t>4. Tài liệu tham khảo:</w:t>
      </w:r>
    </w:p>
    <w:p w:rsidR="00857E35" w:rsidRPr="006E3089" w:rsidRDefault="00857E35" w:rsidP="00857E35">
      <w:pPr>
        <w:spacing w:line="288" w:lineRule="auto"/>
        <w:jc w:val="both"/>
        <w:rPr>
          <w:szCs w:val="26"/>
          <w:lang w:val="sv-SE"/>
        </w:rPr>
      </w:pPr>
      <w:r w:rsidRPr="006E3089">
        <w:rPr>
          <w:szCs w:val="26"/>
          <w:lang w:val="sv-SE"/>
        </w:rPr>
        <w:t>- PGS TS.Nguyễn Minh Tuấn (2012) ,</w:t>
      </w:r>
      <w:r w:rsidRPr="006E3089">
        <w:rPr>
          <w:i/>
          <w:szCs w:val="26"/>
          <w:lang w:val="sv-SE"/>
        </w:rPr>
        <w:t>Giáo trình Marketing Căn bản</w:t>
      </w:r>
      <w:r w:rsidRPr="006E3089">
        <w:rPr>
          <w:szCs w:val="26"/>
          <w:lang w:val="sv-SE"/>
        </w:rPr>
        <w:t>, NXB Lao Động .</w:t>
      </w:r>
    </w:p>
    <w:p w:rsidR="00857E35" w:rsidRPr="006E3089" w:rsidRDefault="00857E35" w:rsidP="00857E35">
      <w:pPr>
        <w:tabs>
          <w:tab w:val="left" w:pos="360"/>
        </w:tabs>
        <w:spacing w:line="288" w:lineRule="auto"/>
        <w:jc w:val="both"/>
        <w:rPr>
          <w:szCs w:val="26"/>
          <w:lang w:val="sv-SE"/>
        </w:rPr>
      </w:pPr>
      <w:r w:rsidRPr="006E3089">
        <w:rPr>
          <w:szCs w:val="26"/>
          <w:lang w:val="sv-SE"/>
        </w:rPr>
        <w:t xml:space="preserve">- </w:t>
      </w:r>
      <w:hyperlink r:id="rId12" w:tooltip="GS.TS. Trần Minh Đạo" w:history="1">
        <w:r w:rsidRPr="006E3089">
          <w:rPr>
            <w:rStyle w:val="Hyperlink"/>
            <w:color w:val="auto"/>
            <w:szCs w:val="26"/>
            <w:lang w:val="sv-SE"/>
          </w:rPr>
          <w:t>GS.TS. Trần Minh Đạo</w:t>
        </w:r>
      </w:hyperlink>
      <w:r w:rsidRPr="006E3089">
        <w:rPr>
          <w:szCs w:val="26"/>
          <w:lang w:val="sv-SE"/>
        </w:rPr>
        <w:t xml:space="preserve"> (2013), </w:t>
      </w:r>
      <w:r w:rsidRPr="006E3089">
        <w:rPr>
          <w:i/>
          <w:szCs w:val="26"/>
          <w:lang w:val="sv-SE"/>
        </w:rPr>
        <w:t>Giáo trình Marketing Căn bản</w:t>
      </w:r>
      <w:r w:rsidRPr="006E3089">
        <w:rPr>
          <w:szCs w:val="26"/>
          <w:lang w:val="sv-SE"/>
        </w:rPr>
        <w:t>, Nhà xuất bản</w:t>
      </w:r>
      <w:hyperlink r:id="rId13" w:tooltip="NXB Đại Học Kinh Tế Quốc Dân" w:history="1">
        <w:r w:rsidRPr="006E3089">
          <w:rPr>
            <w:rStyle w:val="Hyperlink"/>
            <w:color w:val="auto"/>
            <w:szCs w:val="26"/>
            <w:lang w:val="sv-SE"/>
          </w:rPr>
          <w:t xml:space="preserve"> Đại Học Kinh Tế Quốc Dân</w:t>
        </w:r>
      </w:hyperlink>
      <w:r w:rsidRPr="006E3089">
        <w:rPr>
          <w:szCs w:val="26"/>
          <w:lang w:val="sv-SE"/>
        </w:rPr>
        <w:t>.</w:t>
      </w:r>
    </w:p>
    <w:p w:rsidR="00857E35" w:rsidRPr="006E3089" w:rsidRDefault="00857E35" w:rsidP="00857E35">
      <w:pPr>
        <w:tabs>
          <w:tab w:val="left" w:pos="360"/>
        </w:tabs>
        <w:spacing w:line="288" w:lineRule="auto"/>
        <w:jc w:val="both"/>
        <w:rPr>
          <w:szCs w:val="26"/>
          <w:lang w:val="sv-SE"/>
        </w:rPr>
      </w:pPr>
      <w:r w:rsidRPr="006E3089">
        <w:rPr>
          <w:szCs w:val="26"/>
          <w:lang w:val="sv-SE"/>
        </w:rPr>
        <w:t xml:space="preserve">- </w:t>
      </w:r>
      <w:hyperlink r:id="rId14" w:tooltip="GS.TS. Trần Minh Đạo" w:history="1">
        <w:r w:rsidRPr="006E3089">
          <w:rPr>
            <w:rStyle w:val="Hyperlink"/>
            <w:color w:val="auto"/>
            <w:szCs w:val="26"/>
            <w:lang w:val="sv-SE"/>
          </w:rPr>
          <w:t>TS. Nguyễn</w:t>
        </w:r>
      </w:hyperlink>
      <w:r w:rsidRPr="006E3089">
        <w:rPr>
          <w:szCs w:val="26"/>
          <w:lang w:val="sv-SE"/>
        </w:rPr>
        <w:t xml:space="preserve"> Văn Hùng (2013), </w:t>
      </w:r>
      <w:r w:rsidRPr="006E3089">
        <w:rPr>
          <w:i/>
          <w:szCs w:val="26"/>
          <w:lang w:val="sv-SE"/>
        </w:rPr>
        <w:t>Giáo trình Marketing Căn bản</w:t>
      </w:r>
      <w:r w:rsidRPr="006E3089">
        <w:rPr>
          <w:szCs w:val="26"/>
          <w:lang w:val="sv-SE"/>
        </w:rPr>
        <w:t>, Nhà xuất bản</w:t>
      </w:r>
      <w:hyperlink r:id="rId15" w:tooltip="NXB Đại Học Kinh Tế Quốc Dân" w:history="1">
        <w:r w:rsidRPr="006E3089">
          <w:rPr>
            <w:rStyle w:val="Hyperlink"/>
            <w:color w:val="auto"/>
            <w:szCs w:val="26"/>
            <w:lang w:val="sv-SE"/>
          </w:rPr>
          <w:t xml:space="preserve"> Kinh Tế </w:t>
        </w:r>
      </w:hyperlink>
      <w:r w:rsidRPr="006E3089">
        <w:rPr>
          <w:szCs w:val="26"/>
          <w:lang w:val="sv-SE"/>
        </w:rPr>
        <w:t>Tp. HCM.</w:t>
      </w:r>
    </w:p>
    <w:p w:rsidR="00857E35" w:rsidRPr="006E3089" w:rsidRDefault="00857E35" w:rsidP="00857E35">
      <w:pPr>
        <w:pStyle w:val="Heading1"/>
        <w:shd w:val="clear" w:color="auto" w:fill="FFFFFF"/>
        <w:spacing w:before="0" w:line="288" w:lineRule="auto"/>
        <w:jc w:val="both"/>
        <w:rPr>
          <w:rFonts w:ascii="Times New Roman" w:hAnsi="Times New Roman"/>
          <w:bCs w:val="0"/>
          <w:color w:val="auto"/>
          <w:sz w:val="26"/>
          <w:szCs w:val="26"/>
        </w:rPr>
      </w:pPr>
      <w:bookmarkStart w:id="6" w:name="_Toc426125223"/>
      <w:r w:rsidRPr="006E3089">
        <w:rPr>
          <w:rFonts w:ascii="Times New Roman" w:hAnsi="Times New Roman"/>
          <w:color w:val="auto"/>
          <w:sz w:val="26"/>
          <w:szCs w:val="26"/>
          <w:lang w:val="sv-SE"/>
        </w:rPr>
        <w:t>-</w:t>
      </w:r>
      <w:r w:rsidRPr="006E3089">
        <w:rPr>
          <w:rFonts w:ascii="Times New Roman" w:hAnsi="Times New Roman"/>
          <w:color w:val="auto"/>
          <w:sz w:val="26"/>
          <w:szCs w:val="26"/>
        </w:rPr>
        <w:t xml:space="preserve">  </w:t>
      </w:r>
      <w:hyperlink r:id="rId16" w:history="1">
        <w:r w:rsidRPr="006E3089">
          <w:rPr>
            <w:rStyle w:val="Hyperlink"/>
            <w:rFonts w:ascii="Times New Roman" w:hAnsi="Times New Roman"/>
            <w:color w:val="auto"/>
            <w:sz w:val="26"/>
            <w:szCs w:val="26"/>
          </w:rPr>
          <w:t>Philip Kotler</w:t>
        </w:r>
      </w:hyperlink>
      <w:r w:rsidRPr="006E3089">
        <w:rPr>
          <w:rFonts w:ascii="Times New Roman" w:hAnsi="Times New Roman"/>
          <w:color w:val="auto"/>
          <w:sz w:val="26"/>
          <w:szCs w:val="26"/>
        </w:rPr>
        <w:t>, </w:t>
      </w:r>
      <w:hyperlink r:id="rId17" w:history="1">
        <w:r w:rsidRPr="006E3089">
          <w:rPr>
            <w:rStyle w:val="Hyperlink"/>
            <w:rFonts w:ascii="Times New Roman" w:hAnsi="Times New Roman"/>
            <w:color w:val="auto"/>
            <w:sz w:val="26"/>
            <w:szCs w:val="26"/>
          </w:rPr>
          <w:t>Gary Armstrong</w:t>
        </w:r>
      </w:hyperlink>
      <w:r w:rsidRPr="006E3089">
        <w:rPr>
          <w:rFonts w:ascii="Times New Roman" w:hAnsi="Times New Roman"/>
          <w:color w:val="auto"/>
          <w:sz w:val="26"/>
          <w:szCs w:val="26"/>
        </w:rPr>
        <w:t xml:space="preserve"> (2009), </w:t>
      </w:r>
      <w:r w:rsidRPr="006E3089">
        <w:rPr>
          <w:rFonts w:ascii="Times New Roman" w:hAnsi="Times New Roman"/>
          <w:i/>
          <w:color w:val="auto"/>
          <w:sz w:val="26"/>
          <w:szCs w:val="26"/>
        </w:rPr>
        <w:t>Principles of Marketing</w:t>
      </w:r>
      <w:r w:rsidRPr="006E3089">
        <w:rPr>
          <w:rFonts w:ascii="Times New Roman" w:hAnsi="Times New Roman"/>
          <w:color w:val="auto"/>
          <w:sz w:val="26"/>
          <w:szCs w:val="26"/>
        </w:rPr>
        <w:t xml:space="preserve"> 13e.,  Prentice Hall.</w:t>
      </w:r>
      <w:bookmarkEnd w:id="6"/>
    </w:p>
    <w:p w:rsidR="00857E35" w:rsidRPr="006E3089" w:rsidRDefault="00857E35" w:rsidP="00857E35">
      <w:pPr>
        <w:spacing w:line="288" w:lineRule="auto"/>
        <w:jc w:val="both"/>
        <w:rPr>
          <w:b/>
          <w:bCs/>
          <w:szCs w:val="26"/>
          <w:lang w:val="pt-BR"/>
        </w:rPr>
      </w:pPr>
      <w:r w:rsidRPr="006E3089">
        <w:rPr>
          <w:b/>
          <w:szCs w:val="26"/>
          <w:lang w:val="sv-SE"/>
        </w:rPr>
        <w:t>5. Ghi chú và giải thích (nếu có).</w:t>
      </w:r>
    </w:p>
    <w:p w:rsidR="00857E35" w:rsidRPr="006E3089" w:rsidRDefault="00857E35" w:rsidP="00857E35">
      <w:pPr>
        <w:spacing w:line="288" w:lineRule="auto"/>
        <w:ind w:left="2880"/>
        <w:jc w:val="both"/>
        <w:rPr>
          <w:i/>
          <w:szCs w:val="26"/>
          <w:lang w:val="pl-PL"/>
        </w:rPr>
      </w:pPr>
      <w:r w:rsidRPr="006E3089">
        <w:rPr>
          <w:i/>
          <w:szCs w:val="26"/>
          <w:lang w:val="pl-PL"/>
        </w:rPr>
        <w:t xml:space="preserve">      Thành phố Hồ Chí Minh, ngày         tháng          năm 2019</w:t>
      </w:r>
    </w:p>
    <w:p w:rsidR="00857E35" w:rsidRPr="006E3089" w:rsidRDefault="00857E35" w:rsidP="00857E35">
      <w:pPr>
        <w:spacing w:line="288" w:lineRule="auto"/>
        <w:ind w:left="2880"/>
        <w:jc w:val="both"/>
        <w:rPr>
          <w:i/>
          <w:szCs w:val="26"/>
          <w:lang w:val="pl-PL"/>
        </w:rPr>
      </w:pPr>
      <w:r w:rsidRPr="006E3089">
        <w:rPr>
          <w:i/>
          <w:szCs w:val="26"/>
          <w:lang w:val="pl-PL"/>
        </w:rPr>
        <w:t xml:space="preserve">                                              </w:t>
      </w:r>
      <w:r w:rsidRPr="006E3089">
        <w:rPr>
          <w:szCs w:val="26"/>
          <w:lang w:val="pl-PL"/>
        </w:rPr>
        <w:t xml:space="preserve">Trưởng khoa                        </w:t>
      </w:r>
    </w:p>
    <w:p w:rsidR="00857E35" w:rsidRPr="006E3089" w:rsidRDefault="00857E35" w:rsidP="00857E35">
      <w:pPr>
        <w:spacing w:line="288" w:lineRule="auto"/>
        <w:ind w:firstLine="567"/>
        <w:jc w:val="both"/>
        <w:rPr>
          <w:szCs w:val="26"/>
          <w:lang w:val="pl-PL"/>
        </w:rPr>
      </w:pPr>
    </w:p>
    <w:p w:rsidR="00857E35" w:rsidRPr="006E3089" w:rsidRDefault="00857E35" w:rsidP="00857E35">
      <w:pPr>
        <w:spacing w:line="288" w:lineRule="auto"/>
        <w:ind w:firstLine="567"/>
        <w:jc w:val="both"/>
        <w:rPr>
          <w:szCs w:val="26"/>
          <w:lang w:val="pl-PL"/>
        </w:rPr>
      </w:pPr>
    </w:p>
    <w:p w:rsidR="00857E35" w:rsidRPr="006E3089" w:rsidRDefault="00857E35" w:rsidP="00857E35">
      <w:pPr>
        <w:spacing w:line="288" w:lineRule="auto"/>
        <w:ind w:firstLine="567"/>
        <w:jc w:val="both"/>
        <w:rPr>
          <w:szCs w:val="26"/>
          <w:lang w:val="pl-PL"/>
        </w:rPr>
      </w:pPr>
    </w:p>
    <w:p w:rsidR="00857E35" w:rsidRPr="006E3089" w:rsidRDefault="00857E35" w:rsidP="00857E35">
      <w:pPr>
        <w:spacing w:line="288" w:lineRule="auto"/>
        <w:jc w:val="both"/>
        <w:rPr>
          <w:szCs w:val="26"/>
          <w:lang w:val="pl-PL"/>
        </w:rPr>
      </w:pPr>
      <w:r w:rsidRPr="006E3089">
        <w:rPr>
          <w:szCs w:val="26"/>
          <w:lang w:val="pl-PL"/>
        </w:rPr>
        <w:t xml:space="preserve">                                                                                   </w:t>
      </w:r>
      <w:r w:rsidR="00A97A83">
        <w:rPr>
          <w:szCs w:val="26"/>
          <w:lang w:val="pl-PL"/>
        </w:rPr>
        <w:t xml:space="preserve">    </w:t>
      </w:r>
      <w:r w:rsidRPr="006E3089">
        <w:rPr>
          <w:szCs w:val="26"/>
          <w:lang w:val="pl-PL"/>
        </w:rPr>
        <w:t>Nguyễn Trọng Nghĩa</w:t>
      </w:r>
    </w:p>
    <w:p w:rsidR="00857E35" w:rsidRDefault="00857E35" w:rsidP="000A10C7">
      <w:pPr>
        <w:tabs>
          <w:tab w:val="left" w:pos="567"/>
          <w:tab w:val="left" w:pos="3969"/>
          <w:tab w:val="left" w:pos="5103"/>
          <w:tab w:val="center" w:pos="6946"/>
        </w:tabs>
        <w:spacing w:before="120" w:after="120" w:line="276" w:lineRule="auto"/>
        <w:jc w:val="both"/>
        <w:outlineLvl w:val="0"/>
        <w:rPr>
          <w:b/>
          <w:sz w:val="32"/>
          <w:szCs w:val="32"/>
          <w:lang w:val="sv-SE"/>
        </w:rPr>
      </w:pPr>
    </w:p>
    <w:p w:rsidR="008264CF" w:rsidRPr="006E3089" w:rsidRDefault="00857E35" w:rsidP="00A97A83">
      <w:pPr>
        <w:spacing w:after="160" w:line="259" w:lineRule="auto"/>
        <w:jc w:val="center"/>
        <w:rPr>
          <w:b/>
          <w:sz w:val="26"/>
          <w:szCs w:val="26"/>
          <w:lang w:val="sv-SE"/>
        </w:rPr>
      </w:pPr>
      <w:r>
        <w:rPr>
          <w:b/>
          <w:sz w:val="32"/>
          <w:szCs w:val="32"/>
          <w:lang w:val="sv-SE"/>
        </w:rPr>
        <w:br w:type="page"/>
      </w:r>
      <w:r w:rsidR="008264CF" w:rsidRPr="006E3089">
        <w:rPr>
          <w:b/>
          <w:sz w:val="26"/>
          <w:szCs w:val="26"/>
          <w:lang w:val="sv-SE"/>
        </w:rPr>
        <w:t>CHƯƠNG TRÌNH MÔN HỌC</w:t>
      </w:r>
    </w:p>
    <w:p w:rsidR="008264CF" w:rsidRPr="006E3089" w:rsidRDefault="008264CF" w:rsidP="008264CF">
      <w:pPr>
        <w:spacing w:line="360" w:lineRule="auto"/>
        <w:jc w:val="both"/>
        <w:rPr>
          <w:sz w:val="26"/>
          <w:szCs w:val="26"/>
          <w:lang w:val="pt-BR"/>
        </w:rPr>
      </w:pPr>
    </w:p>
    <w:p w:rsidR="008264CF" w:rsidRPr="006E3089" w:rsidRDefault="008264CF" w:rsidP="008264CF">
      <w:pPr>
        <w:spacing w:line="360" w:lineRule="auto"/>
        <w:rPr>
          <w:b/>
          <w:sz w:val="26"/>
          <w:szCs w:val="26"/>
          <w:lang w:val="pt-BR"/>
        </w:rPr>
      </w:pPr>
      <w:r w:rsidRPr="006E3089">
        <w:rPr>
          <w:b/>
          <w:sz w:val="26"/>
          <w:szCs w:val="26"/>
          <w:lang w:val="pt-BR"/>
        </w:rPr>
        <w:t>Tên môn học: TÀI CHÍNH - TIỀN TỆ</w:t>
      </w:r>
    </w:p>
    <w:p w:rsidR="008264CF" w:rsidRPr="006E3089" w:rsidRDefault="008264CF" w:rsidP="008264CF">
      <w:pPr>
        <w:spacing w:line="360" w:lineRule="auto"/>
        <w:jc w:val="both"/>
        <w:rPr>
          <w:sz w:val="26"/>
          <w:szCs w:val="26"/>
          <w:lang w:val="pt-BR"/>
        </w:rPr>
      </w:pPr>
      <w:r w:rsidRPr="006E3089">
        <w:rPr>
          <w:sz w:val="26"/>
          <w:szCs w:val="26"/>
          <w:lang w:val="pt-BR"/>
        </w:rPr>
        <w:t xml:space="preserve">Mã số môn học: </w:t>
      </w:r>
      <w:r w:rsidRPr="006E3089">
        <w:rPr>
          <w:iCs/>
          <w:sz w:val="26"/>
          <w:szCs w:val="26"/>
          <w:lang w:val="pt-BR"/>
        </w:rPr>
        <w:t>KTT426</w:t>
      </w:r>
    </w:p>
    <w:p w:rsidR="008264CF" w:rsidRPr="006E3089" w:rsidRDefault="008264CF" w:rsidP="008264CF">
      <w:pPr>
        <w:spacing w:line="360" w:lineRule="auto"/>
        <w:rPr>
          <w:sz w:val="26"/>
          <w:szCs w:val="26"/>
          <w:lang w:val="pt-BR"/>
        </w:rPr>
      </w:pPr>
      <w:r w:rsidRPr="006E3089">
        <w:rPr>
          <w:b/>
          <w:sz w:val="26"/>
          <w:szCs w:val="26"/>
          <w:lang w:val="pt-BR"/>
        </w:rPr>
        <w:t xml:space="preserve">Thời gian thực hiện môn học: 45 giờ; </w:t>
      </w:r>
      <w:r w:rsidRPr="006E3089">
        <w:rPr>
          <w:sz w:val="26"/>
          <w:szCs w:val="26"/>
          <w:lang w:val="pt-BR"/>
        </w:rPr>
        <w:t>(Lý thuyết: 13 giờ; Thực hành, thí nghiệm, thảo</w:t>
      </w:r>
    </w:p>
    <w:p w:rsidR="008264CF" w:rsidRPr="006E3089" w:rsidRDefault="008264CF" w:rsidP="008264CF">
      <w:pPr>
        <w:spacing w:line="360" w:lineRule="auto"/>
        <w:rPr>
          <w:sz w:val="26"/>
          <w:szCs w:val="26"/>
          <w:lang w:val="pt-BR"/>
        </w:rPr>
      </w:pPr>
      <w:r w:rsidRPr="006E3089">
        <w:rPr>
          <w:sz w:val="26"/>
          <w:szCs w:val="26"/>
          <w:lang w:val="pt-BR"/>
        </w:rPr>
        <w:t>luận, bài tập: 30 giờ; Kiểm tra: 2 giờ)</w:t>
      </w:r>
    </w:p>
    <w:p w:rsidR="008264CF" w:rsidRPr="006E3089" w:rsidRDefault="008264CF" w:rsidP="008264CF">
      <w:pPr>
        <w:spacing w:line="360" w:lineRule="auto"/>
        <w:rPr>
          <w:b/>
          <w:sz w:val="26"/>
          <w:szCs w:val="26"/>
          <w:lang w:val="pt-BR"/>
        </w:rPr>
      </w:pPr>
      <w:r w:rsidRPr="006E3089">
        <w:rPr>
          <w:b/>
          <w:sz w:val="26"/>
          <w:szCs w:val="26"/>
          <w:lang w:val="pt-BR"/>
        </w:rPr>
        <w:t>I. VỊ TRÍ, TÍNH CHẤT CỦA MÔN HỌC</w:t>
      </w:r>
    </w:p>
    <w:p w:rsidR="008264CF" w:rsidRPr="006E3089" w:rsidRDefault="008264CF" w:rsidP="008264CF">
      <w:pPr>
        <w:spacing w:line="360" w:lineRule="auto"/>
        <w:rPr>
          <w:b/>
          <w:sz w:val="26"/>
          <w:szCs w:val="26"/>
          <w:lang w:val="pt-BR"/>
        </w:rPr>
      </w:pPr>
      <w:r w:rsidRPr="006E3089">
        <w:rPr>
          <w:b/>
          <w:sz w:val="26"/>
          <w:szCs w:val="26"/>
          <w:lang w:val="pt-BR"/>
        </w:rPr>
        <w:t xml:space="preserve">- Vị trí: </w:t>
      </w:r>
    </w:p>
    <w:p w:rsidR="008264CF" w:rsidRPr="006E3089" w:rsidRDefault="008264CF" w:rsidP="008264CF">
      <w:pPr>
        <w:spacing w:line="360" w:lineRule="auto"/>
        <w:rPr>
          <w:sz w:val="26"/>
          <w:szCs w:val="26"/>
          <w:lang w:val="pt-BR"/>
        </w:rPr>
      </w:pPr>
      <w:r w:rsidRPr="006E3089">
        <w:rPr>
          <w:sz w:val="26"/>
          <w:szCs w:val="26"/>
          <w:lang w:val="pt-BR"/>
        </w:rPr>
        <w:t>Môn học Tài chính tiền tệ</w:t>
      </w:r>
      <w:r w:rsidRPr="006E3089">
        <w:rPr>
          <w:b/>
          <w:sz w:val="26"/>
          <w:szCs w:val="26"/>
          <w:lang w:val="pt-BR"/>
        </w:rPr>
        <w:t xml:space="preserve"> </w:t>
      </w:r>
      <w:r w:rsidRPr="006E3089">
        <w:rPr>
          <w:sz w:val="26"/>
          <w:szCs w:val="26"/>
          <w:lang w:val="pt-BR"/>
        </w:rPr>
        <w:t>nằm trong nhóm kiến thức cơ sở được bố</w:t>
      </w:r>
      <w:r w:rsidRPr="006E3089">
        <w:rPr>
          <w:b/>
          <w:sz w:val="26"/>
          <w:szCs w:val="26"/>
          <w:lang w:val="pt-BR"/>
        </w:rPr>
        <w:t xml:space="preserve"> </w:t>
      </w:r>
      <w:r w:rsidRPr="006E3089">
        <w:rPr>
          <w:sz w:val="26"/>
          <w:szCs w:val="26"/>
          <w:lang w:val="pt-BR"/>
        </w:rPr>
        <w:t>trí giảng dạy</w:t>
      </w:r>
      <w:r w:rsidRPr="006E3089">
        <w:rPr>
          <w:b/>
          <w:sz w:val="26"/>
          <w:szCs w:val="26"/>
          <w:lang w:val="pt-BR"/>
        </w:rPr>
        <w:t xml:space="preserve"> </w:t>
      </w:r>
      <w:r w:rsidRPr="006E3089">
        <w:rPr>
          <w:sz w:val="26"/>
          <w:szCs w:val="26"/>
          <w:lang w:val="pt-BR"/>
        </w:rPr>
        <w:t>sau khi đã học xong các học phần kinh tế chính trị và kinh tế vi mô, kinh tế vĩ mô.</w:t>
      </w:r>
    </w:p>
    <w:p w:rsidR="008264CF" w:rsidRPr="006E3089" w:rsidRDefault="008264CF" w:rsidP="008264CF">
      <w:pPr>
        <w:spacing w:line="360" w:lineRule="auto"/>
        <w:rPr>
          <w:b/>
          <w:sz w:val="26"/>
          <w:szCs w:val="26"/>
          <w:lang w:val="pt-BR"/>
        </w:rPr>
      </w:pPr>
      <w:r w:rsidRPr="006E3089">
        <w:rPr>
          <w:b/>
          <w:sz w:val="26"/>
          <w:szCs w:val="26"/>
          <w:lang w:val="pt-BR"/>
        </w:rPr>
        <w:t xml:space="preserve">- Tính chất: </w:t>
      </w:r>
    </w:p>
    <w:p w:rsidR="008264CF" w:rsidRPr="006E3089" w:rsidRDefault="008264CF" w:rsidP="008264CF">
      <w:pPr>
        <w:spacing w:line="360" w:lineRule="auto"/>
        <w:rPr>
          <w:sz w:val="26"/>
          <w:szCs w:val="26"/>
          <w:lang w:val="pt-BR"/>
        </w:rPr>
      </w:pPr>
      <w:r w:rsidRPr="006E3089">
        <w:rPr>
          <w:sz w:val="26"/>
          <w:szCs w:val="26"/>
          <w:lang w:val="pt-BR"/>
        </w:rPr>
        <w:t>Môn học Tài chính tiền tệ</w:t>
      </w:r>
      <w:r w:rsidRPr="006E3089">
        <w:rPr>
          <w:b/>
          <w:sz w:val="26"/>
          <w:szCs w:val="26"/>
          <w:lang w:val="pt-BR"/>
        </w:rPr>
        <w:t xml:space="preserve"> </w:t>
      </w:r>
      <w:r w:rsidRPr="006E3089">
        <w:rPr>
          <w:sz w:val="26"/>
          <w:szCs w:val="26"/>
          <w:lang w:val="pt-BR"/>
        </w:rPr>
        <w:t>cung cấp những kiến thức cơ bản liên quan đến các</w:t>
      </w:r>
      <w:r w:rsidRPr="006E3089">
        <w:rPr>
          <w:b/>
          <w:sz w:val="26"/>
          <w:szCs w:val="26"/>
          <w:lang w:val="pt-BR"/>
        </w:rPr>
        <w:t xml:space="preserve"> </w:t>
      </w:r>
      <w:r w:rsidRPr="006E3089">
        <w:rPr>
          <w:sz w:val="26"/>
          <w:szCs w:val="26"/>
          <w:lang w:val="pt-BR"/>
        </w:rPr>
        <w:t>vấn đề về tài chính, tiền tệ.</w:t>
      </w:r>
    </w:p>
    <w:p w:rsidR="008264CF" w:rsidRPr="006E3089" w:rsidRDefault="008264CF" w:rsidP="001B6BF1">
      <w:pPr>
        <w:numPr>
          <w:ilvl w:val="0"/>
          <w:numId w:val="22"/>
        </w:numPr>
        <w:tabs>
          <w:tab w:val="left" w:pos="330"/>
        </w:tabs>
        <w:spacing w:line="360" w:lineRule="auto"/>
        <w:ind w:right="6340" w:firstLine="1"/>
        <w:rPr>
          <w:b/>
          <w:sz w:val="26"/>
          <w:szCs w:val="26"/>
          <w:lang w:val="pt-BR"/>
        </w:rPr>
      </w:pPr>
      <w:r w:rsidRPr="006E3089">
        <w:rPr>
          <w:b/>
          <w:sz w:val="26"/>
          <w:szCs w:val="26"/>
          <w:lang w:val="pt-BR"/>
        </w:rPr>
        <w:t>MỤC TIÊU MÔN HỌC Kiến thức:</w:t>
      </w:r>
    </w:p>
    <w:p w:rsidR="008264CF" w:rsidRPr="006E3089" w:rsidRDefault="008264CF" w:rsidP="008264CF">
      <w:pPr>
        <w:spacing w:line="360" w:lineRule="auto"/>
        <w:rPr>
          <w:sz w:val="26"/>
          <w:szCs w:val="26"/>
          <w:lang w:val="pt-BR"/>
        </w:rPr>
      </w:pPr>
      <w:r w:rsidRPr="006E3089">
        <w:rPr>
          <w:sz w:val="26"/>
          <w:szCs w:val="26"/>
          <w:lang w:val="pt-BR"/>
        </w:rPr>
        <w:t>+ Trình bày được những vấn đề cơ bản của tài chính</w:t>
      </w:r>
    </w:p>
    <w:p w:rsidR="008264CF" w:rsidRPr="006E3089" w:rsidRDefault="008264CF" w:rsidP="008264CF">
      <w:pPr>
        <w:spacing w:line="360" w:lineRule="auto"/>
        <w:rPr>
          <w:sz w:val="26"/>
          <w:szCs w:val="26"/>
          <w:lang w:val="pt-BR"/>
        </w:rPr>
      </w:pPr>
      <w:r w:rsidRPr="006E3089">
        <w:rPr>
          <w:sz w:val="26"/>
          <w:szCs w:val="26"/>
          <w:lang w:val="pt-BR"/>
        </w:rPr>
        <w:t>+ Trình bày được những vấn đề liên quan đến NSNN và Chính sách tài khóa</w:t>
      </w:r>
    </w:p>
    <w:p w:rsidR="008264CF" w:rsidRPr="006E3089" w:rsidRDefault="008264CF" w:rsidP="008264CF">
      <w:pPr>
        <w:spacing w:line="360" w:lineRule="auto"/>
        <w:ind w:right="1563"/>
        <w:rPr>
          <w:sz w:val="26"/>
          <w:szCs w:val="26"/>
          <w:lang w:val="pt-BR"/>
        </w:rPr>
      </w:pPr>
      <w:r w:rsidRPr="006E3089">
        <w:rPr>
          <w:sz w:val="26"/>
          <w:szCs w:val="26"/>
          <w:lang w:val="pt-BR"/>
        </w:rPr>
        <w:t xml:space="preserve">+ Trình bày được những vấn đề liên quan đến tiền tệ và lưu thông tiền tệ </w:t>
      </w:r>
    </w:p>
    <w:p w:rsidR="008264CF" w:rsidRPr="006E3089" w:rsidRDefault="008264CF" w:rsidP="008264CF">
      <w:pPr>
        <w:spacing w:line="360" w:lineRule="auto"/>
        <w:ind w:right="1820"/>
        <w:rPr>
          <w:sz w:val="26"/>
          <w:szCs w:val="26"/>
          <w:lang w:val="pt-BR"/>
        </w:rPr>
      </w:pPr>
      <w:r w:rsidRPr="006E3089">
        <w:rPr>
          <w:sz w:val="26"/>
          <w:szCs w:val="26"/>
          <w:lang w:val="pt-BR"/>
        </w:rPr>
        <w:t>+ Trình bày được những đặc điểm chủ yếu của các định chế tài chính</w:t>
      </w:r>
    </w:p>
    <w:p w:rsidR="008264CF" w:rsidRPr="006E3089" w:rsidRDefault="008264CF" w:rsidP="008264CF">
      <w:pPr>
        <w:spacing w:line="360" w:lineRule="auto"/>
        <w:rPr>
          <w:sz w:val="26"/>
          <w:szCs w:val="26"/>
          <w:lang w:val="pt-BR"/>
        </w:rPr>
      </w:pPr>
      <w:r w:rsidRPr="006E3089">
        <w:rPr>
          <w:sz w:val="26"/>
          <w:szCs w:val="26"/>
          <w:lang w:val="pt-BR"/>
        </w:rPr>
        <w:t>+ Trình bày được những kiến thức về NHTW và thị trường tài chính</w:t>
      </w:r>
    </w:p>
    <w:p w:rsidR="008264CF" w:rsidRPr="006E3089" w:rsidRDefault="008264CF" w:rsidP="008264CF">
      <w:pPr>
        <w:spacing w:line="360" w:lineRule="auto"/>
        <w:rPr>
          <w:b/>
          <w:sz w:val="26"/>
          <w:szCs w:val="26"/>
          <w:lang w:val="pt-BR"/>
        </w:rPr>
      </w:pPr>
      <w:r w:rsidRPr="006E3089">
        <w:rPr>
          <w:b/>
          <w:sz w:val="26"/>
          <w:szCs w:val="26"/>
          <w:lang w:val="pt-BR"/>
        </w:rPr>
        <w:t>Kỹ năng:</w:t>
      </w:r>
    </w:p>
    <w:p w:rsidR="008264CF" w:rsidRPr="006E3089" w:rsidRDefault="008264CF" w:rsidP="008264CF">
      <w:pPr>
        <w:spacing w:line="360" w:lineRule="auto"/>
        <w:rPr>
          <w:sz w:val="26"/>
          <w:szCs w:val="26"/>
          <w:lang w:val="pt-BR"/>
        </w:rPr>
      </w:pPr>
      <w:r w:rsidRPr="006E3089">
        <w:rPr>
          <w:sz w:val="26"/>
          <w:szCs w:val="26"/>
          <w:lang w:val="pt-BR"/>
        </w:rPr>
        <w:t>+ Giải thích được các hiện tượng kinh tế, tài chính liên quan đến tiền tệ</w:t>
      </w:r>
    </w:p>
    <w:p w:rsidR="008264CF" w:rsidRPr="006E3089" w:rsidRDefault="008264CF" w:rsidP="008264CF">
      <w:pPr>
        <w:spacing w:line="360" w:lineRule="auto"/>
        <w:rPr>
          <w:sz w:val="26"/>
          <w:szCs w:val="26"/>
          <w:lang w:val="pt-BR"/>
        </w:rPr>
      </w:pPr>
      <w:r w:rsidRPr="006E3089">
        <w:rPr>
          <w:sz w:val="26"/>
          <w:szCs w:val="26"/>
          <w:lang w:val="pt-BR"/>
        </w:rPr>
        <w:t>+ Tính được lãi suất tiền gửi, lãi suất cho vay</w:t>
      </w:r>
    </w:p>
    <w:p w:rsidR="008264CF" w:rsidRPr="006E3089" w:rsidRDefault="008264CF" w:rsidP="008264CF">
      <w:pPr>
        <w:spacing w:line="360" w:lineRule="auto"/>
        <w:rPr>
          <w:sz w:val="26"/>
          <w:szCs w:val="26"/>
          <w:lang w:val="pt-BR"/>
        </w:rPr>
      </w:pPr>
      <w:r w:rsidRPr="006E3089">
        <w:rPr>
          <w:sz w:val="26"/>
          <w:szCs w:val="26"/>
          <w:lang w:val="pt-BR"/>
        </w:rPr>
        <w:t>+ Tính được các chỉ số đo lường lạm phát</w:t>
      </w:r>
    </w:p>
    <w:p w:rsidR="008264CF" w:rsidRPr="006E3089" w:rsidRDefault="008264CF" w:rsidP="008264CF">
      <w:pPr>
        <w:spacing w:line="360" w:lineRule="auto"/>
        <w:rPr>
          <w:sz w:val="26"/>
          <w:szCs w:val="26"/>
          <w:lang w:val="pt-BR"/>
        </w:rPr>
      </w:pPr>
      <w:r w:rsidRPr="006E3089">
        <w:rPr>
          <w:sz w:val="26"/>
          <w:szCs w:val="26"/>
          <w:lang w:val="pt-BR"/>
        </w:rPr>
        <w:t>+ Giải thích được những tác động của chính sách tài khóa, chính sách tiền tệ lên nền kinh tế.</w:t>
      </w:r>
    </w:p>
    <w:p w:rsidR="008264CF" w:rsidRPr="006E3089" w:rsidRDefault="008264CF" w:rsidP="008264CF">
      <w:pPr>
        <w:spacing w:line="360" w:lineRule="auto"/>
        <w:rPr>
          <w:b/>
          <w:sz w:val="26"/>
          <w:szCs w:val="26"/>
          <w:lang w:val="pt-BR"/>
        </w:rPr>
      </w:pPr>
      <w:r w:rsidRPr="006E3089">
        <w:rPr>
          <w:b/>
          <w:sz w:val="26"/>
          <w:szCs w:val="26"/>
          <w:lang w:val="pt-BR"/>
        </w:rPr>
        <w:t>Năng lực tự chủ và trách nhiệm:</w:t>
      </w:r>
    </w:p>
    <w:p w:rsidR="008264CF" w:rsidRPr="006E3089" w:rsidRDefault="008264CF" w:rsidP="008264CF">
      <w:pPr>
        <w:spacing w:line="360" w:lineRule="auto"/>
        <w:rPr>
          <w:sz w:val="26"/>
          <w:szCs w:val="26"/>
          <w:lang w:val="pt-BR"/>
        </w:rPr>
      </w:pPr>
      <w:r w:rsidRPr="006E3089">
        <w:rPr>
          <w:sz w:val="26"/>
          <w:szCs w:val="26"/>
          <w:lang w:val="pt-BR"/>
        </w:rPr>
        <w:t>+ Xác định được đúng mục tiêu của học phần</w:t>
      </w:r>
    </w:p>
    <w:p w:rsidR="008264CF" w:rsidRPr="006E3089" w:rsidRDefault="008264CF" w:rsidP="008264CF">
      <w:pPr>
        <w:spacing w:line="360" w:lineRule="auto"/>
        <w:rPr>
          <w:sz w:val="26"/>
          <w:szCs w:val="26"/>
          <w:lang w:val="pt-BR"/>
        </w:rPr>
      </w:pPr>
      <w:r w:rsidRPr="006E3089">
        <w:rPr>
          <w:sz w:val="26"/>
          <w:szCs w:val="26"/>
          <w:lang w:val="pt-BR"/>
        </w:rPr>
        <w:t>+ Có thái độ nghiêm túc, cẩn thận và chính xác trong luyện tập</w:t>
      </w:r>
    </w:p>
    <w:p w:rsidR="008264CF" w:rsidRPr="006E3089" w:rsidRDefault="008264CF" w:rsidP="008264CF">
      <w:pPr>
        <w:spacing w:line="360" w:lineRule="auto"/>
        <w:jc w:val="both"/>
        <w:rPr>
          <w:b/>
          <w:sz w:val="26"/>
          <w:szCs w:val="26"/>
          <w:lang w:val="pt-BR"/>
        </w:rPr>
      </w:pPr>
      <w:r w:rsidRPr="006E3089">
        <w:rPr>
          <w:b/>
          <w:sz w:val="26"/>
          <w:szCs w:val="26"/>
          <w:lang w:val="pt-BR"/>
        </w:rPr>
        <w:t>III. NỘI DUNG MÔN HỌC:</w:t>
      </w:r>
    </w:p>
    <w:p w:rsidR="008264CF" w:rsidRPr="006E3089" w:rsidRDefault="008264CF" w:rsidP="008264CF">
      <w:pPr>
        <w:spacing w:line="360" w:lineRule="auto"/>
        <w:jc w:val="both"/>
        <w:rPr>
          <w:i/>
          <w:sz w:val="26"/>
          <w:szCs w:val="26"/>
          <w:lang w:val="pt-BR"/>
        </w:rPr>
      </w:pPr>
      <w:r w:rsidRPr="006E3089">
        <w:rPr>
          <w:i/>
          <w:sz w:val="26"/>
          <w:szCs w:val="26"/>
          <w:lang w:val="pt-BR"/>
        </w:rPr>
        <w:t>1. Nội dung tổng quát và phân bổ  thời gian:</w:t>
      </w:r>
    </w:p>
    <w:tbl>
      <w:tblPr>
        <w:tblW w:w="10051" w:type="dxa"/>
        <w:tblInd w:w="108" w:type="dxa"/>
        <w:tblLook w:val="04A0" w:firstRow="1" w:lastRow="0" w:firstColumn="1" w:lastColumn="0" w:noHBand="0" w:noVBand="1"/>
      </w:tblPr>
      <w:tblGrid>
        <w:gridCol w:w="1057"/>
        <w:gridCol w:w="4666"/>
        <w:gridCol w:w="1334"/>
        <w:gridCol w:w="1059"/>
        <w:gridCol w:w="1112"/>
        <w:gridCol w:w="378"/>
        <w:gridCol w:w="445"/>
      </w:tblGrid>
      <w:tr w:rsidR="008264CF" w:rsidRPr="006E3089" w:rsidTr="008264CF">
        <w:trPr>
          <w:gridAfter w:val="1"/>
          <w:wAfter w:w="128" w:type="dxa"/>
          <w:trHeight w:val="345"/>
          <w:tblHeader/>
        </w:trPr>
        <w:tc>
          <w:tcPr>
            <w:tcW w:w="1130" w:type="dxa"/>
            <w:tcBorders>
              <w:top w:val="single" w:sz="4" w:space="0" w:color="auto"/>
              <w:left w:val="single" w:sz="4" w:space="0" w:color="auto"/>
              <w:bottom w:val="single" w:sz="4" w:space="0" w:color="auto"/>
              <w:right w:val="single" w:sz="8" w:space="0" w:color="auto"/>
            </w:tcBorders>
          </w:tcPr>
          <w:p w:rsidR="008264CF" w:rsidRPr="006E3089" w:rsidRDefault="008264CF" w:rsidP="008264CF">
            <w:pPr>
              <w:jc w:val="center"/>
              <w:rPr>
                <w:b/>
                <w:bCs/>
                <w:sz w:val="26"/>
                <w:szCs w:val="26"/>
                <w:lang w:val="pt-BR" w:eastAsia="zh-CN"/>
              </w:rPr>
            </w:pPr>
          </w:p>
        </w:tc>
        <w:tc>
          <w:tcPr>
            <w:tcW w:w="5080"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264CF" w:rsidRPr="006E3089" w:rsidRDefault="008264CF" w:rsidP="008264CF">
            <w:pPr>
              <w:jc w:val="center"/>
              <w:rPr>
                <w:b/>
                <w:bCs/>
                <w:sz w:val="26"/>
                <w:szCs w:val="26"/>
                <w:lang w:val="pt-BR" w:eastAsia="zh-CN"/>
              </w:rPr>
            </w:pPr>
            <w:r w:rsidRPr="006E3089">
              <w:rPr>
                <w:b/>
                <w:bCs/>
                <w:sz w:val="26"/>
                <w:szCs w:val="26"/>
                <w:lang w:val="pt-BR" w:eastAsia="zh-CN"/>
              </w:rPr>
              <w:t> </w:t>
            </w:r>
          </w:p>
        </w:tc>
        <w:tc>
          <w:tcPr>
            <w:tcW w:w="3713" w:type="dxa"/>
            <w:gridSpan w:val="4"/>
            <w:tcBorders>
              <w:top w:val="single" w:sz="8" w:space="0" w:color="auto"/>
              <w:left w:val="nil"/>
              <w:bottom w:val="single" w:sz="8" w:space="0" w:color="auto"/>
              <w:right w:val="single" w:sz="8" w:space="0" w:color="000000"/>
            </w:tcBorders>
            <w:shd w:val="clear" w:color="auto" w:fill="auto"/>
            <w:vAlign w:val="center"/>
            <w:hideMark/>
          </w:tcPr>
          <w:p w:rsidR="008264CF" w:rsidRPr="006E3089" w:rsidRDefault="008264CF" w:rsidP="008264CF">
            <w:pPr>
              <w:jc w:val="center"/>
              <w:rPr>
                <w:b/>
                <w:bCs/>
                <w:sz w:val="26"/>
                <w:szCs w:val="26"/>
                <w:lang w:eastAsia="zh-CN"/>
              </w:rPr>
            </w:pPr>
            <w:r w:rsidRPr="006E3089">
              <w:rPr>
                <w:b/>
                <w:bCs/>
                <w:sz w:val="26"/>
                <w:szCs w:val="26"/>
                <w:lang w:eastAsia="zh-CN"/>
              </w:rPr>
              <w:t>Thời gian (giờ)</w:t>
            </w:r>
          </w:p>
        </w:tc>
      </w:tr>
      <w:tr w:rsidR="008264CF" w:rsidRPr="006E3089" w:rsidTr="008264CF">
        <w:trPr>
          <w:trHeight w:val="675"/>
          <w:tblHeader/>
        </w:trPr>
        <w:tc>
          <w:tcPr>
            <w:tcW w:w="1130" w:type="dxa"/>
            <w:tcBorders>
              <w:top w:val="single" w:sz="4" w:space="0" w:color="auto"/>
              <w:left w:val="single" w:sz="4" w:space="0" w:color="auto"/>
              <w:bottom w:val="single" w:sz="8" w:space="0" w:color="auto"/>
              <w:right w:val="single" w:sz="8" w:space="0" w:color="auto"/>
            </w:tcBorders>
            <w:vAlign w:val="center"/>
          </w:tcPr>
          <w:p w:rsidR="008264CF" w:rsidRPr="006E3089" w:rsidRDefault="008264CF" w:rsidP="008264CF">
            <w:pPr>
              <w:spacing w:line="360" w:lineRule="auto"/>
              <w:jc w:val="center"/>
              <w:rPr>
                <w:b/>
                <w:bCs/>
                <w:sz w:val="26"/>
                <w:szCs w:val="26"/>
                <w:lang w:eastAsia="zh-CN"/>
              </w:rPr>
            </w:pPr>
            <w:r w:rsidRPr="006E3089">
              <w:rPr>
                <w:b/>
                <w:bCs/>
                <w:sz w:val="26"/>
                <w:szCs w:val="26"/>
              </w:rPr>
              <w:t>Số TT</w:t>
            </w:r>
          </w:p>
        </w:tc>
        <w:tc>
          <w:tcPr>
            <w:tcW w:w="5080"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8264CF" w:rsidRPr="006E3089" w:rsidRDefault="008264CF" w:rsidP="008264CF">
            <w:pPr>
              <w:spacing w:line="360" w:lineRule="auto"/>
              <w:jc w:val="center"/>
              <w:rPr>
                <w:b/>
                <w:bCs/>
                <w:sz w:val="26"/>
                <w:szCs w:val="26"/>
              </w:rPr>
            </w:pPr>
            <w:r w:rsidRPr="006E3089">
              <w:rPr>
                <w:b/>
                <w:bCs/>
                <w:sz w:val="26"/>
                <w:szCs w:val="26"/>
              </w:rPr>
              <w:t>Tên các bài trong môn học</w:t>
            </w:r>
          </w:p>
        </w:tc>
        <w:tc>
          <w:tcPr>
            <w:tcW w:w="1414" w:type="dxa"/>
            <w:tcBorders>
              <w:top w:val="single" w:sz="4" w:space="0" w:color="auto"/>
              <w:left w:val="nil"/>
              <w:bottom w:val="single" w:sz="8" w:space="0" w:color="auto"/>
              <w:right w:val="single" w:sz="8" w:space="0" w:color="auto"/>
            </w:tcBorders>
            <w:shd w:val="clear" w:color="auto" w:fill="auto"/>
            <w:vAlign w:val="center"/>
            <w:hideMark/>
          </w:tcPr>
          <w:p w:rsidR="008264CF" w:rsidRPr="006E3089" w:rsidRDefault="008264CF" w:rsidP="008264CF">
            <w:pPr>
              <w:spacing w:line="360" w:lineRule="auto"/>
              <w:jc w:val="center"/>
              <w:rPr>
                <w:b/>
                <w:bCs/>
                <w:sz w:val="26"/>
                <w:szCs w:val="26"/>
              </w:rPr>
            </w:pPr>
            <w:r w:rsidRPr="006E3089">
              <w:rPr>
                <w:b/>
                <w:bCs/>
                <w:sz w:val="26"/>
                <w:szCs w:val="26"/>
              </w:rPr>
              <w:t>Tổng số</w:t>
            </w:r>
          </w:p>
        </w:tc>
        <w:tc>
          <w:tcPr>
            <w:tcW w:w="1079" w:type="dxa"/>
            <w:tcBorders>
              <w:top w:val="single" w:sz="4" w:space="0" w:color="auto"/>
              <w:left w:val="nil"/>
              <w:bottom w:val="single" w:sz="8" w:space="0" w:color="auto"/>
              <w:right w:val="single" w:sz="8" w:space="0" w:color="auto"/>
            </w:tcBorders>
            <w:shd w:val="clear" w:color="auto" w:fill="auto"/>
            <w:vAlign w:val="center"/>
            <w:hideMark/>
          </w:tcPr>
          <w:p w:rsidR="008264CF" w:rsidRPr="006E3089" w:rsidRDefault="008264CF" w:rsidP="008264CF">
            <w:pPr>
              <w:spacing w:line="360" w:lineRule="auto"/>
              <w:jc w:val="center"/>
              <w:rPr>
                <w:b/>
                <w:bCs/>
                <w:sz w:val="26"/>
                <w:szCs w:val="26"/>
              </w:rPr>
            </w:pPr>
            <w:r w:rsidRPr="006E3089">
              <w:rPr>
                <w:b/>
                <w:bCs/>
                <w:sz w:val="26"/>
                <w:szCs w:val="26"/>
              </w:rPr>
              <w:t>Lý thuyết</w:t>
            </w:r>
          </w:p>
        </w:tc>
        <w:tc>
          <w:tcPr>
            <w:tcW w:w="1112" w:type="dxa"/>
            <w:tcBorders>
              <w:top w:val="single" w:sz="4" w:space="0" w:color="auto"/>
              <w:left w:val="nil"/>
              <w:bottom w:val="single" w:sz="8" w:space="0" w:color="auto"/>
              <w:right w:val="single" w:sz="8" w:space="0" w:color="auto"/>
            </w:tcBorders>
            <w:shd w:val="clear" w:color="auto" w:fill="auto"/>
            <w:vAlign w:val="center"/>
            <w:hideMark/>
          </w:tcPr>
          <w:p w:rsidR="008264CF" w:rsidRPr="006E3089" w:rsidRDefault="008264CF" w:rsidP="008264CF">
            <w:pPr>
              <w:spacing w:line="360" w:lineRule="auto"/>
              <w:jc w:val="center"/>
              <w:rPr>
                <w:b/>
                <w:bCs/>
                <w:sz w:val="26"/>
                <w:szCs w:val="26"/>
              </w:rPr>
            </w:pPr>
            <w:r w:rsidRPr="006E3089">
              <w:rPr>
                <w:b/>
                <w:bCs/>
                <w:sz w:val="26"/>
                <w:szCs w:val="26"/>
              </w:rPr>
              <w:t>Thực hành / thực tập/ thí nghiệm/ bài tập/ thảo luận</w:t>
            </w:r>
          </w:p>
        </w:tc>
        <w:tc>
          <w:tcPr>
            <w:tcW w:w="236" w:type="dxa"/>
            <w:gridSpan w:val="2"/>
            <w:tcBorders>
              <w:top w:val="single" w:sz="4" w:space="0" w:color="auto"/>
              <w:left w:val="nil"/>
              <w:bottom w:val="single" w:sz="8" w:space="0" w:color="auto"/>
              <w:right w:val="single" w:sz="8" w:space="0" w:color="auto"/>
            </w:tcBorders>
            <w:shd w:val="clear" w:color="auto" w:fill="auto"/>
            <w:vAlign w:val="center"/>
            <w:hideMark/>
          </w:tcPr>
          <w:p w:rsidR="008264CF" w:rsidRPr="006E3089" w:rsidRDefault="008264CF" w:rsidP="008264CF">
            <w:pPr>
              <w:spacing w:line="360" w:lineRule="auto"/>
              <w:jc w:val="center"/>
              <w:rPr>
                <w:b/>
                <w:bCs/>
                <w:sz w:val="26"/>
                <w:szCs w:val="26"/>
              </w:rPr>
            </w:pPr>
            <w:r w:rsidRPr="006E3089">
              <w:rPr>
                <w:b/>
                <w:bCs/>
                <w:sz w:val="26"/>
                <w:szCs w:val="26"/>
              </w:rPr>
              <w:t>Kiểm tra</w:t>
            </w: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rFonts w:eastAsia="MS Mincho"/>
                <w:b/>
                <w:bCs/>
                <w:sz w:val="26"/>
                <w:szCs w:val="26"/>
                <w:lang w:eastAsia="ja-JP"/>
              </w:rPr>
            </w:pPr>
            <w:r w:rsidRPr="006E3089">
              <w:rPr>
                <w:rFonts w:eastAsia="MS Mincho" w:hint="eastAsia"/>
                <w:b/>
                <w:bCs/>
                <w:sz w:val="26"/>
                <w:szCs w:val="26"/>
                <w:lang w:eastAsia="ja-JP"/>
              </w:rPr>
              <w:t>I</w:t>
            </w: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b/>
                <w:bCs/>
                <w:sz w:val="26"/>
                <w:szCs w:val="26"/>
                <w:lang w:eastAsia="zh-CN"/>
              </w:rPr>
            </w:pPr>
            <w:r w:rsidRPr="006E3089">
              <w:rPr>
                <w:b/>
                <w:bCs/>
                <w:sz w:val="26"/>
                <w:szCs w:val="26"/>
                <w:lang w:eastAsia="zh-CN"/>
              </w:rPr>
              <w:t>Chương 1: Các vấn đề cơ bản về tài chính</w:t>
            </w:r>
          </w:p>
        </w:tc>
        <w:tc>
          <w:tcPr>
            <w:tcW w:w="1414"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3</w:t>
            </w:r>
          </w:p>
        </w:tc>
        <w:tc>
          <w:tcPr>
            <w:tcW w:w="1079"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3</w:t>
            </w:r>
          </w:p>
        </w:tc>
        <w:tc>
          <w:tcPr>
            <w:tcW w:w="1112"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right"/>
              <w:rPr>
                <w:sz w:val="26"/>
                <w:szCs w:val="26"/>
                <w:lang w:eastAsia="zh-CN"/>
              </w:rPr>
            </w:pPr>
            <w:r w:rsidRPr="006E3089">
              <w:rPr>
                <w:sz w:val="26"/>
                <w:szCs w:val="26"/>
                <w:lang w:eastAsia="zh-CN"/>
              </w:rPr>
              <w:t> </w:t>
            </w:r>
          </w:p>
        </w:tc>
        <w:tc>
          <w:tcPr>
            <w:tcW w:w="236"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right"/>
              <w:rPr>
                <w:sz w:val="26"/>
                <w:szCs w:val="26"/>
                <w:lang w:eastAsia="zh-CN"/>
              </w:rPr>
            </w:pPr>
            <w:r w:rsidRPr="006E3089">
              <w:rPr>
                <w:sz w:val="26"/>
                <w:szCs w:val="26"/>
                <w:lang w:eastAsia="zh-CN"/>
              </w:rPr>
              <w:t> </w:t>
            </w: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1.1. Nền tảng và sự phát triển của tài chính</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1.2. Bản chất của tài chính</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1.3 Chức năng của tài chính</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1.4 Hệ thống tài chính</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single" w:sz="8" w:space="0" w:color="auto"/>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single" w:sz="8" w:space="0" w:color="auto"/>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1.5 Vai trò của tài chính</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rFonts w:eastAsia="MS Mincho"/>
                <w:b/>
                <w:bCs/>
                <w:sz w:val="26"/>
                <w:szCs w:val="26"/>
                <w:lang w:eastAsia="ja-JP"/>
              </w:rPr>
            </w:pPr>
            <w:r w:rsidRPr="006E3089">
              <w:rPr>
                <w:rFonts w:eastAsia="MS Mincho" w:hint="eastAsia"/>
                <w:b/>
                <w:bCs/>
                <w:sz w:val="26"/>
                <w:szCs w:val="26"/>
                <w:lang w:eastAsia="ja-JP"/>
              </w:rPr>
              <w:t>II</w:t>
            </w: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b/>
                <w:bCs/>
                <w:sz w:val="26"/>
                <w:szCs w:val="26"/>
                <w:lang w:eastAsia="zh-CN"/>
              </w:rPr>
            </w:pPr>
            <w:r w:rsidRPr="006E3089">
              <w:rPr>
                <w:b/>
                <w:bCs/>
                <w:sz w:val="26"/>
                <w:szCs w:val="26"/>
                <w:lang w:eastAsia="zh-CN"/>
              </w:rPr>
              <w:t>Chương 2: Tài chính công và Chính sách tài khóa</w:t>
            </w:r>
          </w:p>
        </w:tc>
        <w:tc>
          <w:tcPr>
            <w:tcW w:w="1414"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9</w:t>
            </w:r>
          </w:p>
        </w:tc>
        <w:tc>
          <w:tcPr>
            <w:tcW w:w="1079"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2</w:t>
            </w:r>
          </w:p>
        </w:tc>
        <w:tc>
          <w:tcPr>
            <w:tcW w:w="1112"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7</w:t>
            </w:r>
          </w:p>
        </w:tc>
        <w:tc>
          <w:tcPr>
            <w:tcW w:w="236"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 </w:t>
            </w: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2.1 Các vấn đề chung về tài chính công</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2.2 Các hoạt động ngân sách nhà nước</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2.2.1 Khái niệm về ngân sách nhà nước</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2.2.2 Thu ngân sách nhà nước</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2.2.3 Chi ngân sách nhà nước</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2.3 Tổ chức ngoài ngân sách</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single" w:sz="8" w:space="0" w:color="auto"/>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single" w:sz="8" w:space="0" w:color="auto"/>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2.4 Chính sách tài khóa</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rFonts w:eastAsia="MS Mincho"/>
                <w:b/>
                <w:bCs/>
                <w:sz w:val="26"/>
                <w:szCs w:val="26"/>
                <w:lang w:eastAsia="ja-JP"/>
              </w:rPr>
            </w:pPr>
            <w:r w:rsidRPr="006E3089">
              <w:rPr>
                <w:rFonts w:eastAsia="MS Mincho" w:hint="eastAsia"/>
                <w:b/>
                <w:bCs/>
                <w:sz w:val="26"/>
                <w:szCs w:val="26"/>
                <w:lang w:eastAsia="ja-JP"/>
              </w:rPr>
              <w:t>III</w:t>
            </w: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b/>
                <w:bCs/>
                <w:sz w:val="26"/>
                <w:szCs w:val="26"/>
                <w:lang w:eastAsia="zh-CN"/>
              </w:rPr>
            </w:pPr>
            <w:r w:rsidRPr="006E3089">
              <w:rPr>
                <w:b/>
                <w:bCs/>
                <w:sz w:val="26"/>
                <w:szCs w:val="26"/>
                <w:lang w:eastAsia="zh-CN"/>
              </w:rPr>
              <w:t xml:space="preserve"> Chương 3: Tiền tệ và lạm phát</w:t>
            </w:r>
          </w:p>
        </w:tc>
        <w:tc>
          <w:tcPr>
            <w:tcW w:w="1414"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9</w:t>
            </w:r>
          </w:p>
        </w:tc>
        <w:tc>
          <w:tcPr>
            <w:tcW w:w="1079"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2</w:t>
            </w:r>
          </w:p>
        </w:tc>
        <w:tc>
          <w:tcPr>
            <w:tcW w:w="1112"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6</w:t>
            </w:r>
          </w:p>
        </w:tc>
        <w:tc>
          <w:tcPr>
            <w:tcW w:w="236"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1</w:t>
            </w: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3.1 Nền tảng và sự phát triển của tiền tệ</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3.2 Khái niệm và chức năng của tiền tệ</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3.2.1. Phương tiện trao đổi</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single" w:sz="4" w:space="0" w:color="auto"/>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single" w:sz="4" w:space="0" w:color="auto"/>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3.2.2. Đơn vị đo lường</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single" w:sz="4" w:space="0" w:color="auto"/>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single" w:sz="4" w:space="0" w:color="auto"/>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3.2.3. Cất trữ</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3.3. Chế độ tiền tệ</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3.4 Các học thuyết về tiền tệ</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3.5 Cung và cầu tiền</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single" w:sz="8" w:space="0" w:color="auto"/>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single" w:sz="8" w:space="0" w:color="auto"/>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3.6 Lạm phát</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rFonts w:eastAsia="MS Mincho"/>
                <w:b/>
                <w:bCs/>
                <w:sz w:val="26"/>
                <w:szCs w:val="26"/>
                <w:lang w:eastAsia="ja-JP"/>
              </w:rPr>
            </w:pPr>
            <w:r w:rsidRPr="006E3089">
              <w:rPr>
                <w:rFonts w:eastAsia="MS Mincho" w:hint="eastAsia"/>
                <w:b/>
                <w:bCs/>
                <w:sz w:val="26"/>
                <w:szCs w:val="26"/>
                <w:lang w:eastAsia="ja-JP"/>
              </w:rPr>
              <w:t>IV</w:t>
            </w: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b/>
                <w:bCs/>
                <w:sz w:val="26"/>
                <w:szCs w:val="26"/>
                <w:lang w:eastAsia="zh-CN"/>
              </w:rPr>
            </w:pPr>
            <w:r w:rsidRPr="006E3089">
              <w:rPr>
                <w:b/>
                <w:bCs/>
                <w:sz w:val="26"/>
                <w:szCs w:val="26"/>
                <w:lang w:eastAsia="zh-CN"/>
              </w:rPr>
              <w:t>Chương 4: Lãi suất</w:t>
            </w:r>
          </w:p>
        </w:tc>
        <w:tc>
          <w:tcPr>
            <w:tcW w:w="1414"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9</w:t>
            </w:r>
          </w:p>
        </w:tc>
        <w:tc>
          <w:tcPr>
            <w:tcW w:w="1079"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2</w:t>
            </w:r>
          </w:p>
        </w:tc>
        <w:tc>
          <w:tcPr>
            <w:tcW w:w="1112"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7</w:t>
            </w:r>
          </w:p>
        </w:tc>
        <w:tc>
          <w:tcPr>
            <w:tcW w:w="236"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 </w:t>
            </w: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4.1. Định nghĩa và phân loại lãi suất</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4.2. Phân biệt lãi suất thực và lãi suất danh nghĩa</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4.3. Niên kim</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4.3.1. Giá trị hiện tại</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single" w:sz="8" w:space="0" w:color="auto"/>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single" w:sz="8" w:space="0" w:color="auto"/>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4.3.2. Giá trị tương lai</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b/>
                <w:bCs/>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b/>
                <w:bCs/>
                <w:sz w:val="26"/>
                <w:szCs w:val="26"/>
                <w:lang w:eastAsia="zh-CN"/>
              </w:rPr>
            </w:pPr>
            <w:r w:rsidRPr="006E3089">
              <w:rPr>
                <w:b/>
                <w:bCs/>
                <w:sz w:val="26"/>
                <w:szCs w:val="26"/>
                <w:lang w:eastAsia="zh-CN"/>
              </w:rPr>
              <w:t xml:space="preserve"> Chương 5: Trung gian tài chính</w:t>
            </w:r>
          </w:p>
        </w:tc>
        <w:tc>
          <w:tcPr>
            <w:tcW w:w="1414"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9</w:t>
            </w:r>
          </w:p>
        </w:tc>
        <w:tc>
          <w:tcPr>
            <w:tcW w:w="1079"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2</w:t>
            </w:r>
          </w:p>
        </w:tc>
        <w:tc>
          <w:tcPr>
            <w:tcW w:w="1112"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6</w:t>
            </w:r>
          </w:p>
        </w:tc>
        <w:tc>
          <w:tcPr>
            <w:tcW w:w="236"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1</w:t>
            </w: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rFonts w:eastAsia="MS Mincho"/>
                <w:sz w:val="26"/>
                <w:szCs w:val="26"/>
                <w:lang w:eastAsia="ja-JP"/>
              </w:rPr>
            </w:pPr>
            <w:r w:rsidRPr="006E3089">
              <w:rPr>
                <w:rFonts w:eastAsia="MS Mincho" w:hint="eastAsia"/>
                <w:sz w:val="26"/>
                <w:szCs w:val="26"/>
                <w:lang w:eastAsia="ja-JP"/>
              </w:rPr>
              <w:t>V</w:t>
            </w: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5.1. Khái niệm và đặc điểm</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5.2. Chức năng của trung gian tài chính</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5.3.1. Chi phí giao dịch</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5.3.2. Chia sẻ rủi ro</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5.3.3. Thông tin bất cân xứng: Lựa chọn đối nghịch và rủi ro đạo đức</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single" w:sz="4" w:space="0" w:color="auto"/>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single" w:sz="4" w:space="0" w:color="auto"/>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5.4. Các trung gian tài chính</w:t>
            </w:r>
          </w:p>
        </w:tc>
        <w:tc>
          <w:tcPr>
            <w:tcW w:w="1414" w:type="dxa"/>
            <w:vMerge/>
            <w:tcBorders>
              <w:top w:val="nil"/>
              <w:left w:val="single" w:sz="8" w:space="0" w:color="auto"/>
              <w:bottom w:val="single" w:sz="4" w:space="0" w:color="auto"/>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single" w:sz="4" w:space="0" w:color="auto"/>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single" w:sz="4" w:space="0" w:color="auto"/>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5.4.1. Tổ chức lưu ký</w:t>
            </w:r>
          </w:p>
        </w:tc>
        <w:tc>
          <w:tcPr>
            <w:tcW w:w="1414" w:type="dxa"/>
            <w:vMerge/>
            <w:tcBorders>
              <w:top w:val="single" w:sz="4" w:space="0" w:color="auto"/>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5.4.2. Tổ chức tiết kiệm theo hợp đồng</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single" w:sz="8" w:space="0" w:color="auto"/>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single" w:sz="8" w:space="0" w:color="auto"/>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5.4.3. Trung gian đầu tư</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rFonts w:eastAsia="MS Mincho"/>
                <w:b/>
                <w:bCs/>
                <w:sz w:val="26"/>
                <w:szCs w:val="26"/>
                <w:lang w:eastAsia="ja-JP"/>
              </w:rPr>
            </w:pPr>
            <w:r w:rsidRPr="006E3089">
              <w:rPr>
                <w:rFonts w:eastAsia="MS Mincho" w:hint="eastAsia"/>
                <w:b/>
                <w:bCs/>
                <w:sz w:val="26"/>
                <w:szCs w:val="26"/>
                <w:lang w:eastAsia="ja-JP"/>
              </w:rPr>
              <w:t>VI</w:t>
            </w: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b/>
                <w:bCs/>
                <w:sz w:val="26"/>
                <w:szCs w:val="26"/>
                <w:lang w:eastAsia="zh-CN"/>
              </w:rPr>
            </w:pPr>
            <w:r w:rsidRPr="006E3089">
              <w:rPr>
                <w:b/>
                <w:bCs/>
                <w:sz w:val="26"/>
                <w:szCs w:val="26"/>
                <w:lang w:eastAsia="zh-CN"/>
              </w:rPr>
              <w:t>Chương 6: Thị trường tài chính</w:t>
            </w:r>
          </w:p>
        </w:tc>
        <w:tc>
          <w:tcPr>
            <w:tcW w:w="1414"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6</w:t>
            </w:r>
          </w:p>
        </w:tc>
        <w:tc>
          <w:tcPr>
            <w:tcW w:w="1079"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2</w:t>
            </w:r>
          </w:p>
        </w:tc>
        <w:tc>
          <w:tcPr>
            <w:tcW w:w="1112" w:type="dxa"/>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4</w:t>
            </w:r>
          </w:p>
        </w:tc>
        <w:tc>
          <w:tcPr>
            <w:tcW w:w="236"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8264CF" w:rsidRPr="006E3089" w:rsidRDefault="008264CF" w:rsidP="008264CF">
            <w:pPr>
              <w:jc w:val="center"/>
              <w:rPr>
                <w:sz w:val="26"/>
                <w:szCs w:val="26"/>
                <w:lang w:eastAsia="zh-CN"/>
              </w:rPr>
            </w:pPr>
            <w:r w:rsidRPr="006E3089">
              <w:rPr>
                <w:sz w:val="26"/>
                <w:szCs w:val="26"/>
                <w:lang w:eastAsia="zh-CN"/>
              </w:rPr>
              <w:t> </w:t>
            </w: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b/>
                <w:bCs/>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b/>
                <w:bCs/>
                <w:sz w:val="26"/>
                <w:szCs w:val="26"/>
                <w:lang w:eastAsia="zh-CN"/>
              </w:rPr>
            </w:pPr>
            <w:r w:rsidRPr="006E3089">
              <w:rPr>
                <w:b/>
                <w:bCs/>
                <w:sz w:val="26"/>
                <w:szCs w:val="26"/>
                <w:lang w:eastAsia="zh-CN"/>
              </w:rPr>
              <w:t>6.1. Hình thành thị trường tài chính</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b/>
                <w:bCs/>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b/>
                <w:bCs/>
                <w:sz w:val="26"/>
                <w:szCs w:val="26"/>
                <w:lang w:eastAsia="zh-CN"/>
              </w:rPr>
            </w:pPr>
            <w:r w:rsidRPr="006E3089">
              <w:rPr>
                <w:b/>
                <w:bCs/>
                <w:sz w:val="26"/>
                <w:szCs w:val="26"/>
                <w:lang w:eastAsia="zh-CN"/>
              </w:rPr>
              <w:t>6.2. Khái niệm về thị trường tài chính</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b/>
                <w:bCs/>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b/>
                <w:bCs/>
                <w:sz w:val="26"/>
                <w:szCs w:val="26"/>
                <w:lang w:eastAsia="zh-CN"/>
              </w:rPr>
            </w:pPr>
            <w:r w:rsidRPr="006E3089">
              <w:rPr>
                <w:b/>
                <w:bCs/>
                <w:sz w:val="26"/>
                <w:szCs w:val="26"/>
                <w:lang w:eastAsia="zh-CN"/>
              </w:rPr>
              <w:t>6.3. Cấu trúc thị trường tài chính</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6.3.1. Thị trường vốn và thị trường tiền tệ</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6.3.2. Thị trường sơ cấp và thứ cấp</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6.3.3. Thị trường chứng khoán và OTC</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6.3.4. Thị trường trái phiếu quốc tế, Eurobonds và Eurocurrencies)</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b/>
                <w:bCs/>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b/>
                <w:bCs/>
                <w:sz w:val="26"/>
                <w:szCs w:val="26"/>
                <w:lang w:eastAsia="zh-CN"/>
              </w:rPr>
            </w:pPr>
            <w:r w:rsidRPr="006E3089">
              <w:rPr>
                <w:b/>
                <w:bCs/>
                <w:sz w:val="26"/>
                <w:szCs w:val="26"/>
                <w:lang w:eastAsia="zh-CN"/>
              </w:rPr>
              <w:t xml:space="preserve">6.4. </w:t>
            </w:r>
            <w:r w:rsidRPr="006E3089">
              <w:rPr>
                <w:sz w:val="26"/>
                <w:szCs w:val="26"/>
                <w:lang w:eastAsia="zh-CN"/>
              </w:rPr>
              <w:t>Chức năng của thị trường tài chính</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b/>
                <w:bCs/>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b/>
                <w:bCs/>
                <w:sz w:val="26"/>
                <w:szCs w:val="26"/>
                <w:lang w:eastAsia="zh-CN"/>
              </w:rPr>
            </w:pPr>
            <w:r w:rsidRPr="006E3089">
              <w:rPr>
                <w:b/>
                <w:bCs/>
                <w:sz w:val="26"/>
                <w:szCs w:val="26"/>
                <w:lang w:eastAsia="zh-CN"/>
              </w:rPr>
              <w:t xml:space="preserve">6.5. </w:t>
            </w:r>
            <w:r w:rsidRPr="006E3089">
              <w:rPr>
                <w:sz w:val="26"/>
                <w:szCs w:val="26"/>
                <w:lang w:eastAsia="zh-CN"/>
              </w:rPr>
              <w:t>Công cụ giao dịch trên thị trường tài chính</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nil"/>
              <w:right w:val="single" w:sz="8" w:space="0" w:color="auto"/>
            </w:tcBorders>
          </w:tcPr>
          <w:p w:rsidR="008264CF" w:rsidRPr="006E3089" w:rsidRDefault="008264CF" w:rsidP="008264CF">
            <w:pPr>
              <w:rPr>
                <w:sz w:val="26"/>
                <w:szCs w:val="26"/>
                <w:lang w:eastAsia="zh-CN"/>
              </w:rPr>
            </w:pPr>
          </w:p>
        </w:tc>
        <w:tc>
          <w:tcPr>
            <w:tcW w:w="5080" w:type="dxa"/>
            <w:tcBorders>
              <w:top w:val="nil"/>
              <w:left w:val="single" w:sz="4" w:space="0" w:color="auto"/>
              <w:bottom w:val="nil"/>
              <w:right w:val="single" w:sz="8" w:space="0" w:color="auto"/>
            </w:tcBorders>
            <w:shd w:val="clear" w:color="auto" w:fill="auto"/>
            <w:vAlign w:val="center"/>
            <w:hideMark/>
          </w:tcPr>
          <w:p w:rsidR="008264CF" w:rsidRPr="006E3089" w:rsidRDefault="008264CF" w:rsidP="008264CF">
            <w:pPr>
              <w:rPr>
                <w:sz w:val="26"/>
                <w:szCs w:val="26"/>
                <w:lang w:eastAsia="zh-CN"/>
              </w:rPr>
            </w:pPr>
            <w:r w:rsidRPr="006E3089">
              <w:rPr>
                <w:sz w:val="26"/>
                <w:szCs w:val="26"/>
                <w:lang w:eastAsia="zh-CN"/>
              </w:rPr>
              <w:t>6.5.1. Công cụ giao dịch trên thị trường tiền tệ</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540"/>
        </w:trPr>
        <w:tc>
          <w:tcPr>
            <w:tcW w:w="1130" w:type="dxa"/>
            <w:tcBorders>
              <w:top w:val="nil"/>
              <w:left w:val="single" w:sz="4" w:space="0" w:color="auto"/>
              <w:bottom w:val="single" w:sz="8" w:space="0" w:color="auto"/>
              <w:right w:val="single" w:sz="8" w:space="0" w:color="auto"/>
            </w:tcBorders>
          </w:tcPr>
          <w:p w:rsidR="008264CF" w:rsidRPr="006E3089" w:rsidRDefault="008264CF" w:rsidP="008264CF">
            <w:pPr>
              <w:rPr>
                <w:b/>
                <w:bCs/>
                <w:sz w:val="26"/>
                <w:szCs w:val="26"/>
                <w:lang w:eastAsia="zh-CN"/>
              </w:rPr>
            </w:pPr>
          </w:p>
        </w:tc>
        <w:tc>
          <w:tcPr>
            <w:tcW w:w="5080" w:type="dxa"/>
            <w:tcBorders>
              <w:top w:val="nil"/>
              <w:left w:val="single" w:sz="4" w:space="0" w:color="auto"/>
              <w:bottom w:val="single" w:sz="8" w:space="0" w:color="auto"/>
              <w:right w:val="single" w:sz="8" w:space="0" w:color="auto"/>
            </w:tcBorders>
            <w:shd w:val="clear" w:color="auto" w:fill="auto"/>
            <w:vAlign w:val="center"/>
            <w:hideMark/>
          </w:tcPr>
          <w:p w:rsidR="008264CF" w:rsidRPr="006E3089" w:rsidRDefault="008264CF" w:rsidP="008264CF">
            <w:pPr>
              <w:rPr>
                <w:b/>
                <w:bCs/>
                <w:sz w:val="26"/>
                <w:szCs w:val="26"/>
                <w:lang w:eastAsia="zh-CN"/>
              </w:rPr>
            </w:pPr>
            <w:r w:rsidRPr="006E3089">
              <w:rPr>
                <w:b/>
                <w:bCs/>
                <w:sz w:val="26"/>
                <w:szCs w:val="26"/>
                <w:lang w:eastAsia="zh-CN"/>
              </w:rPr>
              <w:t xml:space="preserve">6.5.2. </w:t>
            </w:r>
            <w:r w:rsidRPr="006E3089">
              <w:rPr>
                <w:sz w:val="26"/>
                <w:szCs w:val="26"/>
                <w:lang w:eastAsia="zh-CN"/>
              </w:rPr>
              <w:t>Công cụ giao dịch trên thị trường vốn</w:t>
            </w:r>
          </w:p>
        </w:tc>
        <w:tc>
          <w:tcPr>
            <w:tcW w:w="1414"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079"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1112" w:type="dxa"/>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c>
          <w:tcPr>
            <w:tcW w:w="236" w:type="dxa"/>
            <w:gridSpan w:val="2"/>
            <w:vMerge/>
            <w:tcBorders>
              <w:top w:val="nil"/>
              <w:left w:val="single" w:sz="8" w:space="0" w:color="auto"/>
              <w:bottom w:val="single" w:sz="8" w:space="0" w:color="000000"/>
              <w:right w:val="single" w:sz="8" w:space="0" w:color="auto"/>
            </w:tcBorders>
            <w:vAlign w:val="center"/>
            <w:hideMark/>
          </w:tcPr>
          <w:p w:rsidR="008264CF" w:rsidRPr="006E3089" w:rsidRDefault="008264CF" w:rsidP="008264CF">
            <w:pPr>
              <w:rPr>
                <w:sz w:val="26"/>
                <w:szCs w:val="26"/>
                <w:lang w:eastAsia="zh-CN"/>
              </w:rPr>
            </w:pPr>
          </w:p>
        </w:tc>
      </w:tr>
      <w:tr w:rsidR="008264CF" w:rsidRPr="006E3089" w:rsidTr="008264CF">
        <w:trPr>
          <w:trHeight w:val="345"/>
        </w:trPr>
        <w:tc>
          <w:tcPr>
            <w:tcW w:w="1130" w:type="dxa"/>
            <w:tcBorders>
              <w:top w:val="nil"/>
              <w:left w:val="single" w:sz="4" w:space="0" w:color="auto"/>
              <w:bottom w:val="single" w:sz="8" w:space="0" w:color="auto"/>
              <w:right w:val="single" w:sz="8" w:space="0" w:color="auto"/>
            </w:tcBorders>
          </w:tcPr>
          <w:p w:rsidR="008264CF" w:rsidRPr="006E3089" w:rsidRDefault="008264CF" w:rsidP="008264CF">
            <w:pPr>
              <w:jc w:val="center"/>
              <w:rPr>
                <w:b/>
                <w:bCs/>
                <w:sz w:val="26"/>
                <w:szCs w:val="26"/>
                <w:lang w:eastAsia="zh-CN"/>
              </w:rPr>
            </w:pPr>
          </w:p>
        </w:tc>
        <w:tc>
          <w:tcPr>
            <w:tcW w:w="5080" w:type="dxa"/>
            <w:tcBorders>
              <w:top w:val="nil"/>
              <w:left w:val="single" w:sz="4" w:space="0" w:color="auto"/>
              <w:bottom w:val="single" w:sz="8" w:space="0" w:color="auto"/>
              <w:right w:val="single" w:sz="8" w:space="0" w:color="auto"/>
            </w:tcBorders>
            <w:shd w:val="clear" w:color="auto" w:fill="auto"/>
            <w:vAlign w:val="center"/>
            <w:hideMark/>
          </w:tcPr>
          <w:p w:rsidR="008264CF" w:rsidRPr="006E3089" w:rsidRDefault="008264CF" w:rsidP="008264CF">
            <w:pPr>
              <w:jc w:val="center"/>
              <w:rPr>
                <w:b/>
                <w:bCs/>
                <w:sz w:val="26"/>
                <w:szCs w:val="26"/>
                <w:lang w:eastAsia="zh-CN"/>
              </w:rPr>
            </w:pPr>
            <w:r w:rsidRPr="006E3089">
              <w:rPr>
                <w:b/>
                <w:bCs/>
                <w:sz w:val="26"/>
                <w:szCs w:val="26"/>
                <w:lang w:eastAsia="zh-CN"/>
              </w:rPr>
              <w:t>Cộng</w:t>
            </w:r>
          </w:p>
        </w:tc>
        <w:tc>
          <w:tcPr>
            <w:tcW w:w="1414" w:type="dxa"/>
            <w:tcBorders>
              <w:top w:val="nil"/>
              <w:left w:val="nil"/>
              <w:bottom w:val="single" w:sz="8" w:space="0" w:color="auto"/>
              <w:right w:val="single" w:sz="8" w:space="0" w:color="auto"/>
            </w:tcBorders>
            <w:shd w:val="clear" w:color="auto" w:fill="auto"/>
            <w:vAlign w:val="center"/>
            <w:hideMark/>
          </w:tcPr>
          <w:p w:rsidR="008264CF" w:rsidRPr="006E3089" w:rsidRDefault="008264CF" w:rsidP="008264CF">
            <w:pPr>
              <w:jc w:val="center"/>
              <w:rPr>
                <w:b/>
                <w:bCs/>
                <w:sz w:val="26"/>
                <w:szCs w:val="26"/>
                <w:lang w:eastAsia="zh-CN"/>
              </w:rPr>
            </w:pPr>
            <w:r w:rsidRPr="006E3089">
              <w:rPr>
                <w:b/>
                <w:bCs/>
                <w:sz w:val="26"/>
                <w:szCs w:val="26"/>
                <w:lang w:eastAsia="zh-CN"/>
              </w:rPr>
              <w:t>45</w:t>
            </w:r>
          </w:p>
        </w:tc>
        <w:tc>
          <w:tcPr>
            <w:tcW w:w="1079" w:type="dxa"/>
            <w:tcBorders>
              <w:top w:val="nil"/>
              <w:left w:val="nil"/>
              <w:bottom w:val="single" w:sz="8" w:space="0" w:color="auto"/>
              <w:right w:val="single" w:sz="8" w:space="0" w:color="auto"/>
            </w:tcBorders>
            <w:shd w:val="clear" w:color="auto" w:fill="auto"/>
            <w:vAlign w:val="center"/>
            <w:hideMark/>
          </w:tcPr>
          <w:p w:rsidR="008264CF" w:rsidRPr="006E3089" w:rsidRDefault="008264CF" w:rsidP="008264CF">
            <w:pPr>
              <w:jc w:val="center"/>
              <w:rPr>
                <w:b/>
                <w:bCs/>
                <w:sz w:val="26"/>
                <w:szCs w:val="26"/>
                <w:lang w:eastAsia="zh-CN"/>
              </w:rPr>
            </w:pPr>
            <w:r w:rsidRPr="006E3089">
              <w:rPr>
                <w:b/>
                <w:bCs/>
                <w:sz w:val="26"/>
                <w:szCs w:val="26"/>
                <w:lang w:eastAsia="zh-CN"/>
              </w:rPr>
              <w:t>13</w:t>
            </w:r>
          </w:p>
        </w:tc>
        <w:tc>
          <w:tcPr>
            <w:tcW w:w="1112" w:type="dxa"/>
            <w:tcBorders>
              <w:top w:val="nil"/>
              <w:left w:val="nil"/>
              <w:bottom w:val="single" w:sz="8" w:space="0" w:color="auto"/>
              <w:right w:val="single" w:sz="8" w:space="0" w:color="auto"/>
            </w:tcBorders>
            <w:shd w:val="clear" w:color="auto" w:fill="auto"/>
            <w:vAlign w:val="center"/>
            <w:hideMark/>
          </w:tcPr>
          <w:p w:rsidR="008264CF" w:rsidRPr="006E3089" w:rsidRDefault="008264CF" w:rsidP="008264CF">
            <w:pPr>
              <w:jc w:val="center"/>
              <w:rPr>
                <w:b/>
                <w:bCs/>
                <w:sz w:val="26"/>
                <w:szCs w:val="26"/>
                <w:lang w:eastAsia="zh-CN"/>
              </w:rPr>
            </w:pPr>
            <w:r w:rsidRPr="006E3089">
              <w:rPr>
                <w:b/>
                <w:bCs/>
                <w:sz w:val="26"/>
                <w:szCs w:val="26"/>
                <w:lang w:eastAsia="zh-CN"/>
              </w:rPr>
              <w:t>30</w:t>
            </w:r>
          </w:p>
        </w:tc>
        <w:tc>
          <w:tcPr>
            <w:tcW w:w="236" w:type="dxa"/>
            <w:gridSpan w:val="2"/>
            <w:tcBorders>
              <w:top w:val="nil"/>
              <w:left w:val="nil"/>
              <w:bottom w:val="single" w:sz="8" w:space="0" w:color="auto"/>
              <w:right w:val="single" w:sz="8" w:space="0" w:color="auto"/>
            </w:tcBorders>
            <w:shd w:val="clear" w:color="auto" w:fill="auto"/>
            <w:vAlign w:val="center"/>
            <w:hideMark/>
          </w:tcPr>
          <w:p w:rsidR="008264CF" w:rsidRPr="006E3089" w:rsidRDefault="008264CF" w:rsidP="008264CF">
            <w:pPr>
              <w:jc w:val="center"/>
              <w:rPr>
                <w:b/>
                <w:bCs/>
                <w:sz w:val="26"/>
                <w:szCs w:val="26"/>
                <w:lang w:eastAsia="zh-CN"/>
              </w:rPr>
            </w:pPr>
            <w:r w:rsidRPr="006E3089">
              <w:rPr>
                <w:b/>
                <w:bCs/>
                <w:sz w:val="26"/>
                <w:szCs w:val="26"/>
                <w:lang w:eastAsia="zh-CN"/>
              </w:rPr>
              <w:t>2</w:t>
            </w:r>
          </w:p>
        </w:tc>
      </w:tr>
    </w:tbl>
    <w:p w:rsidR="008264CF" w:rsidRPr="006E3089" w:rsidRDefault="008264CF" w:rsidP="008264CF">
      <w:pPr>
        <w:spacing w:line="360" w:lineRule="auto"/>
        <w:ind w:left="113"/>
        <w:jc w:val="both"/>
        <w:rPr>
          <w:i/>
          <w:sz w:val="26"/>
          <w:szCs w:val="26"/>
        </w:rPr>
      </w:pPr>
    </w:p>
    <w:p w:rsidR="008264CF" w:rsidRPr="006E3089" w:rsidRDefault="008264CF" w:rsidP="008264CF">
      <w:pPr>
        <w:spacing w:line="360" w:lineRule="auto"/>
        <w:ind w:left="113"/>
        <w:jc w:val="both"/>
        <w:rPr>
          <w:i/>
          <w:sz w:val="26"/>
          <w:szCs w:val="26"/>
        </w:rPr>
      </w:pPr>
      <w:r w:rsidRPr="006E3089">
        <w:rPr>
          <w:i/>
          <w:sz w:val="26"/>
          <w:szCs w:val="26"/>
        </w:rPr>
        <w:t>2. Nội dung chi tiết:</w:t>
      </w:r>
    </w:p>
    <w:p w:rsidR="00A97A83" w:rsidRPr="006E3089" w:rsidRDefault="008264CF" w:rsidP="00A97A83">
      <w:pPr>
        <w:tabs>
          <w:tab w:val="left" w:pos="260"/>
        </w:tabs>
        <w:spacing w:line="360" w:lineRule="auto"/>
        <w:ind w:left="260"/>
        <w:rPr>
          <w:b/>
          <w:sz w:val="26"/>
          <w:szCs w:val="26"/>
        </w:rPr>
      </w:pPr>
      <w:r w:rsidRPr="006E3089">
        <w:rPr>
          <w:b/>
          <w:sz w:val="26"/>
          <w:szCs w:val="26"/>
        </w:rPr>
        <w:t xml:space="preserve"> </w:t>
      </w:r>
      <w:r w:rsidR="00A97A83" w:rsidRPr="006E3089">
        <w:rPr>
          <w:b/>
          <w:sz w:val="26"/>
          <w:szCs w:val="26"/>
        </w:rPr>
        <w:t>CHƯƠNG 1: CÁC VẤN ĐỀ CƠ BẢN VỀ TÀI CHÍNH</w:t>
      </w:r>
      <w:r w:rsidR="00A97A83" w:rsidRPr="00A97A83">
        <w:rPr>
          <w:b/>
          <w:i/>
          <w:sz w:val="26"/>
          <w:szCs w:val="26"/>
        </w:rPr>
        <w:t xml:space="preserve"> </w:t>
      </w:r>
      <w:r w:rsidR="00A97A83">
        <w:rPr>
          <w:b/>
          <w:i/>
          <w:sz w:val="26"/>
          <w:szCs w:val="26"/>
        </w:rPr>
        <w:t xml:space="preserve">             </w:t>
      </w:r>
      <w:r w:rsidR="00A97A83" w:rsidRPr="006E3089">
        <w:rPr>
          <w:b/>
          <w:i/>
          <w:sz w:val="26"/>
          <w:szCs w:val="26"/>
        </w:rPr>
        <w:t>Thời gian: 3 giờ</w:t>
      </w:r>
    </w:p>
    <w:p w:rsidR="008264CF" w:rsidRPr="006E3089" w:rsidRDefault="008264CF" w:rsidP="008264CF">
      <w:pPr>
        <w:spacing w:line="360" w:lineRule="auto"/>
        <w:rPr>
          <w:b/>
          <w:sz w:val="26"/>
          <w:szCs w:val="26"/>
        </w:rPr>
      </w:pPr>
      <w:r w:rsidRPr="006E3089">
        <w:rPr>
          <w:b/>
          <w:sz w:val="26"/>
          <w:szCs w:val="26"/>
        </w:rPr>
        <w:t>Mục tiêu</w:t>
      </w:r>
    </w:p>
    <w:p w:rsidR="008264CF" w:rsidRPr="006E3089" w:rsidRDefault="008264CF" w:rsidP="008264CF">
      <w:pPr>
        <w:spacing w:line="360" w:lineRule="auto"/>
        <w:rPr>
          <w:sz w:val="26"/>
          <w:szCs w:val="26"/>
        </w:rPr>
      </w:pPr>
      <w:r w:rsidRPr="006E3089">
        <w:rPr>
          <w:sz w:val="26"/>
          <w:szCs w:val="26"/>
        </w:rPr>
        <w:t>- Trình bày nền tảng và sự phát triển của tài chính.</w:t>
      </w:r>
    </w:p>
    <w:p w:rsidR="008264CF" w:rsidRPr="006E3089" w:rsidRDefault="008264CF" w:rsidP="008264CF">
      <w:pPr>
        <w:spacing w:line="360" w:lineRule="auto"/>
        <w:rPr>
          <w:sz w:val="26"/>
          <w:szCs w:val="26"/>
        </w:rPr>
      </w:pPr>
      <w:r w:rsidRPr="006E3089">
        <w:rPr>
          <w:sz w:val="26"/>
          <w:szCs w:val="26"/>
        </w:rPr>
        <w:t>- Trình bày mối quan hệ giữa tài chính và tiền tệ</w:t>
      </w:r>
    </w:p>
    <w:p w:rsidR="008264CF" w:rsidRPr="006E3089" w:rsidRDefault="008264CF" w:rsidP="008264CF">
      <w:pPr>
        <w:spacing w:line="360" w:lineRule="auto"/>
        <w:rPr>
          <w:sz w:val="26"/>
          <w:szCs w:val="26"/>
        </w:rPr>
      </w:pPr>
      <w:r w:rsidRPr="006E3089">
        <w:rPr>
          <w:sz w:val="26"/>
          <w:szCs w:val="26"/>
        </w:rPr>
        <w:t>- Trình bày các chức n</w:t>
      </w:r>
      <w:r w:rsidRPr="006E3089">
        <w:rPr>
          <w:rFonts w:hint="eastAsia"/>
          <w:sz w:val="26"/>
          <w:szCs w:val="26"/>
        </w:rPr>
        <w:t>ă</w:t>
      </w:r>
      <w:r w:rsidRPr="006E3089">
        <w:rPr>
          <w:sz w:val="26"/>
          <w:szCs w:val="26"/>
        </w:rPr>
        <w:t>ng và nhiệm vụ của tài chính và hệ thống tài chính</w:t>
      </w:r>
    </w:p>
    <w:p w:rsidR="008264CF" w:rsidRPr="006E3089" w:rsidRDefault="008264CF" w:rsidP="008264CF">
      <w:pPr>
        <w:spacing w:line="360" w:lineRule="auto"/>
        <w:ind w:left="120"/>
        <w:rPr>
          <w:b/>
          <w:i/>
          <w:sz w:val="26"/>
          <w:szCs w:val="26"/>
        </w:rPr>
      </w:pPr>
      <w:r w:rsidRPr="006E3089">
        <w:rPr>
          <w:b/>
          <w:i/>
          <w:sz w:val="26"/>
          <w:szCs w:val="26"/>
        </w:rPr>
        <w:t>Nội dung chương: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76"/>
        <w:gridCol w:w="2380"/>
      </w:tblGrid>
      <w:tr w:rsidR="008264CF" w:rsidRPr="006E3089" w:rsidTr="008264CF">
        <w:tc>
          <w:tcPr>
            <w:tcW w:w="7076" w:type="dxa"/>
          </w:tcPr>
          <w:p w:rsidR="008264CF" w:rsidRPr="006E3089" w:rsidRDefault="008264CF" w:rsidP="008264CF">
            <w:pPr>
              <w:spacing w:line="360" w:lineRule="auto"/>
              <w:rPr>
                <w:sz w:val="26"/>
                <w:szCs w:val="26"/>
              </w:rPr>
            </w:pPr>
            <w:r w:rsidRPr="006E3089">
              <w:rPr>
                <w:sz w:val="26"/>
                <w:szCs w:val="26"/>
              </w:rPr>
              <w:t>1.1 Nền tảng và sự phát triển của tài chính</w:t>
            </w:r>
          </w:p>
        </w:tc>
        <w:tc>
          <w:tcPr>
            <w:tcW w:w="2380" w:type="dxa"/>
          </w:tcPr>
          <w:p w:rsidR="008264CF" w:rsidRPr="006E3089" w:rsidRDefault="008264CF" w:rsidP="008264CF">
            <w:pPr>
              <w:spacing w:line="360" w:lineRule="auto"/>
              <w:rPr>
                <w:sz w:val="26"/>
                <w:szCs w:val="26"/>
              </w:rPr>
            </w:pPr>
            <w:r w:rsidRPr="006E3089">
              <w:rPr>
                <w:sz w:val="26"/>
                <w:szCs w:val="26"/>
              </w:rPr>
              <w:t>Thời gian: 0,5 giờ</w:t>
            </w:r>
          </w:p>
        </w:tc>
      </w:tr>
      <w:tr w:rsidR="008264CF" w:rsidRPr="006E3089" w:rsidTr="008264CF">
        <w:tc>
          <w:tcPr>
            <w:tcW w:w="7076" w:type="dxa"/>
          </w:tcPr>
          <w:p w:rsidR="008264CF" w:rsidRPr="006E3089" w:rsidRDefault="008264CF" w:rsidP="008264CF">
            <w:pPr>
              <w:spacing w:line="360" w:lineRule="auto"/>
              <w:rPr>
                <w:sz w:val="26"/>
                <w:szCs w:val="26"/>
              </w:rPr>
            </w:pPr>
            <w:r w:rsidRPr="006E3089">
              <w:rPr>
                <w:sz w:val="26"/>
                <w:szCs w:val="26"/>
              </w:rPr>
              <w:t>1.2 Bản chất của tài chính</w:t>
            </w:r>
          </w:p>
        </w:tc>
        <w:tc>
          <w:tcPr>
            <w:tcW w:w="2380" w:type="dxa"/>
          </w:tcPr>
          <w:p w:rsidR="008264CF" w:rsidRPr="006E3089" w:rsidRDefault="008264CF" w:rsidP="008264CF">
            <w:pPr>
              <w:spacing w:line="360" w:lineRule="auto"/>
              <w:rPr>
                <w:sz w:val="26"/>
                <w:szCs w:val="26"/>
              </w:rPr>
            </w:pPr>
            <w:r w:rsidRPr="006E3089">
              <w:rPr>
                <w:sz w:val="26"/>
                <w:szCs w:val="26"/>
              </w:rPr>
              <w:t>Thời gian: 0,5 giờ</w:t>
            </w:r>
          </w:p>
        </w:tc>
      </w:tr>
      <w:tr w:rsidR="008264CF" w:rsidRPr="006E3089" w:rsidTr="008264CF">
        <w:tc>
          <w:tcPr>
            <w:tcW w:w="7076" w:type="dxa"/>
          </w:tcPr>
          <w:p w:rsidR="008264CF" w:rsidRPr="006E3089" w:rsidRDefault="008264CF" w:rsidP="008264CF">
            <w:pPr>
              <w:spacing w:line="360" w:lineRule="auto"/>
              <w:rPr>
                <w:sz w:val="26"/>
                <w:szCs w:val="26"/>
              </w:rPr>
            </w:pPr>
            <w:r w:rsidRPr="006E3089">
              <w:rPr>
                <w:sz w:val="26"/>
                <w:szCs w:val="26"/>
              </w:rPr>
              <w:t>1.3 Chức năng của tài chính</w:t>
            </w:r>
          </w:p>
        </w:tc>
        <w:tc>
          <w:tcPr>
            <w:tcW w:w="2380" w:type="dxa"/>
          </w:tcPr>
          <w:p w:rsidR="008264CF" w:rsidRPr="006E3089" w:rsidRDefault="008264CF" w:rsidP="008264CF">
            <w:pPr>
              <w:spacing w:line="360" w:lineRule="auto"/>
              <w:rPr>
                <w:sz w:val="26"/>
                <w:szCs w:val="26"/>
              </w:rPr>
            </w:pPr>
            <w:r w:rsidRPr="006E3089">
              <w:rPr>
                <w:sz w:val="26"/>
                <w:szCs w:val="26"/>
              </w:rPr>
              <w:t>Thời gian: 0,5 giờ</w:t>
            </w:r>
          </w:p>
        </w:tc>
      </w:tr>
      <w:tr w:rsidR="008264CF" w:rsidRPr="006E3089" w:rsidTr="008264CF">
        <w:tc>
          <w:tcPr>
            <w:tcW w:w="7076" w:type="dxa"/>
          </w:tcPr>
          <w:p w:rsidR="008264CF" w:rsidRPr="006E3089" w:rsidRDefault="008264CF" w:rsidP="008264CF">
            <w:pPr>
              <w:spacing w:line="360" w:lineRule="auto"/>
              <w:rPr>
                <w:sz w:val="26"/>
                <w:szCs w:val="26"/>
              </w:rPr>
            </w:pPr>
            <w:r w:rsidRPr="006E3089">
              <w:rPr>
                <w:sz w:val="26"/>
                <w:szCs w:val="26"/>
              </w:rPr>
              <w:t>1.4 Hệ thống tài chính</w:t>
            </w:r>
          </w:p>
        </w:tc>
        <w:tc>
          <w:tcPr>
            <w:tcW w:w="2380" w:type="dxa"/>
          </w:tcPr>
          <w:p w:rsidR="008264CF" w:rsidRPr="006E3089" w:rsidRDefault="008264CF" w:rsidP="008264CF">
            <w:pPr>
              <w:spacing w:line="360" w:lineRule="auto"/>
              <w:rPr>
                <w:sz w:val="26"/>
                <w:szCs w:val="26"/>
              </w:rPr>
            </w:pPr>
            <w:r w:rsidRPr="006E3089">
              <w:rPr>
                <w:sz w:val="26"/>
                <w:szCs w:val="26"/>
              </w:rPr>
              <w:t>Thời gian: 1,0 giờ</w:t>
            </w:r>
          </w:p>
        </w:tc>
      </w:tr>
      <w:tr w:rsidR="008264CF" w:rsidRPr="006E3089" w:rsidTr="008264CF">
        <w:tc>
          <w:tcPr>
            <w:tcW w:w="7076" w:type="dxa"/>
          </w:tcPr>
          <w:p w:rsidR="008264CF" w:rsidRPr="006E3089" w:rsidRDefault="008264CF" w:rsidP="008264CF">
            <w:pPr>
              <w:spacing w:line="360" w:lineRule="auto"/>
              <w:rPr>
                <w:b/>
                <w:i/>
                <w:sz w:val="26"/>
                <w:szCs w:val="26"/>
              </w:rPr>
            </w:pPr>
            <w:r w:rsidRPr="006E3089">
              <w:rPr>
                <w:sz w:val="26"/>
                <w:szCs w:val="26"/>
              </w:rPr>
              <w:t>1.5 Vai trò của tài chính</w:t>
            </w:r>
          </w:p>
        </w:tc>
        <w:tc>
          <w:tcPr>
            <w:tcW w:w="2380" w:type="dxa"/>
          </w:tcPr>
          <w:p w:rsidR="008264CF" w:rsidRPr="006E3089" w:rsidRDefault="008264CF" w:rsidP="008264CF">
            <w:pPr>
              <w:spacing w:line="360" w:lineRule="auto"/>
              <w:rPr>
                <w:sz w:val="26"/>
                <w:szCs w:val="26"/>
              </w:rPr>
            </w:pPr>
            <w:r w:rsidRPr="006E3089">
              <w:rPr>
                <w:sz w:val="26"/>
                <w:szCs w:val="26"/>
              </w:rPr>
              <w:t>Thời gian: 0,5 giờ</w:t>
            </w:r>
          </w:p>
        </w:tc>
      </w:tr>
    </w:tbl>
    <w:p w:rsidR="008264CF" w:rsidRPr="006E3089" w:rsidRDefault="00A97A83" w:rsidP="00A97A83">
      <w:pPr>
        <w:tabs>
          <w:tab w:val="left" w:pos="240"/>
        </w:tabs>
        <w:spacing w:line="360" w:lineRule="auto"/>
        <w:ind w:right="288"/>
        <w:rPr>
          <w:b/>
          <w:sz w:val="26"/>
          <w:szCs w:val="26"/>
        </w:rPr>
      </w:pPr>
      <w:r w:rsidRPr="006E3089">
        <w:rPr>
          <w:b/>
          <w:sz w:val="26"/>
          <w:szCs w:val="26"/>
        </w:rPr>
        <w:t>CHƯƠNG 2: TÀI CHÍNH CÔNG VÀ CHÍNH SÁCH TÀI KHÓA</w:t>
      </w:r>
    </w:p>
    <w:p w:rsidR="008264CF" w:rsidRPr="006E3089" w:rsidRDefault="008264CF" w:rsidP="008264CF">
      <w:pPr>
        <w:tabs>
          <w:tab w:val="left" w:pos="240"/>
        </w:tabs>
        <w:spacing w:line="360" w:lineRule="auto"/>
        <w:ind w:right="288"/>
        <w:jc w:val="right"/>
        <w:rPr>
          <w:b/>
          <w:sz w:val="26"/>
          <w:szCs w:val="26"/>
        </w:rPr>
      </w:pPr>
      <w:r w:rsidRPr="006E3089">
        <w:rPr>
          <w:b/>
          <w:i/>
          <w:sz w:val="26"/>
          <w:szCs w:val="26"/>
        </w:rPr>
        <w:t>Thời gian: 9 giờ</w:t>
      </w:r>
    </w:p>
    <w:p w:rsidR="008264CF" w:rsidRPr="006E3089" w:rsidRDefault="008264CF" w:rsidP="008264CF">
      <w:pPr>
        <w:tabs>
          <w:tab w:val="left" w:pos="240"/>
        </w:tabs>
        <w:spacing w:line="360" w:lineRule="auto"/>
        <w:ind w:right="288"/>
        <w:rPr>
          <w:b/>
          <w:sz w:val="26"/>
          <w:szCs w:val="26"/>
        </w:rPr>
      </w:pPr>
      <w:r w:rsidRPr="006E3089">
        <w:rPr>
          <w:b/>
          <w:sz w:val="26"/>
          <w:szCs w:val="26"/>
        </w:rPr>
        <w:t xml:space="preserve">Mục tiêu: </w:t>
      </w:r>
    </w:p>
    <w:p w:rsidR="008264CF" w:rsidRPr="006E3089" w:rsidRDefault="008264CF" w:rsidP="008264CF">
      <w:pPr>
        <w:tabs>
          <w:tab w:val="left" w:pos="240"/>
        </w:tabs>
        <w:spacing w:line="360" w:lineRule="auto"/>
        <w:ind w:right="288"/>
        <w:rPr>
          <w:sz w:val="26"/>
          <w:szCs w:val="26"/>
        </w:rPr>
      </w:pPr>
      <w:r w:rsidRPr="006E3089">
        <w:rPr>
          <w:sz w:val="26"/>
          <w:szCs w:val="26"/>
        </w:rPr>
        <w:t xml:space="preserve">- Trình bày khái niệm, </w:t>
      </w:r>
      <w:r w:rsidRPr="006E3089">
        <w:rPr>
          <w:rFonts w:hint="eastAsia"/>
          <w:sz w:val="26"/>
          <w:szCs w:val="26"/>
        </w:rPr>
        <w:t>đ</w:t>
      </w:r>
      <w:r w:rsidRPr="006E3089">
        <w:rPr>
          <w:sz w:val="26"/>
          <w:szCs w:val="26"/>
        </w:rPr>
        <w:t xml:space="preserve">ặc </w:t>
      </w:r>
      <w:r w:rsidRPr="006E3089">
        <w:rPr>
          <w:rFonts w:hint="eastAsia"/>
          <w:sz w:val="26"/>
          <w:szCs w:val="26"/>
        </w:rPr>
        <w:t>đ</w:t>
      </w:r>
      <w:r w:rsidRPr="006E3089">
        <w:rPr>
          <w:sz w:val="26"/>
          <w:szCs w:val="26"/>
        </w:rPr>
        <w:t>iểm, vai trò và nội dung của ngân sách nhà n</w:t>
      </w:r>
      <w:r w:rsidRPr="006E3089">
        <w:rPr>
          <w:rFonts w:hint="eastAsia"/>
          <w:sz w:val="26"/>
          <w:szCs w:val="26"/>
        </w:rPr>
        <w:t>ư</w:t>
      </w:r>
      <w:r w:rsidRPr="006E3089">
        <w:rPr>
          <w:sz w:val="26"/>
          <w:szCs w:val="26"/>
        </w:rPr>
        <w:t>ớc.</w:t>
      </w:r>
    </w:p>
    <w:p w:rsidR="008264CF" w:rsidRPr="006E3089" w:rsidRDefault="008264CF" w:rsidP="008264CF">
      <w:pPr>
        <w:tabs>
          <w:tab w:val="left" w:pos="240"/>
        </w:tabs>
        <w:spacing w:line="360" w:lineRule="auto"/>
        <w:ind w:right="288"/>
        <w:rPr>
          <w:sz w:val="26"/>
          <w:szCs w:val="26"/>
        </w:rPr>
      </w:pPr>
      <w:r w:rsidRPr="006E3089">
        <w:rPr>
          <w:sz w:val="26"/>
          <w:szCs w:val="26"/>
        </w:rPr>
        <w:t xml:space="preserve"> - Trình bày các nội dung liên quan </w:t>
      </w:r>
      <w:r w:rsidRPr="006E3089">
        <w:rPr>
          <w:rFonts w:hint="eastAsia"/>
          <w:sz w:val="26"/>
          <w:szCs w:val="26"/>
        </w:rPr>
        <w:t>đ</w:t>
      </w:r>
      <w:r w:rsidRPr="006E3089">
        <w:rPr>
          <w:sz w:val="26"/>
          <w:szCs w:val="26"/>
        </w:rPr>
        <w:t>ến chính sách tài khóa</w:t>
      </w:r>
    </w:p>
    <w:p w:rsidR="008264CF" w:rsidRPr="006E3089" w:rsidRDefault="008264CF" w:rsidP="008264CF">
      <w:pPr>
        <w:spacing w:line="360" w:lineRule="auto"/>
        <w:rPr>
          <w:b/>
          <w:i/>
          <w:sz w:val="26"/>
          <w:szCs w:val="26"/>
        </w:rPr>
      </w:pPr>
      <w:r w:rsidRPr="006E3089">
        <w:rPr>
          <w:b/>
          <w:i/>
          <w:sz w:val="26"/>
          <w:szCs w:val="26"/>
        </w:rPr>
        <w:t>Nội dung</w:t>
      </w:r>
      <w:r w:rsidRPr="006E3089">
        <w:rPr>
          <w:rFonts w:eastAsia="MS Mincho" w:hint="eastAsia"/>
          <w:b/>
          <w:i/>
          <w:sz w:val="26"/>
          <w:szCs w:val="26"/>
          <w:lang w:eastAsia="ja-JP"/>
        </w:rPr>
        <w:t xml:space="preserve"> chương</w:t>
      </w:r>
      <w:r w:rsidRPr="006E3089">
        <w:rPr>
          <w:b/>
          <w:i/>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56"/>
        <w:gridCol w:w="2380"/>
      </w:tblGrid>
      <w:tr w:rsidR="008264CF" w:rsidRPr="006E3089" w:rsidTr="008264CF">
        <w:tc>
          <w:tcPr>
            <w:tcW w:w="6956" w:type="dxa"/>
          </w:tcPr>
          <w:p w:rsidR="008264CF" w:rsidRPr="006E3089" w:rsidRDefault="008264CF" w:rsidP="008264CF">
            <w:pPr>
              <w:tabs>
                <w:tab w:val="left" w:pos="240"/>
              </w:tabs>
              <w:spacing w:line="360" w:lineRule="auto"/>
              <w:rPr>
                <w:sz w:val="26"/>
                <w:szCs w:val="26"/>
              </w:rPr>
            </w:pPr>
            <w:r w:rsidRPr="006E3089">
              <w:rPr>
                <w:sz w:val="26"/>
                <w:szCs w:val="26"/>
              </w:rPr>
              <w:t>2.1 Các vấn đề chung về tài chính công</w:t>
            </w:r>
          </w:p>
        </w:tc>
        <w:tc>
          <w:tcPr>
            <w:tcW w:w="2380" w:type="dxa"/>
          </w:tcPr>
          <w:p w:rsidR="008264CF" w:rsidRPr="006E3089" w:rsidRDefault="008264CF" w:rsidP="008264CF">
            <w:pPr>
              <w:tabs>
                <w:tab w:val="left" w:pos="240"/>
              </w:tabs>
              <w:spacing w:line="360" w:lineRule="auto"/>
              <w:jc w:val="right"/>
              <w:rPr>
                <w:sz w:val="26"/>
                <w:szCs w:val="26"/>
              </w:rPr>
            </w:pPr>
            <w:r w:rsidRPr="006E3089">
              <w:rPr>
                <w:sz w:val="26"/>
                <w:szCs w:val="26"/>
              </w:rPr>
              <w:t>Thời gian: 1,0 giờ</w:t>
            </w:r>
          </w:p>
        </w:tc>
      </w:tr>
      <w:tr w:rsidR="008264CF" w:rsidRPr="006E3089" w:rsidTr="008264CF">
        <w:tc>
          <w:tcPr>
            <w:tcW w:w="6956" w:type="dxa"/>
          </w:tcPr>
          <w:p w:rsidR="008264CF" w:rsidRPr="006E3089" w:rsidRDefault="008264CF" w:rsidP="008264CF">
            <w:pPr>
              <w:spacing w:line="360" w:lineRule="auto"/>
              <w:rPr>
                <w:sz w:val="26"/>
                <w:szCs w:val="26"/>
              </w:rPr>
            </w:pPr>
            <w:r w:rsidRPr="006E3089">
              <w:rPr>
                <w:sz w:val="26"/>
                <w:szCs w:val="26"/>
              </w:rPr>
              <w:t>2.2 Hoạt động ngân sách nhà nước</w:t>
            </w:r>
          </w:p>
          <w:p w:rsidR="008264CF" w:rsidRPr="006E3089" w:rsidRDefault="008264CF" w:rsidP="008264CF">
            <w:pPr>
              <w:spacing w:line="360" w:lineRule="auto"/>
              <w:rPr>
                <w:sz w:val="26"/>
                <w:szCs w:val="26"/>
              </w:rPr>
            </w:pPr>
            <w:r w:rsidRPr="006E3089">
              <w:rPr>
                <w:sz w:val="26"/>
                <w:szCs w:val="26"/>
              </w:rPr>
              <w:t>2.2.1 Khái niệm về ngân sách nhà nước</w:t>
            </w:r>
          </w:p>
          <w:p w:rsidR="008264CF" w:rsidRPr="006E3089" w:rsidRDefault="008264CF" w:rsidP="008264CF">
            <w:pPr>
              <w:spacing w:line="360" w:lineRule="auto"/>
              <w:rPr>
                <w:sz w:val="26"/>
                <w:szCs w:val="26"/>
              </w:rPr>
            </w:pPr>
            <w:r w:rsidRPr="006E3089">
              <w:rPr>
                <w:sz w:val="26"/>
                <w:szCs w:val="26"/>
              </w:rPr>
              <w:t>2.2.2 Thu ngân sách nhà nước</w:t>
            </w:r>
          </w:p>
          <w:p w:rsidR="008264CF" w:rsidRPr="006E3089" w:rsidRDefault="008264CF" w:rsidP="008264CF">
            <w:pPr>
              <w:spacing w:line="360" w:lineRule="auto"/>
              <w:rPr>
                <w:sz w:val="26"/>
                <w:szCs w:val="26"/>
              </w:rPr>
            </w:pPr>
            <w:r w:rsidRPr="006E3089">
              <w:rPr>
                <w:sz w:val="26"/>
                <w:szCs w:val="26"/>
              </w:rPr>
              <w:t>2.2.3 Chi ngân sách nhà nước</w:t>
            </w:r>
          </w:p>
        </w:tc>
        <w:tc>
          <w:tcPr>
            <w:tcW w:w="2380" w:type="dxa"/>
          </w:tcPr>
          <w:p w:rsidR="008264CF" w:rsidRPr="006E3089" w:rsidRDefault="008264CF" w:rsidP="008264CF">
            <w:pPr>
              <w:tabs>
                <w:tab w:val="left" w:pos="240"/>
              </w:tabs>
              <w:spacing w:line="360" w:lineRule="auto"/>
              <w:jc w:val="right"/>
              <w:rPr>
                <w:sz w:val="26"/>
                <w:szCs w:val="26"/>
              </w:rPr>
            </w:pPr>
            <w:r w:rsidRPr="006E3089">
              <w:rPr>
                <w:sz w:val="26"/>
                <w:szCs w:val="26"/>
              </w:rPr>
              <w:t>Thời gian: 3,0 giờ</w:t>
            </w:r>
          </w:p>
        </w:tc>
      </w:tr>
      <w:tr w:rsidR="008264CF" w:rsidRPr="006E3089" w:rsidTr="008264CF">
        <w:tc>
          <w:tcPr>
            <w:tcW w:w="6956" w:type="dxa"/>
          </w:tcPr>
          <w:p w:rsidR="008264CF" w:rsidRPr="006E3089" w:rsidRDefault="008264CF" w:rsidP="008264CF">
            <w:pPr>
              <w:spacing w:line="360" w:lineRule="auto"/>
              <w:rPr>
                <w:sz w:val="26"/>
                <w:szCs w:val="26"/>
              </w:rPr>
            </w:pPr>
            <w:r w:rsidRPr="006E3089">
              <w:rPr>
                <w:sz w:val="26"/>
                <w:szCs w:val="26"/>
              </w:rPr>
              <w:t>2.3 Tổ chức ngoài ngân sách</w:t>
            </w:r>
          </w:p>
        </w:tc>
        <w:tc>
          <w:tcPr>
            <w:tcW w:w="2380" w:type="dxa"/>
          </w:tcPr>
          <w:p w:rsidR="008264CF" w:rsidRPr="006E3089" w:rsidRDefault="008264CF" w:rsidP="008264CF">
            <w:pPr>
              <w:tabs>
                <w:tab w:val="left" w:pos="240"/>
              </w:tabs>
              <w:spacing w:line="360" w:lineRule="auto"/>
              <w:jc w:val="right"/>
              <w:rPr>
                <w:sz w:val="26"/>
                <w:szCs w:val="26"/>
              </w:rPr>
            </w:pPr>
            <w:r w:rsidRPr="006E3089">
              <w:rPr>
                <w:sz w:val="26"/>
                <w:szCs w:val="26"/>
              </w:rPr>
              <w:t>Thời gian: 1,0 giờ</w:t>
            </w:r>
          </w:p>
        </w:tc>
      </w:tr>
      <w:tr w:rsidR="008264CF" w:rsidRPr="006E3089" w:rsidTr="008264CF">
        <w:tc>
          <w:tcPr>
            <w:tcW w:w="6956" w:type="dxa"/>
          </w:tcPr>
          <w:p w:rsidR="008264CF" w:rsidRPr="006E3089" w:rsidRDefault="008264CF" w:rsidP="008264CF">
            <w:pPr>
              <w:tabs>
                <w:tab w:val="left" w:pos="240"/>
                <w:tab w:val="left" w:pos="2426"/>
              </w:tabs>
              <w:spacing w:line="360" w:lineRule="auto"/>
              <w:rPr>
                <w:sz w:val="26"/>
                <w:szCs w:val="26"/>
              </w:rPr>
            </w:pPr>
            <w:r w:rsidRPr="006E3089">
              <w:rPr>
                <w:sz w:val="26"/>
                <w:szCs w:val="26"/>
              </w:rPr>
              <w:t>2.4 Chính sách tài khóa</w:t>
            </w:r>
            <w:r w:rsidRPr="006E3089">
              <w:rPr>
                <w:sz w:val="26"/>
                <w:szCs w:val="26"/>
              </w:rPr>
              <w:tab/>
              <w:t xml:space="preserve"> </w:t>
            </w:r>
          </w:p>
        </w:tc>
        <w:tc>
          <w:tcPr>
            <w:tcW w:w="2380" w:type="dxa"/>
          </w:tcPr>
          <w:p w:rsidR="008264CF" w:rsidRPr="006E3089" w:rsidRDefault="008264CF" w:rsidP="008264CF">
            <w:pPr>
              <w:tabs>
                <w:tab w:val="left" w:pos="240"/>
              </w:tabs>
              <w:spacing w:line="360" w:lineRule="auto"/>
              <w:jc w:val="right"/>
              <w:rPr>
                <w:sz w:val="26"/>
                <w:szCs w:val="26"/>
              </w:rPr>
            </w:pPr>
            <w:r w:rsidRPr="006E3089">
              <w:rPr>
                <w:sz w:val="26"/>
                <w:szCs w:val="26"/>
              </w:rPr>
              <w:t>Thời gian: 4,0 giờ</w:t>
            </w:r>
          </w:p>
        </w:tc>
      </w:tr>
    </w:tbl>
    <w:p w:rsidR="0067496F" w:rsidRPr="006E3089" w:rsidRDefault="00A97A83" w:rsidP="0067496F">
      <w:pPr>
        <w:tabs>
          <w:tab w:val="left" w:pos="260"/>
        </w:tabs>
        <w:spacing w:line="360" w:lineRule="auto"/>
        <w:rPr>
          <w:b/>
          <w:i/>
          <w:sz w:val="26"/>
          <w:szCs w:val="26"/>
        </w:rPr>
      </w:pPr>
      <w:r w:rsidRPr="006E3089">
        <w:rPr>
          <w:b/>
          <w:sz w:val="26"/>
          <w:szCs w:val="26"/>
        </w:rPr>
        <w:t>CHƯƠNG 3: TIỀN TỆ VÀ LẠM PHÁT</w:t>
      </w:r>
      <w:r w:rsidR="0067496F" w:rsidRPr="0067496F">
        <w:rPr>
          <w:b/>
          <w:i/>
          <w:sz w:val="26"/>
          <w:szCs w:val="26"/>
        </w:rPr>
        <w:t xml:space="preserve"> </w:t>
      </w:r>
      <w:r w:rsidR="0067496F">
        <w:rPr>
          <w:b/>
          <w:i/>
          <w:sz w:val="26"/>
          <w:szCs w:val="26"/>
        </w:rPr>
        <w:t xml:space="preserve">                                        </w:t>
      </w:r>
      <w:r w:rsidR="0067496F" w:rsidRPr="006E3089">
        <w:rPr>
          <w:b/>
          <w:i/>
          <w:sz w:val="26"/>
          <w:szCs w:val="26"/>
        </w:rPr>
        <w:t>Thời gian: 9 giờ</w:t>
      </w:r>
    </w:p>
    <w:p w:rsidR="008264CF" w:rsidRPr="006E3089" w:rsidRDefault="008264CF" w:rsidP="008264CF">
      <w:pPr>
        <w:spacing w:line="360" w:lineRule="auto"/>
        <w:jc w:val="both"/>
        <w:rPr>
          <w:b/>
          <w:sz w:val="26"/>
          <w:szCs w:val="26"/>
        </w:rPr>
      </w:pPr>
      <w:r w:rsidRPr="006E3089">
        <w:rPr>
          <w:b/>
          <w:sz w:val="26"/>
          <w:szCs w:val="26"/>
        </w:rPr>
        <w:t>Mục tiêu</w:t>
      </w:r>
    </w:p>
    <w:p w:rsidR="008264CF" w:rsidRPr="006E3089" w:rsidRDefault="008264CF" w:rsidP="008264CF">
      <w:pPr>
        <w:tabs>
          <w:tab w:val="left" w:pos="265"/>
        </w:tabs>
        <w:spacing w:line="360" w:lineRule="auto"/>
        <w:ind w:right="-421"/>
        <w:rPr>
          <w:sz w:val="26"/>
          <w:szCs w:val="26"/>
        </w:rPr>
      </w:pPr>
      <w:r w:rsidRPr="006E3089">
        <w:rPr>
          <w:sz w:val="26"/>
          <w:szCs w:val="26"/>
        </w:rPr>
        <w:t>- Trình bày nền tảng, bản chất và chức n</w:t>
      </w:r>
      <w:r w:rsidRPr="006E3089">
        <w:rPr>
          <w:rFonts w:hint="eastAsia"/>
          <w:sz w:val="26"/>
          <w:szCs w:val="26"/>
        </w:rPr>
        <w:t>ă</w:t>
      </w:r>
      <w:r w:rsidRPr="006E3089">
        <w:rPr>
          <w:sz w:val="26"/>
          <w:szCs w:val="26"/>
        </w:rPr>
        <w:t>ng của tiền</w:t>
      </w:r>
    </w:p>
    <w:p w:rsidR="008264CF" w:rsidRPr="006E3089" w:rsidRDefault="008264CF" w:rsidP="008264CF">
      <w:pPr>
        <w:tabs>
          <w:tab w:val="left" w:pos="265"/>
        </w:tabs>
        <w:spacing w:line="360" w:lineRule="auto"/>
        <w:ind w:right="-421"/>
        <w:rPr>
          <w:sz w:val="26"/>
          <w:szCs w:val="26"/>
        </w:rPr>
      </w:pPr>
      <w:r w:rsidRPr="006E3089">
        <w:rPr>
          <w:sz w:val="26"/>
          <w:szCs w:val="26"/>
        </w:rPr>
        <w:t xml:space="preserve">- Trình bày các nội dung liên quan </w:t>
      </w:r>
      <w:r w:rsidRPr="006E3089">
        <w:rPr>
          <w:rFonts w:hint="eastAsia"/>
          <w:sz w:val="26"/>
          <w:szCs w:val="26"/>
        </w:rPr>
        <w:t>đ</w:t>
      </w:r>
      <w:r w:rsidRPr="006E3089">
        <w:rPr>
          <w:sz w:val="26"/>
          <w:szCs w:val="26"/>
        </w:rPr>
        <w:t>ến cung cầu tiền</w:t>
      </w:r>
    </w:p>
    <w:p w:rsidR="008264CF" w:rsidRPr="006E3089" w:rsidRDefault="008264CF" w:rsidP="008264CF">
      <w:pPr>
        <w:tabs>
          <w:tab w:val="left" w:pos="265"/>
        </w:tabs>
        <w:spacing w:line="360" w:lineRule="auto"/>
        <w:ind w:right="-421"/>
        <w:rPr>
          <w:sz w:val="26"/>
          <w:szCs w:val="26"/>
        </w:rPr>
      </w:pPr>
      <w:r w:rsidRPr="006E3089">
        <w:rPr>
          <w:sz w:val="26"/>
          <w:szCs w:val="26"/>
        </w:rPr>
        <w:t xml:space="preserve">- Trình bày các khái niệm, nguyên nhân, tác </w:t>
      </w:r>
      <w:r w:rsidRPr="006E3089">
        <w:rPr>
          <w:rFonts w:hint="eastAsia"/>
          <w:sz w:val="26"/>
          <w:szCs w:val="26"/>
        </w:rPr>
        <w:t>đ</w:t>
      </w:r>
      <w:r w:rsidRPr="006E3089">
        <w:rPr>
          <w:sz w:val="26"/>
          <w:szCs w:val="26"/>
        </w:rPr>
        <w:t>ộng và biện pháp kiểm soát lạm phát</w:t>
      </w:r>
    </w:p>
    <w:p w:rsidR="008264CF" w:rsidRPr="006E3089" w:rsidRDefault="008264CF" w:rsidP="008264CF">
      <w:pPr>
        <w:spacing w:line="360" w:lineRule="auto"/>
        <w:rPr>
          <w:b/>
          <w:i/>
          <w:sz w:val="26"/>
          <w:szCs w:val="26"/>
        </w:rPr>
      </w:pPr>
      <w:r w:rsidRPr="006E3089">
        <w:rPr>
          <w:b/>
          <w:i/>
          <w:sz w:val="26"/>
          <w:szCs w:val="26"/>
        </w:rPr>
        <w:t>Nội dung</w:t>
      </w:r>
      <w:r w:rsidRPr="006E3089">
        <w:rPr>
          <w:rFonts w:eastAsia="MS Mincho" w:hint="eastAsia"/>
          <w:b/>
          <w:i/>
          <w:sz w:val="26"/>
          <w:szCs w:val="26"/>
          <w:lang w:eastAsia="ja-JP"/>
        </w:rPr>
        <w:t xml:space="preserve"> chương</w:t>
      </w:r>
      <w:r w:rsidRPr="006E3089">
        <w:rPr>
          <w:b/>
          <w:i/>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56"/>
        <w:gridCol w:w="2380"/>
      </w:tblGrid>
      <w:tr w:rsidR="008264CF" w:rsidRPr="006E3089" w:rsidTr="008264CF">
        <w:tc>
          <w:tcPr>
            <w:tcW w:w="6956" w:type="dxa"/>
          </w:tcPr>
          <w:p w:rsidR="008264CF" w:rsidRPr="006E3089" w:rsidRDefault="008264CF" w:rsidP="008264CF">
            <w:pPr>
              <w:spacing w:line="360" w:lineRule="auto"/>
              <w:rPr>
                <w:sz w:val="26"/>
                <w:szCs w:val="26"/>
              </w:rPr>
            </w:pPr>
            <w:r w:rsidRPr="006E3089">
              <w:rPr>
                <w:sz w:val="26"/>
                <w:szCs w:val="26"/>
              </w:rPr>
              <w:t>3.1 Nền tảng và sự phát triển của tiền tệ</w:t>
            </w:r>
          </w:p>
        </w:tc>
        <w:tc>
          <w:tcPr>
            <w:tcW w:w="2380" w:type="dxa"/>
          </w:tcPr>
          <w:p w:rsidR="008264CF" w:rsidRPr="006E3089" w:rsidRDefault="008264CF" w:rsidP="008264CF">
            <w:pPr>
              <w:tabs>
                <w:tab w:val="left" w:pos="240"/>
              </w:tabs>
              <w:spacing w:line="360" w:lineRule="auto"/>
              <w:jc w:val="right"/>
              <w:rPr>
                <w:sz w:val="26"/>
                <w:szCs w:val="26"/>
              </w:rPr>
            </w:pPr>
            <w:r w:rsidRPr="006E3089">
              <w:rPr>
                <w:sz w:val="26"/>
                <w:szCs w:val="26"/>
              </w:rPr>
              <w:t>Thời gian: 1 giờ</w:t>
            </w:r>
          </w:p>
        </w:tc>
      </w:tr>
      <w:tr w:rsidR="008264CF" w:rsidRPr="006E3089" w:rsidTr="008264CF">
        <w:tc>
          <w:tcPr>
            <w:tcW w:w="6956" w:type="dxa"/>
          </w:tcPr>
          <w:p w:rsidR="008264CF" w:rsidRPr="006E3089" w:rsidRDefault="008264CF" w:rsidP="008264CF">
            <w:pPr>
              <w:spacing w:line="360" w:lineRule="auto"/>
              <w:rPr>
                <w:sz w:val="26"/>
                <w:szCs w:val="26"/>
              </w:rPr>
            </w:pPr>
            <w:r w:rsidRPr="006E3089">
              <w:rPr>
                <w:sz w:val="26"/>
                <w:szCs w:val="26"/>
              </w:rPr>
              <w:t>3.2 Khái niệm và chức năng của tiền tệ</w:t>
            </w:r>
          </w:p>
          <w:p w:rsidR="008264CF" w:rsidRPr="006E3089" w:rsidRDefault="008264CF" w:rsidP="008264CF">
            <w:pPr>
              <w:spacing w:line="360" w:lineRule="auto"/>
              <w:rPr>
                <w:sz w:val="26"/>
                <w:szCs w:val="26"/>
              </w:rPr>
            </w:pPr>
            <w:r w:rsidRPr="006E3089">
              <w:rPr>
                <w:sz w:val="26"/>
                <w:szCs w:val="26"/>
              </w:rPr>
              <w:t>3.2.1. Phương tiện trao đổi</w:t>
            </w:r>
          </w:p>
          <w:p w:rsidR="008264CF" w:rsidRPr="006E3089" w:rsidRDefault="008264CF" w:rsidP="008264CF">
            <w:pPr>
              <w:spacing w:line="360" w:lineRule="auto"/>
              <w:rPr>
                <w:sz w:val="26"/>
                <w:szCs w:val="26"/>
              </w:rPr>
            </w:pPr>
            <w:r w:rsidRPr="006E3089">
              <w:rPr>
                <w:sz w:val="26"/>
                <w:szCs w:val="26"/>
              </w:rPr>
              <w:t xml:space="preserve">3.2.2. </w:t>
            </w:r>
            <w:r w:rsidRPr="006E3089">
              <w:rPr>
                <w:bCs/>
                <w:sz w:val="26"/>
                <w:szCs w:val="26"/>
              </w:rPr>
              <w:t>Đơn vị đo lường</w:t>
            </w:r>
          </w:p>
          <w:p w:rsidR="008264CF" w:rsidRPr="006E3089" w:rsidRDefault="008264CF" w:rsidP="008264CF">
            <w:pPr>
              <w:spacing w:line="360" w:lineRule="auto"/>
              <w:rPr>
                <w:sz w:val="26"/>
                <w:szCs w:val="26"/>
              </w:rPr>
            </w:pPr>
            <w:r w:rsidRPr="006E3089">
              <w:rPr>
                <w:sz w:val="26"/>
                <w:szCs w:val="26"/>
              </w:rPr>
              <w:t>3.2.3. Cất trữ</w:t>
            </w:r>
          </w:p>
        </w:tc>
        <w:tc>
          <w:tcPr>
            <w:tcW w:w="2380" w:type="dxa"/>
          </w:tcPr>
          <w:p w:rsidR="008264CF" w:rsidRPr="006E3089" w:rsidRDefault="008264CF" w:rsidP="008264CF">
            <w:pPr>
              <w:tabs>
                <w:tab w:val="left" w:pos="240"/>
              </w:tabs>
              <w:spacing w:line="360" w:lineRule="auto"/>
              <w:jc w:val="right"/>
              <w:rPr>
                <w:sz w:val="26"/>
                <w:szCs w:val="26"/>
              </w:rPr>
            </w:pPr>
            <w:r w:rsidRPr="006E3089">
              <w:rPr>
                <w:sz w:val="26"/>
                <w:szCs w:val="26"/>
              </w:rPr>
              <w:t>Thời gian: 1 giờ</w:t>
            </w:r>
          </w:p>
        </w:tc>
      </w:tr>
      <w:tr w:rsidR="008264CF" w:rsidRPr="006E3089" w:rsidTr="008264CF">
        <w:tc>
          <w:tcPr>
            <w:tcW w:w="6956" w:type="dxa"/>
          </w:tcPr>
          <w:p w:rsidR="008264CF" w:rsidRPr="006E3089" w:rsidRDefault="008264CF" w:rsidP="008264CF">
            <w:pPr>
              <w:spacing w:line="360" w:lineRule="auto"/>
              <w:rPr>
                <w:sz w:val="26"/>
                <w:szCs w:val="26"/>
              </w:rPr>
            </w:pPr>
            <w:r w:rsidRPr="006E3089">
              <w:rPr>
                <w:sz w:val="26"/>
                <w:szCs w:val="26"/>
              </w:rPr>
              <w:t>3.3 Chế độ tiền tệ</w:t>
            </w:r>
          </w:p>
        </w:tc>
        <w:tc>
          <w:tcPr>
            <w:tcW w:w="2380" w:type="dxa"/>
          </w:tcPr>
          <w:p w:rsidR="008264CF" w:rsidRPr="006E3089" w:rsidRDefault="008264CF" w:rsidP="008264CF">
            <w:pPr>
              <w:tabs>
                <w:tab w:val="left" w:pos="240"/>
              </w:tabs>
              <w:spacing w:line="360" w:lineRule="auto"/>
              <w:jc w:val="right"/>
              <w:rPr>
                <w:sz w:val="26"/>
                <w:szCs w:val="26"/>
              </w:rPr>
            </w:pPr>
            <w:r w:rsidRPr="006E3089">
              <w:rPr>
                <w:sz w:val="26"/>
                <w:szCs w:val="26"/>
              </w:rPr>
              <w:t>Thời gian: 1 giờ</w:t>
            </w:r>
          </w:p>
        </w:tc>
      </w:tr>
      <w:tr w:rsidR="008264CF" w:rsidRPr="006E3089" w:rsidTr="008264CF">
        <w:tc>
          <w:tcPr>
            <w:tcW w:w="6956" w:type="dxa"/>
          </w:tcPr>
          <w:p w:rsidR="008264CF" w:rsidRPr="006E3089" w:rsidRDefault="008264CF" w:rsidP="008264CF">
            <w:pPr>
              <w:spacing w:line="360" w:lineRule="auto"/>
              <w:rPr>
                <w:sz w:val="26"/>
                <w:szCs w:val="26"/>
              </w:rPr>
            </w:pPr>
            <w:r w:rsidRPr="006E3089">
              <w:rPr>
                <w:sz w:val="26"/>
                <w:szCs w:val="26"/>
              </w:rPr>
              <w:t>3.4 Các học thuyết về tiền tệ</w:t>
            </w:r>
          </w:p>
        </w:tc>
        <w:tc>
          <w:tcPr>
            <w:tcW w:w="2380" w:type="dxa"/>
          </w:tcPr>
          <w:p w:rsidR="008264CF" w:rsidRPr="006E3089" w:rsidRDefault="008264CF" w:rsidP="008264CF">
            <w:pPr>
              <w:tabs>
                <w:tab w:val="left" w:pos="240"/>
              </w:tabs>
              <w:spacing w:line="360" w:lineRule="auto"/>
              <w:jc w:val="right"/>
              <w:rPr>
                <w:sz w:val="26"/>
                <w:szCs w:val="26"/>
              </w:rPr>
            </w:pPr>
            <w:r w:rsidRPr="006E3089">
              <w:rPr>
                <w:sz w:val="26"/>
                <w:szCs w:val="26"/>
              </w:rPr>
              <w:t>Thời gian: 1 giờ</w:t>
            </w:r>
          </w:p>
        </w:tc>
      </w:tr>
      <w:tr w:rsidR="008264CF" w:rsidRPr="006E3089" w:rsidTr="008264CF">
        <w:tc>
          <w:tcPr>
            <w:tcW w:w="6956" w:type="dxa"/>
          </w:tcPr>
          <w:p w:rsidR="008264CF" w:rsidRPr="006E3089" w:rsidRDefault="008264CF" w:rsidP="008264CF">
            <w:pPr>
              <w:spacing w:line="360" w:lineRule="auto"/>
              <w:rPr>
                <w:sz w:val="26"/>
                <w:szCs w:val="26"/>
              </w:rPr>
            </w:pPr>
            <w:r w:rsidRPr="006E3089">
              <w:rPr>
                <w:sz w:val="26"/>
                <w:szCs w:val="26"/>
              </w:rPr>
              <w:t>3.5 Cung và cầu tiền.</w:t>
            </w:r>
          </w:p>
        </w:tc>
        <w:tc>
          <w:tcPr>
            <w:tcW w:w="2380" w:type="dxa"/>
          </w:tcPr>
          <w:p w:rsidR="008264CF" w:rsidRPr="006E3089" w:rsidRDefault="008264CF" w:rsidP="008264CF">
            <w:pPr>
              <w:tabs>
                <w:tab w:val="left" w:pos="240"/>
              </w:tabs>
              <w:spacing w:line="360" w:lineRule="auto"/>
              <w:jc w:val="right"/>
              <w:rPr>
                <w:sz w:val="26"/>
                <w:szCs w:val="26"/>
              </w:rPr>
            </w:pPr>
            <w:r w:rsidRPr="006E3089">
              <w:rPr>
                <w:sz w:val="26"/>
                <w:szCs w:val="26"/>
              </w:rPr>
              <w:t>Thời gian: 2 giờ</w:t>
            </w:r>
          </w:p>
        </w:tc>
      </w:tr>
      <w:tr w:rsidR="008264CF" w:rsidRPr="006E3089" w:rsidTr="008264CF">
        <w:tc>
          <w:tcPr>
            <w:tcW w:w="6956" w:type="dxa"/>
          </w:tcPr>
          <w:p w:rsidR="008264CF" w:rsidRPr="006E3089" w:rsidRDefault="008264CF" w:rsidP="008264CF">
            <w:pPr>
              <w:spacing w:line="360" w:lineRule="auto"/>
              <w:rPr>
                <w:sz w:val="26"/>
                <w:szCs w:val="26"/>
              </w:rPr>
            </w:pPr>
            <w:r w:rsidRPr="006E3089">
              <w:rPr>
                <w:sz w:val="26"/>
                <w:szCs w:val="26"/>
              </w:rPr>
              <w:t>3.6 Lạm phát</w:t>
            </w:r>
          </w:p>
        </w:tc>
        <w:tc>
          <w:tcPr>
            <w:tcW w:w="2380" w:type="dxa"/>
          </w:tcPr>
          <w:p w:rsidR="008264CF" w:rsidRPr="006E3089" w:rsidRDefault="008264CF" w:rsidP="008264CF">
            <w:pPr>
              <w:tabs>
                <w:tab w:val="left" w:pos="240"/>
              </w:tabs>
              <w:spacing w:line="360" w:lineRule="auto"/>
              <w:jc w:val="right"/>
              <w:rPr>
                <w:sz w:val="26"/>
                <w:szCs w:val="26"/>
              </w:rPr>
            </w:pPr>
            <w:r w:rsidRPr="006E3089">
              <w:rPr>
                <w:sz w:val="26"/>
                <w:szCs w:val="26"/>
              </w:rPr>
              <w:t>Thời gian: 2 giờ</w:t>
            </w:r>
          </w:p>
        </w:tc>
      </w:tr>
      <w:tr w:rsidR="008264CF" w:rsidRPr="006E3089" w:rsidTr="008264CF">
        <w:tc>
          <w:tcPr>
            <w:tcW w:w="6956" w:type="dxa"/>
          </w:tcPr>
          <w:p w:rsidR="008264CF" w:rsidRPr="006E3089" w:rsidRDefault="008264CF" w:rsidP="008264CF">
            <w:pPr>
              <w:spacing w:line="360" w:lineRule="auto"/>
              <w:rPr>
                <w:sz w:val="26"/>
                <w:szCs w:val="26"/>
              </w:rPr>
            </w:pPr>
            <w:r w:rsidRPr="006E3089">
              <w:rPr>
                <w:sz w:val="26"/>
                <w:szCs w:val="26"/>
              </w:rPr>
              <w:t>Kiểm tra</w:t>
            </w:r>
          </w:p>
        </w:tc>
        <w:tc>
          <w:tcPr>
            <w:tcW w:w="2380" w:type="dxa"/>
          </w:tcPr>
          <w:p w:rsidR="008264CF" w:rsidRPr="006E3089" w:rsidRDefault="008264CF" w:rsidP="008264CF">
            <w:pPr>
              <w:tabs>
                <w:tab w:val="left" w:pos="240"/>
              </w:tabs>
              <w:spacing w:line="360" w:lineRule="auto"/>
              <w:jc w:val="right"/>
              <w:rPr>
                <w:sz w:val="26"/>
                <w:szCs w:val="26"/>
              </w:rPr>
            </w:pPr>
            <w:r w:rsidRPr="006E3089">
              <w:rPr>
                <w:sz w:val="26"/>
                <w:szCs w:val="26"/>
              </w:rPr>
              <w:t>Thời gian: 1 giờ</w:t>
            </w:r>
          </w:p>
        </w:tc>
      </w:tr>
    </w:tbl>
    <w:p w:rsidR="0067496F" w:rsidRPr="006E3089" w:rsidRDefault="0067496F" w:rsidP="0067496F">
      <w:pPr>
        <w:spacing w:line="360" w:lineRule="auto"/>
        <w:rPr>
          <w:b/>
          <w:sz w:val="26"/>
          <w:szCs w:val="26"/>
        </w:rPr>
      </w:pPr>
      <w:r w:rsidRPr="006E3089">
        <w:rPr>
          <w:b/>
          <w:sz w:val="26"/>
          <w:szCs w:val="26"/>
        </w:rPr>
        <w:t>CHƯƠNG 4: LÃI SUẤT</w:t>
      </w:r>
      <w:r w:rsidRPr="0067496F">
        <w:rPr>
          <w:b/>
          <w:sz w:val="26"/>
          <w:szCs w:val="26"/>
        </w:rPr>
        <w:t xml:space="preserve"> </w:t>
      </w:r>
      <w:r>
        <w:rPr>
          <w:b/>
          <w:sz w:val="26"/>
          <w:szCs w:val="26"/>
        </w:rPr>
        <w:t xml:space="preserve">                                                                       </w:t>
      </w:r>
      <w:r w:rsidRPr="006E3089">
        <w:rPr>
          <w:b/>
          <w:sz w:val="26"/>
          <w:szCs w:val="26"/>
        </w:rPr>
        <w:t>Thời gian: 9 giờ</w:t>
      </w:r>
    </w:p>
    <w:p w:rsidR="008264CF" w:rsidRPr="006E3089" w:rsidRDefault="008264CF" w:rsidP="008264CF">
      <w:pPr>
        <w:spacing w:line="360" w:lineRule="auto"/>
        <w:ind w:left="113"/>
        <w:jc w:val="both"/>
        <w:rPr>
          <w:b/>
          <w:sz w:val="26"/>
          <w:szCs w:val="26"/>
        </w:rPr>
      </w:pPr>
      <w:r w:rsidRPr="006E3089">
        <w:rPr>
          <w:b/>
          <w:sz w:val="26"/>
          <w:szCs w:val="26"/>
        </w:rPr>
        <w:t>Mục tiêu:</w:t>
      </w:r>
    </w:p>
    <w:p w:rsidR="008264CF" w:rsidRPr="006E3089" w:rsidRDefault="008264CF" w:rsidP="008264CF">
      <w:pPr>
        <w:spacing w:line="360" w:lineRule="auto"/>
        <w:ind w:left="113"/>
        <w:jc w:val="both"/>
        <w:rPr>
          <w:sz w:val="26"/>
          <w:szCs w:val="26"/>
        </w:rPr>
      </w:pPr>
      <w:r w:rsidRPr="006E3089">
        <w:rPr>
          <w:sz w:val="26"/>
          <w:szCs w:val="26"/>
        </w:rPr>
        <w:t>- Trình bày bản chất và chức n</w:t>
      </w:r>
      <w:r w:rsidRPr="006E3089">
        <w:rPr>
          <w:rFonts w:hint="eastAsia"/>
          <w:sz w:val="26"/>
          <w:szCs w:val="26"/>
        </w:rPr>
        <w:t>ă</w:t>
      </w:r>
      <w:r w:rsidRPr="006E3089">
        <w:rPr>
          <w:sz w:val="26"/>
          <w:szCs w:val="26"/>
        </w:rPr>
        <w:t>ng của lãi suất.</w:t>
      </w:r>
    </w:p>
    <w:p w:rsidR="008264CF" w:rsidRPr="006E3089" w:rsidRDefault="008264CF" w:rsidP="008264CF">
      <w:pPr>
        <w:spacing w:line="360" w:lineRule="auto"/>
        <w:ind w:left="113"/>
        <w:jc w:val="both"/>
        <w:rPr>
          <w:sz w:val="26"/>
          <w:szCs w:val="26"/>
        </w:rPr>
      </w:pPr>
      <w:r w:rsidRPr="006E3089">
        <w:rPr>
          <w:sz w:val="26"/>
          <w:szCs w:val="26"/>
        </w:rPr>
        <w:t>- Trình bày mối quan hệ giữa rủi ro và lãi suất, phân biệt giữa lãi suất thực và danh nghĩa, phân biệt giữa lãi suất và lợi nhuận</w:t>
      </w:r>
    </w:p>
    <w:p w:rsidR="008264CF" w:rsidRPr="006E3089" w:rsidRDefault="008264CF" w:rsidP="008264CF">
      <w:pPr>
        <w:spacing w:line="360" w:lineRule="auto"/>
        <w:ind w:left="113"/>
        <w:jc w:val="both"/>
        <w:rPr>
          <w:sz w:val="26"/>
          <w:szCs w:val="26"/>
        </w:rPr>
      </w:pPr>
      <w:r w:rsidRPr="006E3089">
        <w:rPr>
          <w:sz w:val="26"/>
          <w:szCs w:val="26"/>
        </w:rPr>
        <w:t xml:space="preserve">- Trình bày khái niệm cấu trúc kỳ hạn và hiểu </w:t>
      </w:r>
      <w:r w:rsidRPr="006E3089">
        <w:rPr>
          <w:rFonts w:hint="eastAsia"/>
          <w:sz w:val="26"/>
          <w:szCs w:val="26"/>
        </w:rPr>
        <w:t>đư</w:t>
      </w:r>
      <w:r w:rsidRPr="006E3089">
        <w:rPr>
          <w:sz w:val="26"/>
          <w:szCs w:val="26"/>
        </w:rPr>
        <w:t xml:space="preserve">ợc quyết </w:t>
      </w:r>
      <w:r w:rsidRPr="006E3089">
        <w:rPr>
          <w:rFonts w:hint="eastAsia"/>
          <w:sz w:val="26"/>
          <w:szCs w:val="26"/>
        </w:rPr>
        <w:t>đ</w:t>
      </w:r>
      <w:r w:rsidRPr="006E3089">
        <w:rPr>
          <w:sz w:val="26"/>
          <w:szCs w:val="26"/>
        </w:rPr>
        <w:t>ịnh của thị tr</w:t>
      </w:r>
      <w:r w:rsidRPr="006E3089">
        <w:rPr>
          <w:rFonts w:hint="eastAsia"/>
          <w:sz w:val="26"/>
          <w:szCs w:val="26"/>
        </w:rPr>
        <w:t>ư</w:t>
      </w:r>
      <w:r w:rsidRPr="006E3089">
        <w:rPr>
          <w:sz w:val="26"/>
          <w:szCs w:val="26"/>
        </w:rPr>
        <w:t>ờng về lãi suất và các yếu tố ảnh h</w:t>
      </w:r>
      <w:r w:rsidRPr="006E3089">
        <w:rPr>
          <w:rFonts w:hint="eastAsia"/>
          <w:sz w:val="26"/>
          <w:szCs w:val="26"/>
        </w:rPr>
        <w:t>ư</w:t>
      </w:r>
      <w:r w:rsidRPr="006E3089">
        <w:rPr>
          <w:sz w:val="26"/>
          <w:szCs w:val="26"/>
        </w:rPr>
        <w:t xml:space="preserve">ởng </w:t>
      </w:r>
      <w:r w:rsidRPr="006E3089">
        <w:rPr>
          <w:rFonts w:hint="eastAsia"/>
          <w:sz w:val="26"/>
          <w:szCs w:val="26"/>
        </w:rPr>
        <w:t>đ</w:t>
      </w:r>
      <w:r w:rsidRPr="006E3089">
        <w:rPr>
          <w:sz w:val="26"/>
          <w:szCs w:val="26"/>
        </w:rPr>
        <w:t xml:space="preserve">ến chuyển </w:t>
      </w:r>
      <w:r w:rsidRPr="006E3089">
        <w:rPr>
          <w:rFonts w:hint="eastAsia"/>
          <w:sz w:val="26"/>
          <w:szCs w:val="26"/>
        </w:rPr>
        <w:t>đ</w:t>
      </w:r>
      <w:r w:rsidRPr="006E3089">
        <w:rPr>
          <w:sz w:val="26"/>
          <w:szCs w:val="26"/>
        </w:rPr>
        <w:t>ộng của lãi suất theo thời gian</w:t>
      </w:r>
    </w:p>
    <w:p w:rsidR="008264CF" w:rsidRPr="006E3089" w:rsidRDefault="008264CF" w:rsidP="008264CF">
      <w:pPr>
        <w:spacing w:line="360" w:lineRule="auto"/>
        <w:rPr>
          <w:b/>
          <w:i/>
          <w:sz w:val="26"/>
          <w:szCs w:val="26"/>
        </w:rPr>
      </w:pPr>
      <w:r w:rsidRPr="006E3089">
        <w:rPr>
          <w:b/>
          <w:i/>
          <w:sz w:val="26"/>
          <w:szCs w:val="26"/>
        </w:rPr>
        <w:t>Nội dung</w:t>
      </w:r>
      <w:r w:rsidRPr="006E3089">
        <w:rPr>
          <w:rFonts w:eastAsia="MS Mincho" w:hint="eastAsia"/>
          <w:b/>
          <w:i/>
          <w:sz w:val="26"/>
          <w:szCs w:val="26"/>
          <w:lang w:eastAsia="ja-JP"/>
        </w:rPr>
        <w:t xml:space="preserve"> chương</w:t>
      </w:r>
      <w:r w:rsidRPr="006E3089">
        <w:rPr>
          <w:b/>
          <w:i/>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6"/>
        <w:gridCol w:w="2380"/>
      </w:tblGrid>
      <w:tr w:rsidR="008264CF" w:rsidRPr="006E3089" w:rsidTr="008264CF">
        <w:tc>
          <w:tcPr>
            <w:tcW w:w="7196" w:type="dxa"/>
          </w:tcPr>
          <w:p w:rsidR="008264CF" w:rsidRPr="006E3089" w:rsidRDefault="008264CF" w:rsidP="008264CF">
            <w:pPr>
              <w:spacing w:line="360" w:lineRule="auto"/>
              <w:rPr>
                <w:sz w:val="26"/>
                <w:szCs w:val="26"/>
              </w:rPr>
            </w:pPr>
            <w:r w:rsidRPr="006E3089">
              <w:rPr>
                <w:sz w:val="26"/>
                <w:szCs w:val="26"/>
              </w:rPr>
              <w:t>4.1. Định nghĩa và phân loại lãi suất</w:t>
            </w:r>
          </w:p>
        </w:tc>
        <w:tc>
          <w:tcPr>
            <w:tcW w:w="2380" w:type="dxa"/>
          </w:tcPr>
          <w:p w:rsidR="008264CF" w:rsidRPr="006E3089" w:rsidRDefault="008264CF" w:rsidP="008264CF">
            <w:pPr>
              <w:spacing w:line="360" w:lineRule="auto"/>
              <w:jc w:val="right"/>
              <w:rPr>
                <w:sz w:val="26"/>
                <w:szCs w:val="26"/>
              </w:rPr>
            </w:pPr>
            <w:r w:rsidRPr="006E3089">
              <w:rPr>
                <w:sz w:val="26"/>
                <w:szCs w:val="26"/>
              </w:rPr>
              <w:t>Thời gian: 1 giờ</w:t>
            </w:r>
          </w:p>
        </w:tc>
      </w:tr>
      <w:tr w:rsidR="008264CF" w:rsidRPr="006E3089" w:rsidTr="008264CF">
        <w:tc>
          <w:tcPr>
            <w:tcW w:w="7196" w:type="dxa"/>
          </w:tcPr>
          <w:p w:rsidR="008264CF" w:rsidRPr="006E3089" w:rsidRDefault="008264CF" w:rsidP="008264CF">
            <w:pPr>
              <w:spacing w:line="360" w:lineRule="auto"/>
              <w:rPr>
                <w:sz w:val="26"/>
                <w:szCs w:val="26"/>
              </w:rPr>
            </w:pPr>
            <w:r w:rsidRPr="006E3089">
              <w:rPr>
                <w:sz w:val="26"/>
                <w:szCs w:val="26"/>
              </w:rPr>
              <w:t>4.2. Phân biệt lãi suất thực và lãi suất danh nghĩa</w:t>
            </w:r>
          </w:p>
        </w:tc>
        <w:tc>
          <w:tcPr>
            <w:tcW w:w="2380" w:type="dxa"/>
          </w:tcPr>
          <w:p w:rsidR="008264CF" w:rsidRPr="006E3089" w:rsidRDefault="008264CF" w:rsidP="008264CF">
            <w:pPr>
              <w:spacing w:line="360" w:lineRule="auto"/>
              <w:jc w:val="right"/>
              <w:rPr>
                <w:sz w:val="26"/>
                <w:szCs w:val="26"/>
              </w:rPr>
            </w:pPr>
            <w:r w:rsidRPr="006E3089">
              <w:rPr>
                <w:sz w:val="26"/>
                <w:szCs w:val="26"/>
              </w:rPr>
              <w:t>Thời gian: 3 giờ</w:t>
            </w:r>
          </w:p>
        </w:tc>
      </w:tr>
      <w:tr w:rsidR="008264CF" w:rsidRPr="006E3089" w:rsidTr="008264CF">
        <w:tc>
          <w:tcPr>
            <w:tcW w:w="7196" w:type="dxa"/>
          </w:tcPr>
          <w:p w:rsidR="008264CF" w:rsidRPr="006E3089" w:rsidRDefault="008264CF" w:rsidP="008264CF">
            <w:pPr>
              <w:spacing w:line="360" w:lineRule="auto"/>
              <w:rPr>
                <w:sz w:val="26"/>
                <w:szCs w:val="26"/>
              </w:rPr>
            </w:pPr>
            <w:r w:rsidRPr="006E3089">
              <w:rPr>
                <w:sz w:val="26"/>
                <w:szCs w:val="26"/>
              </w:rPr>
              <w:t>4.3. Niên kim</w:t>
            </w:r>
          </w:p>
          <w:p w:rsidR="008264CF" w:rsidRPr="006E3089" w:rsidRDefault="008264CF" w:rsidP="008264CF">
            <w:pPr>
              <w:spacing w:line="360" w:lineRule="auto"/>
              <w:rPr>
                <w:sz w:val="26"/>
                <w:szCs w:val="26"/>
              </w:rPr>
            </w:pPr>
            <w:r w:rsidRPr="006E3089">
              <w:rPr>
                <w:sz w:val="26"/>
                <w:szCs w:val="26"/>
              </w:rPr>
              <w:t>4.3.1. Giá trị hiện tại</w:t>
            </w:r>
          </w:p>
          <w:p w:rsidR="008264CF" w:rsidRPr="006E3089" w:rsidRDefault="008264CF" w:rsidP="008264CF">
            <w:pPr>
              <w:spacing w:line="360" w:lineRule="auto"/>
              <w:rPr>
                <w:sz w:val="26"/>
                <w:szCs w:val="26"/>
              </w:rPr>
            </w:pPr>
            <w:r w:rsidRPr="006E3089">
              <w:rPr>
                <w:sz w:val="26"/>
                <w:szCs w:val="26"/>
              </w:rPr>
              <w:t>4.3.2. Giá trị tương lai</w:t>
            </w:r>
          </w:p>
        </w:tc>
        <w:tc>
          <w:tcPr>
            <w:tcW w:w="2380" w:type="dxa"/>
          </w:tcPr>
          <w:p w:rsidR="008264CF" w:rsidRPr="006E3089" w:rsidRDefault="008264CF" w:rsidP="008264CF">
            <w:pPr>
              <w:spacing w:line="360" w:lineRule="auto"/>
              <w:jc w:val="right"/>
              <w:rPr>
                <w:sz w:val="26"/>
                <w:szCs w:val="26"/>
              </w:rPr>
            </w:pPr>
            <w:r w:rsidRPr="006E3089">
              <w:rPr>
                <w:sz w:val="26"/>
                <w:szCs w:val="26"/>
              </w:rPr>
              <w:t>Thời gian: 5 giờ</w:t>
            </w:r>
          </w:p>
          <w:p w:rsidR="008264CF" w:rsidRPr="006E3089" w:rsidRDefault="008264CF" w:rsidP="008264CF">
            <w:pPr>
              <w:spacing w:line="360" w:lineRule="auto"/>
              <w:jc w:val="both"/>
              <w:rPr>
                <w:sz w:val="26"/>
                <w:szCs w:val="26"/>
              </w:rPr>
            </w:pPr>
          </w:p>
        </w:tc>
      </w:tr>
    </w:tbl>
    <w:p w:rsidR="0067496F" w:rsidRPr="006E3089" w:rsidRDefault="0067496F" w:rsidP="0067496F">
      <w:pPr>
        <w:spacing w:line="360" w:lineRule="auto"/>
        <w:rPr>
          <w:b/>
          <w:sz w:val="26"/>
          <w:szCs w:val="26"/>
        </w:rPr>
      </w:pPr>
      <w:r w:rsidRPr="006E3089">
        <w:rPr>
          <w:b/>
          <w:sz w:val="26"/>
          <w:szCs w:val="26"/>
        </w:rPr>
        <w:t>CHƯƠNG 5: TRUNG GIAN TÀI CHÍNH</w:t>
      </w:r>
      <w:r w:rsidRPr="0067496F">
        <w:rPr>
          <w:b/>
          <w:sz w:val="26"/>
          <w:szCs w:val="26"/>
        </w:rPr>
        <w:t xml:space="preserve"> </w:t>
      </w:r>
      <w:r>
        <w:rPr>
          <w:b/>
          <w:sz w:val="26"/>
          <w:szCs w:val="26"/>
        </w:rPr>
        <w:t xml:space="preserve">                                          </w:t>
      </w:r>
      <w:r w:rsidRPr="006E3089">
        <w:rPr>
          <w:b/>
          <w:sz w:val="26"/>
          <w:szCs w:val="26"/>
        </w:rPr>
        <w:t>Thời gian: 9 giờ</w:t>
      </w:r>
    </w:p>
    <w:p w:rsidR="008264CF" w:rsidRPr="006E3089" w:rsidRDefault="008264CF" w:rsidP="0067496F">
      <w:pPr>
        <w:spacing w:line="360" w:lineRule="auto"/>
        <w:jc w:val="both"/>
        <w:rPr>
          <w:b/>
          <w:sz w:val="26"/>
          <w:szCs w:val="26"/>
        </w:rPr>
      </w:pPr>
      <w:r w:rsidRPr="006E3089">
        <w:rPr>
          <w:b/>
          <w:sz w:val="26"/>
          <w:szCs w:val="26"/>
        </w:rPr>
        <w:t>Mục tiêu</w:t>
      </w:r>
    </w:p>
    <w:p w:rsidR="008264CF" w:rsidRPr="006E3089" w:rsidRDefault="008264CF" w:rsidP="008264CF">
      <w:pPr>
        <w:spacing w:line="360" w:lineRule="auto"/>
        <w:ind w:firstLine="567"/>
        <w:jc w:val="both"/>
        <w:rPr>
          <w:sz w:val="26"/>
          <w:szCs w:val="26"/>
        </w:rPr>
      </w:pPr>
      <w:r w:rsidRPr="006E3089">
        <w:rPr>
          <w:sz w:val="26"/>
          <w:szCs w:val="26"/>
        </w:rPr>
        <w:t>- Giải thích được lý do tại sao các tổ chức tài chính tồn tại</w:t>
      </w:r>
    </w:p>
    <w:p w:rsidR="008264CF" w:rsidRPr="006E3089" w:rsidRDefault="008264CF" w:rsidP="008264CF">
      <w:pPr>
        <w:spacing w:line="360" w:lineRule="auto"/>
        <w:ind w:firstLine="567"/>
        <w:jc w:val="both"/>
        <w:rPr>
          <w:sz w:val="26"/>
          <w:szCs w:val="26"/>
        </w:rPr>
      </w:pPr>
      <w:r w:rsidRPr="006E3089">
        <w:rPr>
          <w:sz w:val="26"/>
          <w:szCs w:val="26"/>
        </w:rPr>
        <w:t>- Trình bày sự khác nhau giữa tài chính gián tiếp so với trực tiếp</w:t>
      </w:r>
    </w:p>
    <w:p w:rsidR="008264CF" w:rsidRPr="006E3089" w:rsidRDefault="008264CF" w:rsidP="008264CF">
      <w:pPr>
        <w:spacing w:line="360" w:lineRule="auto"/>
        <w:ind w:firstLine="567"/>
        <w:jc w:val="both"/>
        <w:rPr>
          <w:sz w:val="26"/>
          <w:szCs w:val="26"/>
        </w:rPr>
      </w:pPr>
      <w:r w:rsidRPr="006E3089">
        <w:rPr>
          <w:sz w:val="26"/>
          <w:szCs w:val="26"/>
        </w:rPr>
        <w:t>- Giải thích được các hiện tượng kinh tế: Tại sao khủng hoảng tài chính xảy ra? làm thế nào và tại sao chúng ảnh h</w:t>
      </w:r>
      <w:r w:rsidRPr="006E3089">
        <w:rPr>
          <w:rFonts w:hint="eastAsia"/>
          <w:sz w:val="26"/>
          <w:szCs w:val="26"/>
        </w:rPr>
        <w:t>ư</w:t>
      </w:r>
      <w:r w:rsidRPr="006E3089">
        <w:rPr>
          <w:sz w:val="26"/>
          <w:szCs w:val="26"/>
        </w:rPr>
        <w:t xml:space="preserve">ởng rộng </w:t>
      </w:r>
      <w:r w:rsidRPr="006E3089">
        <w:rPr>
          <w:rFonts w:hint="eastAsia"/>
          <w:sz w:val="26"/>
          <w:szCs w:val="26"/>
        </w:rPr>
        <w:t>đ</w:t>
      </w:r>
      <w:r w:rsidRPr="006E3089">
        <w:rPr>
          <w:sz w:val="26"/>
          <w:szCs w:val="26"/>
        </w:rPr>
        <w:t>ến nền kinh tế.</w:t>
      </w:r>
    </w:p>
    <w:p w:rsidR="008264CF" w:rsidRPr="006E3089" w:rsidRDefault="008264CF" w:rsidP="008264CF">
      <w:pPr>
        <w:spacing w:line="360" w:lineRule="auto"/>
        <w:ind w:firstLine="567"/>
        <w:jc w:val="both"/>
        <w:rPr>
          <w:sz w:val="26"/>
          <w:szCs w:val="26"/>
        </w:rPr>
      </w:pPr>
      <w:r w:rsidRPr="006E3089">
        <w:rPr>
          <w:sz w:val="26"/>
          <w:szCs w:val="26"/>
        </w:rPr>
        <w:t>- Trình bày tầm quan trọng của thông tin bất cân xứng trong thị tr</w:t>
      </w:r>
      <w:r w:rsidRPr="006E3089">
        <w:rPr>
          <w:rFonts w:hint="eastAsia"/>
          <w:sz w:val="26"/>
          <w:szCs w:val="26"/>
        </w:rPr>
        <w:t>ư</w:t>
      </w:r>
      <w:r w:rsidRPr="006E3089">
        <w:rPr>
          <w:sz w:val="26"/>
          <w:szCs w:val="26"/>
        </w:rPr>
        <w:t>ờng tài chính)</w:t>
      </w:r>
    </w:p>
    <w:p w:rsidR="008264CF" w:rsidRPr="006E3089" w:rsidRDefault="008264CF" w:rsidP="008264CF">
      <w:pPr>
        <w:spacing w:line="360" w:lineRule="auto"/>
        <w:rPr>
          <w:b/>
          <w:i/>
          <w:sz w:val="26"/>
          <w:szCs w:val="26"/>
        </w:rPr>
      </w:pPr>
      <w:r w:rsidRPr="006E3089">
        <w:rPr>
          <w:b/>
          <w:i/>
          <w:sz w:val="26"/>
          <w:szCs w:val="26"/>
        </w:rPr>
        <w:t>Nội dung</w:t>
      </w:r>
      <w:r w:rsidRPr="006E3089">
        <w:rPr>
          <w:rFonts w:eastAsia="MS Mincho" w:hint="eastAsia"/>
          <w:b/>
          <w:i/>
          <w:sz w:val="26"/>
          <w:szCs w:val="26"/>
          <w:lang w:eastAsia="ja-JP"/>
        </w:rPr>
        <w:t xml:space="preserve"> chương</w:t>
      </w:r>
      <w:r w:rsidRPr="006E3089">
        <w:rPr>
          <w:b/>
          <w:i/>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2097"/>
      </w:tblGrid>
      <w:tr w:rsidR="008264CF" w:rsidRPr="006E3089" w:rsidTr="008264CF">
        <w:trPr>
          <w:trHeight w:val="557"/>
        </w:trPr>
        <w:tc>
          <w:tcPr>
            <w:tcW w:w="7479" w:type="dxa"/>
          </w:tcPr>
          <w:p w:rsidR="008264CF" w:rsidRPr="006E3089" w:rsidRDefault="008264CF" w:rsidP="008264CF">
            <w:pPr>
              <w:spacing w:line="360" w:lineRule="auto"/>
              <w:rPr>
                <w:sz w:val="26"/>
                <w:szCs w:val="26"/>
              </w:rPr>
            </w:pPr>
            <w:r w:rsidRPr="006E3089">
              <w:rPr>
                <w:sz w:val="26"/>
                <w:szCs w:val="26"/>
              </w:rPr>
              <w:t>5.1. Khái niệm và đặc điểm</w:t>
            </w:r>
          </w:p>
        </w:tc>
        <w:tc>
          <w:tcPr>
            <w:tcW w:w="2097" w:type="dxa"/>
          </w:tcPr>
          <w:p w:rsidR="008264CF" w:rsidRPr="006E3089" w:rsidRDefault="008264CF" w:rsidP="008264CF">
            <w:pPr>
              <w:spacing w:line="360" w:lineRule="auto"/>
              <w:jc w:val="right"/>
              <w:rPr>
                <w:b/>
                <w:sz w:val="26"/>
                <w:szCs w:val="26"/>
              </w:rPr>
            </w:pPr>
            <w:r w:rsidRPr="006E3089">
              <w:rPr>
                <w:b/>
                <w:sz w:val="26"/>
                <w:szCs w:val="26"/>
              </w:rPr>
              <w:t>Thời gian: 1 giờ</w:t>
            </w:r>
          </w:p>
        </w:tc>
      </w:tr>
      <w:tr w:rsidR="008264CF" w:rsidRPr="006E3089" w:rsidTr="008264CF">
        <w:tc>
          <w:tcPr>
            <w:tcW w:w="7479" w:type="dxa"/>
          </w:tcPr>
          <w:p w:rsidR="008264CF" w:rsidRPr="006E3089" w:rsidRDefault="008264CF" w:rsidP="008264CF">
            <w:pPr>
              <w:spacing w:line="360" w:lineRule="auto"/>
              <w:rPr>
                <w:sz w:val="26"/>
                <w:szCs w:val="26"/>
              </w:rPr>
            </w:pPr>
            <w:r w:rsidRPr="006E3089">
              <w:rPr>
                <w:sz w:val="26"/>
                <w:szCs w:val="26"/>
              </w:rPr>
              <w:t>5.2. Chức năng của trung gian tài chính</w:t>
            </w:r>
          </w:p>
          <w:p w:rsidR="008264CF" w:rsidRPr="006E3089" w:rsidRDefault="008264CF" w:rsidP="008264CF">
            <w:pPr>
              <w:spacing w:line="360" w:lineRule="auto"/>
              <w:rPr>
                <w:sz w:val="26"/>
                <w:szCs w:val="26"/>
              </w:rPr>
            </w:pPr>
            <w:r w:rsidRPr="006E3089">
              <w:rPr>
                <w:sz w:val="26"/>
                <w:szCs w:val="26"/>
              </w:rPr>
              <w:t>5.2.1. Chi phí giao dịch</w:t>
            </w:r>
          </w:p>
          <w:p w:rsidR="008264CF" w:rsidRPr="006E3089" w:rsidRDefault="008264CF" w:rsidP="008264CF">
            <w:pPr>
              <w:spacing w:line="360" w:lineRule="auto"/>
              <w:rPr>
                <w:sz w:val="26"/>
                <w:szCs w:val="26"/>
              </w:rPr>
            </w:pPr>
            <w:r w:rsidRPr="006E3089">
              <w:rPr>
                <w:sz w:val="26"/>
                <w:szCs w:val="26"/>
              </w:rPr>
              <w:t>5.2.2. Chia sẻ rủi ro</w:t>
            </w:r>
          </w:p>
          <w:p w:rsidR="008264CF" w:rsidRPr="006E3089" w:rsidRDefault="008264CF" w:rsidP="008264CF">
            <w:pPr>
              <w:spacing w:line="360" w:lineRule="auto"/>
              <w:rPr>
                <w:sz w:val="26"/>
                <w:szCs w:val="26"/>
              </w:rPr>
            </w:pPr>
            <w:r w:rsidRPr="006E3089">
              <w:rPr>
                <w:sz w:val="26"/>
                <w:szCs w:val="26"/>
              </w:rPr>
              <w:t>5.2.3. Thông tin bất cân xứng: Lựa chọn đối nghịch và rủi ro đạo đức</w:t>
            </w:r>
          </w:p>
        </w:tc>
        <w:tc>
          <w:tcPr>
            <w:tcW w:w="2097" w:type="dxa"/>
          </w:tcPr>
          <w:p w:rsidR="008264CF" w:rsidRPr="006E3089" w:rsidRDefault="008264CF" w:rsidP="008264CF">
            <w:pPr>
              <w:spacing w:line="360" w:lineRule="auto"/>
              <w:jc w:val="right"/>
              <w:rPr>
                <w:sz w:val="26"/>
                <w:szCs w:val="26"/>
              </w:rPr>
            </w:pPr>
            <w:r w:rsidRPr="006E3089">
              <w:rPr>
                <w:b/>
                <w:sz w:val="26"/>
                <w:szCs w:val="26"/>
              </w:rPr>
              <w:t>Thời gian: 2 giờ</w:t>
            </w:r>
          </w:p>
        </w:tc>
      </w:tr>
      <w:tr w:rsidR="008264CF" w:rsidRPr="006E3089" w:rsidTr="008264CF">
        <w:tc>
          <w:tcPr>
            <w:tcW w:w="7479" w:type="dxa"/>
          </w:tcPr>
          <w:p w:rsidR="008264CF" w:rsidRPr="006E3089" w:rsidRDefault="008264CF" w:rsidP="008264CF">
            <w:pPr>
              <w:spacing w:line="360" w:lineRule="auto"/>
              <w:rPr>
                <w:sz w:val="26"/>
                <w:szCs w:val="26"/>
              </w:rPr>
            </w:pPr>
            <w:r w:rsidRPr="006E3089">
              <w:rPr>
                <w:sz w:val="26"/>
                <w:szCs w:val="26"/>
              </w:rPr>
              <w:t>5.3. Các trung gian tài chính</w:t>
            </w:r>
          </w:p>
          <w:p w:rsidR="008264CF" w:rsidRPr="006E3089" w:rsidRDefault="008264CF" w:rsidP="008264CF">
            <w:pPr>
              <w:spacing w:line="360" w:lineRule="auto"/>
              <w:rPr>
                <w:sz w:val="26"/>
                <w:szCs w:val="26"/>
              </w:rPr>
            </w:pPr>
            <w:r w:rsidRPr="006E3089">
              <w:rPr>
                <w:sz w:val="26"/>
                <w:szCs w:val="26"/>
              </w:rPr>
              <w:t>5.3.1. Tổ chức lưu ký</w:t>
            </w:r>
          </w:p>
          <w:p w:rsidR="008264CF" w:rsidRPr="006E3089" w:rsidRDefault="008264CF" w:rsidP="008264CF">
            <w:pPr>
              <w:spacing w:line="360" w:lineRule="auto"/>
              <w:rPr>
                <w:sz w:val="26"/>
                <w:szCs w:val="26"/>
              </w:rPr>
            </w:pPr>
            <w:r w:rsidRPr="006E3089">
              <w:rPr>
                <w:sz w:val="26"/>
                <w:szCs w:val="26"/>
              </w:rPr>
              <w:t>a. Ngân hàng thương mại</w:t>
            </w:r>
          </w:p>
          <w:p w:rsidR="008264CF" w:rsidRPr="006E3089" w:rsidRDefault="008264CF" w:rsidP="008264CF">
            <w:pPr>
              <w:spacing w:line="360" w:lineRule="auto"/>
              <w:rPr>
                <w:sz w:val="26"/>
                <w:szCs w:val="26"/>
              </w:rPr>
            </w:pPr>
            <w:r w:rsidRPr="006E3089">
              <w:rPr>
                <w:sz w:val="26"/>
                <w:szCs w:val="26"/>
              </w:rPr>
              <w:t>b. Hiệp hội tiết kiệm và cho vay (S &amp; Ls)</w:t>
            </w:r>
          </w:p>
          <w:p w:rsidR="008264CF" w:rsidRPr="006E3089" w:rsidRDefault="008264CF" w:rsidP="008264CF">
            <w:pPr>
              <w:spacing w:line="360" w:lineRule="auto"/>
              <w:rPr>
                <w:sz w:val="26"/>
                <w:szCs w:val="26"/>
              </w:rPr>
            </w:pPr>
            <w:r w:rsidRPr="006E3089">
              <w:rPr>
                <w:sz w:val="26"/>
                <w:szCs w:val="26"/>
              </w:rPr>
              <w:t>c. Ngân hàng tiết kiệm hỗ tương</w:t>
            </w:r>
          </w:p>
          <w:p w:rsidR="008264CF" w:rsidRPr="006E3089" w:rsidRDefault="008264CF" w:rsidP="008264CF">
            <w:pPr>
              <w:spacing w:line="360" w:lineRule="auto"/>
              <w:rPr>
                <w:sz w:val="26"/>
                <w:szCs w:val="26"/>
              </w:rPr>
            </w:pPr>
            <w:r w:rsidRPr="006E3089">
              <w:rPr>
                <w:sz w:val="26"/>
                <w:szCs w:val="26"/>
              </w:rPr>
              <w:t>5.3.2. Tổ chức tiết kiệm theo hợp đồng</w:t>
            </w:r>
          </w:p>
          <w:p w:rsidR="008264CF" w:rsidRPr="006E3089" w:rsidRDefault="008264CF" w:rsidP="008264CF">
            <w:pPr>
              <w:spacing w:line="360" w:lineRule="auto"/>
              <w:rPr>
                <w:sz w:val="26"/>
                <w:szCs w:val="26"/>
              </w:rPr>
            </w:pPr>
            <w:r w:rsidRPr="006E3089">
              <w:rPr>
                <w:sz w:val="26"/>
                <w:szCs w:val="26"/>
              </w:rPr>
              <w:t>a. Công ty bảo hiểm</w:t>
            </w:r>
          </w:p>
          <w:p w:rsidR="008264CF" w:rsidRPr="006E3089" w:rsidRDefault="008264CF" w:rsidP="008264CF">
            <w:pPr>
              <w:spacing w:line="360" w:lineRule="auto"/>
              <w:rPr>
                <w:sz w:val="26"/>
                <w:szCs w:val="26"/>
              </w:rPr>
            </w:pPr>
            <w:r w:rsidRPr="006E3089">
              <w:rPr>
                <w:sz w:val="26"/>
                <w:szCs w:val="26"/>
              </w:rPr>
              <w:t>b. Quỹ hưu trí</w:t>
            </w:r>
          </w:p>
          <w:p w:rsidR="008264CF" w:rsidRPr="006E3089" w:rsidRDefault="008264CF" w:rsidP="008264CF">
            <w:pPr>
              <w:spacing w:line="360" w:lineRule="auto"/>
              <w:rPr>
                <w:sz w:val="26"/>
                <w:szCs w:val="26"/>
              </w:rPr>
            </w:pPr>
            <w:r w:rsidRPr="006E3089">
              <w:rPr>
                <w:sz w:val="26"/>
                <w:szCs w:val="26"/>
              </w:rPr>
              <w:t>5.3.3. Trung gian đầu tư</w:t>
            </w:r>
          </w:p>
          <w:p w:rsidR="008264CF" w:rsidRPr="006E3089" w:rsidRDefault="008264CF" w:rsidP="008264CF">
            <w:pPr>
              <w:spacing w:line="360" w:lineRule="auto"/>
              <w:rPr>
                <w:sz w:val="26"/>
                <w:szCs w:val="26"/>
              </w:rPr>
            </w:pPr>
            <w:r w:rsidRPr="006E3089">
              <w:rPr>
                <w:sz w:val="26"/>
                <w:szCs w:val="26"/>
              </w:rPr>
              <w:t>a. Công ty tài chính</w:t>
            </w:r>
          </w:p>
          <w:p w:rsidR="008264CF" w:rsidRPr="006E3089" w:rsidRDefault="008264CF" w:rsidP="008264CF">
            <w:pPr>
              <w:spacing w:line="360" w:lineRule="auto"/>
              <w:rPr>
                <w:sz w:val="26"/>
                <w:szCs w:val="26"/>
              </w:rPr>
            </w:pPr>
            <w:r w:rsidRPr="006E3089">
              <w:rPr>
                <w:sz w:val="26"/>
                <w:szCs w:val="26"/>
              </w:rPr>
              <w:t>b. Quỹ hỗ tương</w:t>
            </w:r>
            <w:r w:rsidRPr="006E3089">
              <w:rPr>
                <w:sz w:val="26"/>
                <w:szCs w:val="26"/>
              </w:rPr>
              <w:br/>
              <w:t>c. Quỹ tương hỗ thị trường tiền tệ</w:t>
            </w:r>
          </w:p>
        </w:tc>
        <w:tc>
          <w:tcPr>
            <w:tcW w:w="2097" w:type="dxa"/>
          </w:tcPr>
          <w:p w:rsidR="008264CF" w:rsidRPr="006E3089" w:rsidRDefault="008264CF" w:rsidP="008264CF">
            <w:pPr>
              <w:spacing w:line="360" w:lineRule="auto"/>
              <w:jc w:val="right"/>
              <w:rPr>
                <w:sz w:val="26"/>
                <w:szCs w:val="26"/>
              </w:rPr>
            </w:pPr>
            <w:r w:rsidRPr="006E3089">
              <w:rPr>
                <w:b/>
                <w:sz w:val="26"/>
                <w:szCs w:val="26"/>
              </w:rPr>
              <w:t>Thời gian: 5 giờ</w:t>
            </w:r>
          </w:p>
        </w:tc>
      </w:tr>
      <w:tr w:rsidR="008264CF" w:rsidRPr="006E3089" w:rsidTr="008264CF">
        <w:tc>
          <w:tcPr>
            <w:tcW w:w="7479" w:type="dxa"/>
          </w:tcPr>
          <w:p w:rsidR="008264CF" w:rsidRPr="006E3089" w:rsidRDefault="008264CF" w:rsidP="008264CF">
            <w:pPr>
              <w:spacing w:line="360" w:lineRule="auto"/>
              <w:rPr>
                <w:sz w:val="26"/>
                <w:szCs w:val="26"/>
              </w:rPr>
            </w:pPr>
            <w:r w:rsidRPr="006E3089">
              <w:rPr>
                <w:sz w:val="26"/>
                <w:szCs w:val="26"/>
              </w:rPr>
              <w:t>Kiểm tra</w:t>
            </w:r>
          </w:p>
        </w:tc>
        <w:tc>
          <w:tcPr>
            <w:tcW w:w="2097" w:type="dxa"/>
          </w:tcPr>
          <w:p w:rsidR="008264CF" w:rsidRPr="006E3089" w:rsidRDefault="008264CF" w:rsidP="008264CF">
            <w:pPr>
              <w:spacing w:line="360" w:lineRule="auto"/>
              <w:jc w:val="right"/>
              <w:rPr>
                <w:b/>
                <w:sz w:val="26"/>
                <w:szCs w:val="26"/>
              </w:rPr>
            </w:pPr>
            <w:r w:rsidRPr="006E3089">
              <w:rPr>
                <w:sz w:val="26"/>
                <w:szCs w:val="26"/>
              </w:rPr>
              <w:t>Thời gian: 1 giờ</w:t>
            </w:r>
          </w:p>
        </w:tc>
      </w:tr>
    </w:tbl>
    <w:p w:rsidR="0067496F" w:rsidRPr="006E3089" w:rsidRDefault="0067496F" w:rsidP="0067496F">
      <w:pPr>
        <w:autoSpaceDE w:val="0"/>
        <w:autoSpaceDN w:val="0"/>
        <w:adjustRightInd w:val="0"/>
        <w:spacing w:line="360" w:lineRule="auto"/>
        <w:ind w:right="-30"/>
        <w:rPr>
          <w:sz w:val="26"/>
          <w:szCs w:val="26"/>
        </w:rPr>
      </w:pPr>
      <w:r w:rsidRPr="006E3089">
        <w:rPr>
          <w:b/>
          <w:sz w:val="26"/>
          <w:szCs w:val="26"/>
        </w:rPr>
        <w:t>CHƯƠNG 6: THỊ TRƯỜNG TÀI CHÍNH</w:t>
      </w:r>
      <w:r w:rsidRPr="0067496F">
        <w:rPr>
          <w:sz w:val="26"/>
          <w:szCs w:val="26"/>
        </w:rPr>
        <w:t xml:space="preserve"> </w:t>
      </w:r>
      <w:r>
        <w:rPr>
          <w:sz w:val="26"/>
          <w:szCs w:val="26"/>
        </w:rPr>
        <w:t xml:space="preserve">                                            </w:t>
      </w:r>
      <w:r w:rsidRPr="006E3089">
        <w:rPr>
          <w:sz w:val="26"/>
          <w:szCs w:val="26"/>
        </w:rPr>
        <w:t>Thời gian: 6 giờ</w:t>
      </w:r>
    </w:p>
    <w:p w:rsidR="008264CF" w:rsidRPr="006E3089" w:rsidRDefault="008264CF" w:rsidP="008264CF">
      <w:pPr>
        <w:spacing w:line="360" w:lineRule="auto"/>
        <w:jc w:val="both"/>
        <w:rPr>
          <w:b/>
          <w:sz w:val="26"/>
          <w:szCs w:val="26"/>
        </w:rPr>
      </w:pPr>
      <w:r w:rsidRPr="006E3089">
        <w:rPr>
          <w:b/>
          <w:sz w:val="26"/>
          <w:szCs w:val="26"/>
        </w:rPr>
        <w:t>Mục tiêu:</w:t>
      </w:r>
    </w:p>
    <w:p w:rsidR="008264CF" w:rsidRPr="006E3089" w:rsidRDefault="008264CF" w:rsidP="008264CF">
      <w:pPr>
        <w:spacing w:line="360" w:lineRule="auto"/>
        <w:jc w:val="both"/>
        <w:rPr>
          <w:sz w:val="26"/>
          <w:szCs w:val="26"/>
        </w:rPr>
      </w:pPr>
      <w:r w:rsidRPr="006E3089">
        <w:rPr>
          <w:sz w:val="26"/>
          <w:szCs w:val="26"/>
        </w:rPr>
        <w:t>- Trình bày được chức n</w:t>
      </w:r>
      <w:r w:rsidRPr="006E3089">
        <w:rPr>
          <w:rFonts w:hint="eastAsia"/>
          <w:sz w:val="26"/>
          <w:szCs w:val="26"/>
        </w:rPr>
        <w:t>ă</w:t>
      </w:r>
      <w:r w:rsidRPr="006E3089">
        <w:rPr>
          <w:sz w:val="26"/>
          <w:szCs w:val="26"/>
        </w:rPr>
        <w:t>ng và bản chất của thị tr</w:t>
      </w:r>
      <w:r w:rsidRPr="006E3089">
        <w:rPr>
          <w:rFonts w:hint="eastAsia"/>
          <w:sz w:val="26"/>
          <w:szCs w:val="26"/>
        </w:rPr>
        <w:t>ư</w:t>
      </w:r>
      <w:r w:rsidRPr="006E3089">
        <w:rPr>
          <w:sz w:val="26"/>
          <w:szCs w:val="26"/>
        </w:rPr>
        <w:t>ờng tài chính</w:t>
      </w:r>
    </w:p>
    <w:p w:rsidR="008264CF" w:rsidRPr="006E3089" w:rsidRDefault="008264CF" w:rsidP="008264CF">
      <w:pPr>
        <w:spacing w:line="360" w:lineRule="auto"/>
        <w:jc w:val="both"/>
        <w:rPr>
          <w:sz w:val="26"/>
          <w:szCs w:val="26"/>
        </w:rPr>
      </w:pPr>
      <w:r w:rsidRPr="006E3089">
        <w:rPr>
          <w:sz w:val="26"/>
          <w:szCs w:val="26"/>
        </w:rPr>
        <w:t xml:space="preserve">- Trình bày được đặc </w:t>
      </w:r>
      <w:r w:rsidRPr="006E3089">
        <w:rPr>
          <w:rFonts w:hint="eastAsia"/>
          <w:sz w:val="26"/>
          <w:szCs w:val="26"/>
        </w:rPr>
        <w:t>đ</w:t>
      </w:r>
      <w:r w:rsidRPr="006E3089">
        <w:rPr>
          <w:sz w:val="26"/>
          <w:szCs w:val="26"/>
        </w:rPr>
        <w:t>iểm của thị tr</w:t>
      </w:r>
      <w:r w:rsidRPr="006E3089">
        <w:rPr>
          <w:rFonts w:hint="eastAsia"/>
          <w:sz w:val="26"/>
          <w:szCs w:val="26"/>
        </w:rPr>
        <w:t>ư</w:t>
      </w:r>
      <w:r w:rsidRPr="006E3089">
        <w:rPr>
          <w:sz w:val="26"/>
          <w:szCs w:val="26"/>
        </w:rPr>
        <w:t>ờng tiền tệ so với thị tr</w:t>
      </w:r>
      <w:r w:rsidRPr="006E3089">
        <w:rPr>
          <w:rFonts w:hint="eastAsia"/>
          <w:sz w:val="26"/>
          <w:szCs w:val="26"/>
        </w:rPr>
        <w:t>ư</w:t>
      </w:r>
      <w:r w:rsidRPr="006E3089">
        <w:rPr>
          <w:sz w:val="26"/>
          <w:szCs w:val="26"/>
        </w:rPr>
        <w:t>ờng vốn, thị tr</w:t>
      </w:r>
      <w:r w:rsidRPr="006E3089">
        <w:rPr>
          <w:rFonts w:hint="eastAsia"/>
          <w:sz w:val="26"/>
          <w:szCs w:val="26"/>
        </w:rPr>
        <w:t>ư</w:t>
      </w:r>
      <w:r w:rsidRPr="006E3089">
        <w:rPr>
          <w:sz w:val="26"/>
          <w:szCs w:val="26"/>
        </w:rPr>
        <w:t>ờng s</w:t>
      </w:r>
      <w:r w:rsidRPr="006E3089">
        <w:rPr>
          <w:rFonts w:hint="eastAsia"/>
          <w:sz w:val="26"/>
          <w:szCs w:val="26"/>
        </w:rPr>
        <w:t>ơ</w:t>
      </w:r>
      <w:r w:rsidRPr="006E3089">
        <w:rPr>
          <w:sz w:val="26"/>
          <w:szCs w:val="26"/>
        </w:rPr>
        <w:t xml:space="preserve"> cấp so với thị tr</w:t>
      </w:r>
      <w:r w:rsidRPr="006E3089">
        <w:rPr>
          <w:rFonts w:hint="eastAsia"/>
          <w:sz w:val="26"/>
          <w:szCs w:val="26"/>
        </w:rPr>
        <w:t>ư</w:t>
      </w:r>
      <w:r w:rsidRPr="006E3089">
        <w:rPr>
          <w:sz w:val="26"/>
          <w:szCs w:val="26"/>
        </w:rPr>
        <w:t>ờng thứ cấp, nợ so với thị tr</w:t>
      </w:r>
      <w:r w:rsidRPr="006E3089">
        <w:rPr>
          <w:rFonts w:hint="eastAsia"/>
          <w:sz w:val="26"/>
          <w:szCs w:val="26"/>
        </w:rPr>
        <w:t>ư</w:t>
      </w:r>
      <w:r w:rsidRPr="006E3089">
        <w:rPr>
          <w:sz w:val="26"/>
          <w:szCs w:val="26"/>
        </w:rPr>
        <w:t xml:space="preserve">ờng vốn, </w:t>
      </w:r>
      <w:r w:rsidRPr="006E3089">
        <w:rPr>
          <w:rFonts w:hint="eastAsia"/>
          <w:sz w:val="26"/>
          <w:szCs w:val="26"/>
        </w:rPr>
        <w:t>đ</w:t>
      </w:r>
      <w:r w:rsidRPr="006E3089">
        <w:rPr>
          <w:sz w:val="26"/>
          <w:szCs w:val="26"/>
        </w:rPr>
        <w:t xml:space="preserve">ặc </w:t>
      </w:r>
      <w:r w:rsidRPr="006E3089">
        <w:rPr>
          <w:rFonts w:hint="eastAsia"/>
          <w:sz w:val="26"/>
          <w:szCs w:val="26"/>
        </w:rPr>
        <w:t>đ</w:t>
      </w:r>
      <w:r w:rsidRPr="006E3089">
        <w:rPr>
          <w:sz w:val="26"/>
          <w:szCs w:val="26"/>
        </w:rPr>
        <w:t xml:space="preserve">iểm của các công cụ tài chính </w:t>
      </w:r>
      <w:r w:rsidRPr="006E3089">
        <w:rPr>
          <w:rFonts w:hint="eastAsia"/>
          <w:sz w:val="26"/>
          <w:szCs w:val="26"/>
        </w:rPr>
        <w:t>đư</w:t>
      </w:r>
      <w:r w:rsidRPr="006E3089">
        <w:rPr>
          <w:sz w:val="26"/>
          <w:szCs w:val="26"/>
        </w:rPr>
        <w:t>ợc giao dịch trên các thị tr</w:t>
      </w:r>
      <w:r w:rsidRPr="006E3089">
        <w:rPr>
          <w:rFonts w:hint="eastAsia"/>
          <w:sz w:val="26"/>
          <w:szCs w:val="26"/>
        </w:rPr>
        <w:t>ư</w:t>
      </w:r>
      <w:r w:rsidRPr="006E3089">
        <w:rPr>
          <w:sz w:val="26"/>
          <w:szCs w:val="26"/>
        </w:rPr>
        <w:t>ờng tài chính khác nhau.</w:t>
      </w:r>
    </w:p>
    <w:p w:rsidR="008264CF" w:rsidRPr="006E3089" w:rsidRDefault="008264CF" w:rsidP="008264CF">
      <w:pPr>
        <w:spacing w:line="360" w:lineRule="auto"/>
        <w:jc w:val="both"/>
        <w:rPr>
          <w:sz w:val="26"/>
          <w:szCs w:val="26"/>
        </w:rPr>
      </w:pPr>
      <w:r w:rsidRPr="006E3089">
        <w:rPr>
          <w:sz w:val="26"/>
          <w:szCs w:val="26"/>
        </w:rPr>
        <w:t xml:space="preserve">- Trình bày </w:t>
      </w:r>
      <w:r w:rsidRPr="006E3089">
        <w:rPr>
          <w:rFonts w:hint="eastAsia"/>
          <w:sz w:val="26"/>
          <w:szCs w:val="26"/>
        </w:rPr>
        <w:t>đư</w:t>
      </w:r>
      <w:r w:rsidRPr="006E3089">
        <w:rPr>
          <w:sz w:val="26"/>
          <w:szCs w:val="26"/>
        </w:rPr>
        <w:t xml:space="preserve">ợc tầm quan trọng của việc xác </w:t>
      </w:r>
      <w:r w:rsidRPr="006E3089">
        <w:rPr>
          <w:rFonts w:hint="eastAsia"/>
          <w:sz w:val="26"/>
          <w:szCs w:val="26"/>
        </w:rPr>
        <w:t>đ</w:t>
      </w:r>
      <w:r w:rsidRPr="006E3089">
        <w:rPr>
          <w:sz w:val="26"/>
          <w:szCs w:val="26"/>
        </w:rPr>
        <w:t>ịnh tỷ lệ chiết khấu phù hợp.</w:t>
      </w:r>
    </w:p>
    <w:p w:rsidR="008264CF" w:rsidRPr="006E3089" w:rsidRDefault="008264CF" w:rsidP="008264CF">
      <w:pPr>
        <w:spacing w:line="360" w:lineRule="auto"/>
        <w:rPr>
          <w:b/>
          <w:i/>
          <w:sz w:val="26"/>
          <w:szCs w:val="26"/>
        </w:rPr>
      </w:pPr>
      <w:r w:rsidRPr="006E3089">
        <w:rPr>
          <w:b/>
          <w:i/>
          <w:sz w:val="26"/>
          <w:szCs w:val="26"/>
        </w:rPr>
        <w:t>Nội dung</w:t>
      </w:r>
      <w:r w:rsidRPr="006E3089">
        <w:rPr>
          <w:rFonts w:eastAsia="MS Mincho" w:hint="eastAsia"/>
          <w:b/>
          <w:i/>
          <w:sz w:val="26"/>
          <w:szCs w:val="26"/>
          <w:lang w:eastAsia="ja-JP"/>
        </w:rPr>
        <w:t xml:space="preserve"> chương</w:t>
      </w:r>
      <w:r w:rsidRPr="006E3089">
        <w:rPr>
          <w:b/>
          <w:i/>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2238"/>
      </w:tblGrid>
      <w:tr w:rsidR="008264CF" w:rsidRPr="006E3089" w:rsidTr="008264CF">
        <w:tc>
          <w:tcPr>
            <w:tcW w:w="7338" w:type="dxa"/>
          </w:tcPr>
          <w:p w:rsidR="008264CF" w:rsidRPr="0067496F" w:rsidRDefault="008264CF" w:rsidP="008264CF">
            <w:pPr>
              <w:spacing w:line="360" w:lineRule="auto"/>
              <w:rPr>
                <w:sz w:val="26"/>
                <w:szCs w:val="26"/>
              </w:rPr>
            </w:pPr>
            <w:r w:rsidRPr="0067496F">
              <w:rPr>
                <w:sz w:val="26"/>
                <w:szCs w:val="26"/>
              </w:rPr>
              <w:t>6.1. Hình thành thị trường tài chính</w:t>
            </w:r>
          </w:p>
        </w:tc>
        <w:tc>
          <w:tcPr>
            <w:tcW w:w="2238" w:type="dxa"/>
          </w:tcPr>
          <w:p w:rsidR="008264CF" w:rsidRPr="006E3089" w:rsidRDefault="008264CF" w:rsidP="008264CF">
            <w:pPr>
              <w:autoSpaceDE w:val="0"/>
              <w:autoSpaceDN w:val="0"/>
              <w:adjustRightInd w:val="0"/>
              <w:spacing w:line="360" w:lineRule="auto"/>
              <w:jc w:val="right"/>
              <w:rPr>
                <w:sz w:val="26"/>
                <w:szCs w:val="26"/>
              </w:rPr>
            </w:pPr>
            <w:r w:rsidRPr="006E3089">
              <w:rPr>
                <w:sz w:val="26"/>
                <w:szCs w:val="26"/>
              </w:rPr>
              <w:t>Thời gian: 0,5 giờ</w:t>
            </w:r>
          </w:p>
        </w:tc>
      </w:tr>
      <w:tr w:rsidR="008264CF" w:rsidRPr="006E3089" w:rsidTr="008264CF">
        <w:tc>
          <w:tcPr>
            <w:tcW w:w="7338" w:type="dxa"/>
          </w:tcPr>
          <w:p w:rsidR="008264CF" w:rsidRPr="0067496F" w:rsidRDefault="008264CF" w:rsidP="008264CF">
            <w:pPr>
              <w:spacing w:line="360" w:lineRule="auto"/>
              <w:rPr>
                <w:sz w:val="26"/>
                <w:szCs w:val="26"/>
              </w:rPr>
            </w:pPr>
            <w:r w:rsidRPr="0067496F">
              <w:rPr>
                <w:sz w:val="26"/>
                <w:szCs w:val="26"/>
              </w:rPr>
              <w:t>6.2. Khái niệm về thị trường tài chính</w:t>
            </w:r>
          </w:p>
        </w:tc>
        <w:tc>
          <w:tcPr>
            <w:tcW w:w="2238" w:type="dxa"/>
          </w:tcPr>
          <w:p w:rsidR="008264CF" w:rsidRPr="006E3089" w:rsidRDefault="008264CF" w:rsidP="008264CF">
            <w:pPr>
              <w:autoSpaceDE w:val="0"/>
              <w:autoSpaceDN w:val="0"/>
              <w:adjustRightInd w:val="0"/>
              <w:spacing w:line="360" w:lineRule="auto"/>
              <w:jc w:val="right"/>
              <w:rPr>
                <w:sz w:val="26"/>
                <w:szCs w:val="26"/>
              </w:rPr>
            </w:pPr>
            <w:r w:rsidRPr="006E3089">
              <w:rPr>
                <w:sz w:val="26"/>
                <w:szCs w:val="26"/>
              </w:rPr>
              <w:t>Thời gian: 0,5 giờ</w:t>
            </w:r>
          </w:p>
        </w:tc>
      </w:tr>
      <w:tr w:rsidR="008264CF" w:rsidRPr="006E3089" w:rsidTr="008264CF">
        <w:tc>
          <w:tcPr>
            <w:tcW w:w="7338" w:type="dxa"/>
          </w:tcPr>
          <w:p w:rsidR="008264CF" w:rsidRPr="0067496F" w:rsidRDefault="008264CF" w:rsidP="008264CF">
            <w:pPr>
              <w:spacing w:line="360" w:lineRule="auto"/>
              <w:rPr>
                <w:sz w:val="26"/>
                <w:szCs w:val="26"/>
              </w:rPr>
            </w:pPr>
            <w:r w:rsidRPr="0067496F">
              <w:rPr>
                <w:sz w:val="26"/>
                <w:szCs w:val="26"/>
              </w:rPr>
              <w:t>6.3. Cấu trúc thị trường tài chính</w:t>
            </w:r>
          </w:p>
          <w:p w:rsidR="008264CF" w:rsidRPr="0067496F" w:rsidRDefault="008264CF" w:rsidP="008264CF">
            <w:pPr>
              <w:spacing w:line="360" w:lineRule="auto"/>
              <w:rPr>
                <w:sz w:val="26"/>
                <w:szCs w:val="26"/>
              </w:rPr>
            </w:pPr>
            <w:r w:rsidRPr="0067496F">
              <w:rPr>
                <w:sz w:val="26"/>
                <w:szCs w:val="26"/>
              </w:rPr>
              <w:t>6.3.1. Thị trường vốn và thị trường tiền tệ</w:t>
            </w:r>
          </w:p>
          <w:p w:rsidR="008264CF" w:rsidRPr="0067496F" w:rsidRDefault="008264CF" w:rsidP="008264CF">
            <w:pPr>
              <w:spacing w:line="360" w:lineRule="auto"/>
              <w:rPr>
                <w:sz w:val="26"/>
                <w:szCs w:val="26"/>
              </w:rPr>
            </w:pPr>
            <w:r w:rsidRPr="0067496F">
              <w:rPr>
                <w:sz w:val="26"/>
                <w:szCs w:val="26"/>
              </w:rPr>
              <w:t>6.3.2. thị trường sơ cấp và thứ cấp</w:t>
            </w:r>
          </w:p>
          <w:p w:rsidR="008264CF" w:rsidRPr="0067496F" w:rsidRDefault="008264CF" w:rsidP="008264CF">
            <w:pPr>
              <w:spacing w:line="360" w:lineRule="auto"/>
              <w:rPr>
                <w:sz w:val="26"/>
                <w:szCs w:val="26"/>
              </w:rPr>
            </w:pPr>
            <w:r w:rsidRPr="0067496F">
              <w:rPr>
                <w:sz w:val="26"/>
                <w:szCs w:val="26"/>
              </w:rPr>
              <w:t>6.3.3. Thị trường chứng khoán và OTC</w:t>
            </w:r>
          </w:p>
          <w:p w:rsidR="008264CF" w:rsidRPr="0067496F" w:rsidRDefault="008264CF" w:rsidP="008264CF">
            <w:pPr>
              <w:spacing w:line="360" w:lineRule="auto"/>
              <w:rPr>
                <w:sz w:val="26"/>
                <w:szCs w:val="26"/>
              </w:rPr>
            </w:pPr>
            <w:r w:rsidRPr="0067496F">
              <w:rPr>
                <w:sz w:val="26"/>
                <w:szCs w:val="26"/>
              </w:rPr>
              <w:t>6.3.4. Thị trường trái phiếu quốc tế, Eurobonds và Eurocurrencies</w:t>
            </w:r>
          </w:p>
        </w:tc>
        <w:tc>
          <w:tcPr>
            <w:tcW w:w="2238" w:type="dxa"/>
          </w:tcPr>
          <w:p w:rsidR="008264CF" w:rsidRPr="006E3089" w:rsidRDefault="008264CF" w:rsidP="008264CF">
            <w:pPr>
              <w:autoSpaceDE w:val="0"/>
              <w:autoSpaceDN w:val="0"/>
              <w:adjustRightInd w:val="0"/>
              <w:spacing w:line="360" w:lineRule="auto"/>
              <w:jc w:val="right"/>
              <w:rPr>
                <w:sz w:val="26"/>
                <w:szCs w:val="26"/>
              </w:rPr>
            </w:pPr>
            <w:r w:rsidRPr="006E3089">
              <w:rPr>
                <w:sz w:val="26"/>
                <w:szCs w:val="26"/>
              </w:rPr>
              <w:t>Thời gian: 1 giờ</w:t>
            </w:r>
          </w:p>
          <w:p w:rsidR="008264CF" w:rsidRPr="006E3089" w:rsidRDefault="008264CF" w:rsidP="008264CF">
            <w:pPr>
              <w:spacing w:line="360" w:lineRule="auto"/>
              <w:jc w:val="both"/>
              <w:rPr>
                <w:sz w:val="26"/>
                <w:szCs w:val="26"/>
              </w:rPr>
            </w:pPr>
          </w:p>
        </w:tc>
      </w:tr>
      <w:tr w:rsidR="008264CF" w:rsidRPr="006E3089" w:rsidTr="008264CF">
        <w:tc>
          <w:tcPr>
            <w:tcW w:w="7338" w:type="dxa"/>
          </w:tcPr>
          <w:p w:rsidR="008264CF" w:rsidRPr="0067496F" w:rsidRDefault="008264CF" w:rsidP="008264CF">
            <w:pPr>
              <w:spacing w:line="360" w:lineRule="auto"/>
              <w:rPr>
                <w:sz w:val="26"/>
                <w:szCs w:val="26"/>
              </w:rPr>
            </w:pPr>
            <w:r w:rsidRPr="0067496F">
              <w:rPr>
                <w:sz w:val="26"/>
                <w:szCs w:val="26"/>
              </w:rPr>
              <w:t>6.4. Chức năng của thị trường tài chính</w:t>
            </w:r>
          </w:p>
        </w:tc>
        <w:tc>
          <w:tcPr>
            <w:tcW w:w="2238" w:type="dxa"/>
          </w:tcPr>
          <w:p w:rsidR="008264CF" w:rsidRPr="006E3089" w:rsidRDefault="008264CF" w:rsidP="008264CF">
            <w:pPr>
              <w:autoSpaceDE w:val="0"/>
              <w:autoSpaceDN w:val="0"/>
              <w:adjustRightInd w:val="0"/>
              <w:spacing w:line="360" w:lineRule="auto"/>
              <w:jc w:val="right"/>
              <w:rPr>
                <w:sz w:val="26"/>
                <w:szCs w:val="26"/>
              </w:rPr>
            </w:pPr>
            <w:r w:rsidRPr="006E3089">
              <w:rPr>
                <w:sz w:val="26"/>
                <w:szCs w:val="26"/>
              </w:rPr>
              <w:t>Thời gian: 0,5 giờ</w:t>
            </w:r>
          </w:p>
        </w:tc>
      </w:tr>
      <w:tr w:rsidR="008264CF" w:rsidRPr="006E3089" w:rsidTr="008264CF">
        <w:tc>
          <w:tcPr>
            <w:tcW w:w="7338" w:type="dxa"/>
          </w:tcPr>
          <w:p w:rsidR="008264CF" w:rsidRPr="0067496F" w:rsidRDefault="008264CF" w:rsidP="008264CF">
            <w:pPr>
              <w:spacing w:line="360" w:lineRule="auto"/>
              <w:rPr>
                <w:sz w:val="26"/>
                <w:szCs w:val="26"/>
              </w:rPr>
            </w:pPr>
            <w:r w:rsidRPr="0067496F">
              <w:rPr>
                <w:sz w:val="26"/>
                <w:szCs w:val="26"/>
              </w:rPr>
              <w:t>6.5. Công cụ giao dịch trên thị trường tài chính</w:t>
            </w:r>
          </w:p>
          <w:p w:rsidR="008264CF" w:rsidRPr="0067496F" w:rsidRDefault="008264CF" w:rsidP="008264CF">
            <w:pPr>
              <w:spacing w:line="360" w:lineRule="auto"/>
              <w:rPr>
                <w:sz w:val="26"/>
                <w:szCs w:val="26"/>
              </w:rPr>
            </w:pPr>
            <w:r w:rsidRPr="0067496F">
              <w:rPr>
                <w:sz w:val="26"/>
                <w:szCs w:val="26"/>
              </w:rPr>
              <w:t>6.5.1. Công cụ giao dịch trên thị trường tiền tệ</w:t>
            </w:r>
          </w:p>
          <w:p w:rsidR="008264CF" w:rsidRPr="0067496F" w:rsidRDefault="008264CF" w:rsidP="001B6BF1">
            <w:pPr>
              <w:pStyle w:val="ListParagraph"/>
              <w:numPr>
                <w:ilvl w:val="0"/>
                <w:numId w:val="21"/>
              </w:numPr>
              <w:spacing w:line="360" w:lineRule="auto"/>
              <w:rPr>
                <w:sz w:val="26"/>
                <w:szCs w:val="26"/>
              </w:rPr>
            </w:pPr>
            <w:r w:rsidRPr="0067496F">
              <w:rPr>
                <w:sz w:val="26"/>
                <w:szCs w:val="26"/>
              </w:rPr>
              <w:t xml:space="preserve"> Tín phiếu kho bạc.</w:t>
            </w:r>
          </w:p>
          <w:p w:rsidR="008264CF" w:rsidRPr="0067496F" w:rsidRDefault="008264CF" w:rsidP="001B6BF1">
            <w:pPr>
              <w:pStyle w:val="ListParagraph"/>
              <w:numPr>
                <w:ilvl w:val="0"/>
                <w:numId w:val="21"/>
              </w:numPr>
              <w:spacing w:line="360" w:lineRule="auto"/>
              <w:rPr>
                <w:sz w:val="26"/>
                <w:szCs w:val="26"/>
              </w:rPr>
            </w:pPr>
            <w:r w:rsidRPr="0067496F">
              <w:rPr>
                <w:sz w:val="26"/>
                <w:szCs w:val="26"/>
              </w:rPr>
              <w:t>Chứng chỉ tiền gửi</w:t>
            </w:r>
          </w:p>
          <w:p w:rsidR="008264CF" w:rsidRPr="0067496F" w:rsidRDefault="008264CF" w:rsidP="001B6BF1">
            <w:pPr>
              <w:pStyle w:val="ListParagraph"/>
              <w:numPr>
                <w:ilvl w:val="0"/>
                <w:numId w:val="21"/>
              </w:numPr>
              <w:spacing w:line="360" w:lineRule="auto"/>
              <w:rPr>
                <w:sz w:val="26"/>
                <w:szCs w:val="26"/>
              </w:rPr>
            </w:pPr>
            <w:r w:rsidRPr="0067496F">
              <w:rPr>
                <w:sz w:val="26"/>
                <w:szCs w:val="26"/>
              </w:rPr>
              <w:t>Thương phiếu</w:t>
            </w:r>
          </w:p>
          <w:p w:rsidR="008264CF" w:rsidRPr="0067496F" w:rsidRDefault="008264CF" w:rsidP="001B6BF1">
            <w:pPr>
              <w:pStyle w:val="ListParagraph"/>
              <w:numPr>
                <w:ilvl w:val="0"/>
                <w:numId w:val="21"/>
              </w:numPr>
              <w:spacing w:line="360" w:lineRule="auto"/>
              <w:rPr>
                <w:sz w:val="26"/>
                <w:szCs w:val="26"/>
              </w:rPr>
            </w:pPr>
            <w:r w:rsidRPr="0067496F">
              <w:rPr>
                <w:sz w:val="26"/>
                <w:szCs w:val="26"/>
              </w:rPr>
              <w:t>Chấp thuận ngân hàng</w:t>
            </w:r>
          </w:p>
          <w:p w:rsidR="008264CF" w:rsidRPr="0067496F" w:rsidRDefault="008264CF" w:rsidP="001B6BF1">
            <w:pPr>
              <w:pStyle w:val="ListParagraph"/>
              <w:numPr>
                <w:ilvl w:val="0"/>
                <w:numId w:val="21"/>
              </w:numPr>
              <w:spacing w:line="360" w:lineRule="auto"/>
              <w:rPr>
                <w:sz w:val="26"/>
                <w:szCs w:val="26"/>
              </w:rPr>
            </w:pPr>
            <w:r w:rsidRPr="0067496F">
              <w:rPr>
                <w:sz w:val="26"/>
                <w:szCs w:val="26"/>
              </w:rPr>
              <w:t>Thỏa thuận mua lại</w:t>
            </w:r>
          </w:p>
          <w:p w:rsidR="008264CF" w:rsidRPr="0067496F" w:rsidRDefault="008264CF" w:rsidP="008264CF">
            <w:pPr>
              <w:spacing w:line="360" w:lineRule="auto"/>
              <w:rPr>
                <w:sz w:val="26"/>
                <w:szCs w:val="26"/>
              </w:rPr>
            </w:pPr>
            <w:r w:rsidRPr="0067496F">
              <w:rPr>
                <w:sz w:val="26"/>
                <w:szCs w:val="26"/>
              </w:rPr>
              <w:t>6.5.2. Các công cụ trên thị trường vốn</w:t>
            </w:r>
          </w:p>
          <w:p w:rsidR="008264CF" w:rsidRPr="0067496F" w:rsidRDefault="008264CF" w:rsidP="001B6BF1">
            <w:pPr>
              <w:pStyle w:val="ListParagraph"/>
              <w:numPr>
                <w:ilvl w:val="0"/>
                <w:numId w:val="25"/>
              </w:numPr>
              <w:spacing w:line="360" w:lineRule="auto"/>
              <w:rPr>
                <w:sz w:val="26"/>
                <w:szCs w:val="26"/>
              </w:rPr>
            </w:pPr>
            <w:r w:rsidRPr="0067496F">
              <w:rPr>
                <w:sz w:val="26"/>
                <w:szCs w:val="26"/>
              </w:rPr>
              <w:t>Chứng khoán</w:t>
            </w:r>
          </w:p>
          <w:p w:rsidR="008264CF" w:rsidRPr="0067496F" w:rsidRDefault="008264CF" w:rsidP="001B6BF1">
            <w:pPr>
              <w:pStyle w:val="ListParagraph"/>
              <w:numPr>
                <w:ilvl w:val="0"/>
                <w:numId w:val="25"/>
              </w:numPr>
              <w:spacing w:line="360" w:lineRule="auto"/>
              <w:rPr>
                <w:sz w:val="26"/>
                <w:szCs w:val="26"/>
              </w:rPr>
            </w:pPr>
            <w:r w:rsidRPr="0067496F">
              <w:rPr>
                <w:sz w:val="26"/>
                <w:szCs w:val="26"/>
              </w:rPr>
              <w:t>Các khoản thế chấp</w:t>
            </w:r>
          </w:p>
          <w:p w:rsidR="008264CF" w:rsidRPr="0067496F" w:rsidRDefault="008264CF" w:rsidP="001B6BF1">
            <w:pPr>
              <w:pStyle w:val="ListParagraph"/>
              <w:numPr>
                <w:ilvl w:val="0"/>
                <w:numId w:val="25"/>
              </w:numPr>
              <w:spacing w:line="360" w:lineRule="auto"/>
              <w:rPr>
                <w:sz w:val="26"/>
                <w:szCs w:val="26"/>
              </w:rPr>
            </w:pPr>
            <w:r w:rsidRPr="0067496F">
              <w:rPr>
                <w:sz w:val="26"/>
                <w:szCs w:val="26"/>
              </w:rPr>
              <w:t>Trái phiếu doanh nghiệp.</w:t>
            </w:r>
          </w:p>
        </w:tc>
        <w:tc>
          <w:tcPr>
            <w:tcW w:w="2238" w:type="dxa"/>
          </w:tcPr>
          <w:p w:rsidR="008264CF" w:rsidRPr="006E3089" w:rsidRDefault="008264CF" w:rsidP="008264CF">
            <w:pPr>
              <w:autoSpaceDE w:val="0"/>
              <w:autoSpaceDN w:val="0"/>
              <w:adjustRightInd w:val="0"/>
              <w:spacing w:line="360" w:lineRule="auto"/>
              <w:jc w:val="right"/>
              <w:rPr>
                <w:sz w:val="26"/>
                <w:szCs w:val="26"/>
              </w:rPr>
            </w:pPr>
            <w:r w:rsidRPr="006E3089">
              <w:rPr>
                <w:sz w:val="26"/>
                <w:szCs w:val="26"/>
              </w:rPr>
              <w:t>Thời gian: 3,5 giờ</w:t>
            </w:r>
          </w:p>
          <w:p w:rsidR="008264CF" w:rsidRPr="006E3089" w:rsidRDefault="008264CF" w:rsidP="008264CF">
            <w:pPr>
              <w:spacing w:line="360" w:lineRule="auto"/>
              <w:jc w:val="both"/>
              <w:rPr>
                <w:sz w:val="26"/>
                <w:szCs w:val="26"/>
              </w:rPr>
            </w:pPr>
          </w:p>
        </w:tc>
      </w:tr>
    </w:tbl>
    <w:p w:rsidR="008264CF" w:rsidRPr="006E3089" w:rsidRDefault="008264CF" w:rsidP="008264CF">
      <w:pPr>
        <w:spacing w:line="360" w:lineRule="auto"/>
        <w:jc w:val="both"/>
        <w:rPr>
          <w:b/>
          <w:sz w:val="26"/>
          <w:szCs w:val="26"/>
        </w:rPr>
      </w:pPr>
      <w:r w:rsidRPr="006E3089">
        <w:rPr>
          <w:b/>
          <w:sz w:val="26"/>
          <w:szCs w:val="26"/>
        </w:rPr>
        <w:t>IV. ĐIỀU KIỆN THỰC HIỆN CHƯƠNG TRÌNH:</w:t>
      </w:r>
    </w:p>
    <w:p w:rsidR="008264CF" w:rsidRPr="006E3089" w:rsidRDefault="008264CF" w:rsidP="001B6BF1">
      <w:pPr>
        <w:numPr>
          <w:ilvl w:val="1"/>
          <w:numId w:val="20"/>
        </w:numPr>
        <w:tabs>
          <w:tab w:val="clear" w:pos="1440"/>
        </w:tabs>
        <w:spacing w:line="360" w:lineRule="auto"/>
        <w:ind w:left="0" w:firstLine="567"/>
        <w:jc w:val="both"/>
        <w:rPr>
          <w:sz w:val="26"/>
          <w:szCs w:val="26"/>
        </w:rPr>
      </w:pPr>
      <w:r w:rsidRPr="006E3089">
        <w:rPr>
          <w:sz w:val="26"/>
          <w:szCs w:val="26"/>
        </w:rPr>
        <w:t>Phòng học lý thuyết.</w:t>
      </w:r>
    </w:p>
    <w:p w:rsidR="008264CF" w:rsidRPr="006E3089" w:rsidRDefault="008264CF" w:rsidP="001B6BF1">
      <w:pPr>
        <w:numPr>
          <w:ilvl w:val="1"/>
          <w:numId w:val="20"/>
        </w:numPr>
        <w:tabs>
          <w:tab w:val="clear" w:pos="1440"/>
        </w:tabs>
        <w:spacing w:line="360" w:lineRule="auto"/>
        <w:ind w:left="0" w:firstLine="567"/>
        <w:jc w:val="both"/>
        <w:rPr>
          <w:sz w:val="26"/>
          <w:szCs w:val="26"/>
        </w:rPr>
      </w:pPr>
      <w:r w:rsidRPr="006E3089">
        <w:rPr>
          <w:sz w:val="26"/>
          <w:szCs w:val="26"/>
        </w:rPr>
        <w:t>Máy tính, máy chiếu projector.</w:t>
      </w:r>
    </w:p>
    <w:p w:rsidR="008264CF" w:rsidRPr="006E3089" w:rsidRDefault="008264CF" w:rsidP="001B6BF1">
      <w:pPr>
        <w:numPr>
          <w:ilvl w:val="1"/>
          <w:numId w:val="20"/>
        </w:numPr>
        <w:tabs>
          <w:tab w:val="clear" w:pos="1440"/>
        </w:tabs>
        <w:spacing w:line="360" w:lineRule="auto"/>
        <w:ind w:left="0" w:firstLine="567"/>
        <w:jc w:val="both"/>
        <w:rPr>
          <w:sz w:val="26"/>
          <w:szCs w:val="26"/>
        </w:rPr>
      </w:pPr>
      <w:r w:rsidRPr="006E3089">
        <w:rPr>
          <w:sz w:val="26"/>
          <w:szCs w:val="26"/>
        </w:rPr>
        <w:t>Đề cương, giáo án, bài giảng môn học, giáo trình, tài liệu tham khảo.</w:t>
      </w:r>
    </w:p>
    <w:p w:rsidR="008264CF" w:rsidRPr="006E3089" w:rsidRDefault="008264CF" w:rsidP="001B6BF1">
      <w:pPr>
        <w:numPr>
          <w:ilvl w:val="1"/>
          <w:numId w:val="20"/>
        </w:numPr>
        <w:tabs>
          <w:tab w:val="clear" w:pos="1440"/>
        </w:tabs>
        <w:spacing w:line="360" w:lineRule="auto"/>
        <w:ind w:left="0" w:firstLine="567"/>
        <w:jc w:val="both"/>
        <w:rPr>
          <w:sz w:val="26"/>
          <w:szCs w:val="26"/>
        </w:rPr>
      </w:pPr>
      <w:r w:rsidRPr="006E3089">
        <w:rPr>
          <w:sz w:val="26"/>
          <w:szCs w:val="26"/>
        </w:rPr>
        <w:t>Câu hỏi, bài tập thực hành.</w:t>
      </w:r>
    </w:p>
    <w:p w:rsidR="008264CF" w:rsidRPr="006E3089" w:rsidRDefault="008264CF" w:rsidP="008264CF">
      <w:pPr>
        <w:spacing w:line="360" w:lineRule="auto"/>
        <w:jc w:val="both"/>
        <w:rPr>
          <w:b/>
          <w:sz w:val="26"/>
          <w:szCs w:val="26"/>
          <w:lang w:val="fr-FR"/>
        </w:rPr>
      </w:pPr>
      <w:r w:rsidRPr="006E3089">
        <w:rPr>
          <w:b/>
          <w:sz w:val="26"/>
          <w:szCs w:val="26"/>
          <w:lang w:val="fr-FR"/>
        </w:rPr>
        <w:t>V. PHƯƠNG PHÁP VÀ NỘI DUNG ĐÁNH GIÁ:</w:t>
      </w:r>
    </w:p>
    <w:p w:rsidR="008264CF" w:rsidRPr="006E3089" w:rsidRDefault="008264CF" w:rsidP="008264CF">
      <w:pPr>
        <w:spacing w:line="360" w:lineRule="auto"/>
        <w:contextualSpacing/>
        <w:jc w:val="both"/>
        <w:rPr>
          <w:b/>
          <w:sz w:val="26"/>
          <w:szCs w:val="26"/>
          <w:lang w:val="sv-SE"/>
        </w:rPr>
      </w:pPr>
      <w:r w:rsidRPr="006E3089">
        <w:rPr>
          <w:b/>
          <w:sz w:val="26"/>
          <w:szCs w:val="26"/>
          <w:lang w:val="sv-SE"/>
        </w:rPr>
        <w:t>1. Nội dung:</w:t>
      </w:r>
    </w:p>
    <w:p w:rsidR="008264CF" w:rsidRPr="006E3089" w:rsidRDefault="008264CF" w:rsidP="008264CF">
      <w:pPr>
        <w:tabs>
          <w:tab w:val="left" w:pos="330"/>
        </w:tabs>
        <w:spacing w:line="360" w:lineRule="auto"/>
        <w:ind w:right="6340"/>
        <w:rPr>
          <w:b/>
          <w:sz w:val="26"/>
          <w:szCs w:val="26"/>
          <w:lang w:val="pt-BR"/>
        </w:rPr>
      </w:pPr>
      <w:r w:rsidRPr="006E3089">
        <w:rPr>
          <w:b/>
          <w:sz w:val="26"/>
          <w:szCs w:val="26"/>
          <w:lang w:val="pt-BR"/>
        </w:rPr>
        <w:t>Kiến thức:</w:t>
      </w:r>
    </w:p>
    <w:p w:rsidR="008264CF" w:rsidRPr="006E3089" w:rsidRDefault="008264CF" w:rsidP="008264CF">
      <w:pPr>
        <w:spacing w:line="360" w:lineRule="auto"/>
        <w:rPr>
          <w:sz w:val="26"/>
          <w:szCs w:val="26"/>
          <w:lang w:val="pt-BR"/>
        </w:rPr>
      </w:pPr>
      <w:r w:rsidRPr="006E3089">
        <w:rPr>
          <w:sz w:val="26"/>
          <w:szCs w:val="26"/>
          <w:lang w:val="pt-BR"/>
        </w:rPr>
        <w:t>+ Trình bày được những vấn đề cơ bản của tài chính</w:t>
      </w:r>
    </w:p>
    <w:p w:rsidR="008264CF" w:rsidRPr="006E3089" w:rsidRDefault="008264CF" w:rsidP="008264CF">
      <w:pPr>
        <w:spacing w:line="360" w:lineRule="auto"/>
        <w:rPr>
          <w:sz w:val="26"/>
          <w:szCs w:val="26"/>
          <w:lang w:val="pt-BR"/>
        </w:rPr>
      </w:pPr>
      <w:r w:rsidRPr="006E3089">
        <w:rPr>
          <w:sz w:val="26"/>
          <w:szCs w:val="26"/>
          <w:lang w:val="pt-BR"/>
        </w:rPr>
        <w:t>+ Trình bày được những vấn đề liên quan đến NSNN và Chính sách tài khóa</w:t>
      </w:r>
    </w:p>
    <w:p w:rsidR="008264CF" w:rsidRPr="006E3089" w:rsidRDefault="008264CF" w:rsidP="008264CF">
      <w:pPr>
        <w:spacing w:line="360" w:lineRule="auto"/>
        <w:ind w:right="1820"/>
        <w:rPr>
          <w:sz w:val="26"/>
          <w:szCs w:val="26"/>
          <w:lang w:val="pt-BR"/>
        </w:rPr>
      </w:pPr>
      <w:r w:rsidRPr="006E3089">
        <w:rPr>
          <w:sz w:val="26"/>
          <w:szCs w:val="26"/>
          <w:lang w:val="pt-BR"/>
        </w:rPr>
        <w:t xml:space="preserve">+ Trình bày được những vấn đề liên quan đến tiền tệ và lưu thông tiền tệ </w:t>
      </w:r>
    </w:p>
    <w:p w:rsidR="008264CF" w:rsidRPr="006E3089" w:rsidRDefault="008264CF" w:rsidP="008264CF">
      <w:pPr>
        <w:spacing w:line="360" w:lineRule="auto"/>
        <w:ind w:right="1820"/>
        <w:rPr>
          <w:sz w:val="26"/>
          <w:szCs w:val="26"/>
          <w:lang w:val="pt-BR"/>
        </w:rPr>
      </w:pPr>
      <w:r w:rsidRPr="006E3089">
        <w:rPr>
          <w:sz w:val="26"/>
          <w:szCs w:val="26"/>
          <w:lang w:val="pt-BR"/>
        </w:rPr>
        <w:t>+ Trình bày được những đặc điểm chủ yếu của các định chế tài chính</w:t>
      </w:r>
    </w:p>
    <w:p w:rsidR="008264CF" w:rsidRPr="006E3089" w:rsidRDefault="008264CF" w:rsidP="008264CF">
      <w:pPr>
        <w:spacing w:line="360" w:lineRule="auto"/>
        <w:rPr>
          <w:sz w:val="26"/>
          <w:szCs w:val="26"/>
          <w:lang w:val="pt-BR"/>
        </w:rPr>
      </w:pPr>
      <w:r w:rsidRPr="006E3089">
        <w:rPr>
          <w:sz w:val="26"/>
          <w:szCs w:val="26"/>
          <w:lang w:val="pt-BR"/>
        </w:rPr>
        <w:t>+ Trình bày được những kiến thức về NHTW và thị trường tài chính</w:t>
      </w:r>
    </w:p>
    <w:p w:rsidR="008264CF" w:rsidRPr="006E3089" w:rsidRDefault="008264CF" w:rsidP="008264CF">
      <w:pPr>
        <w:spacing w:line="360" w:lineRule="auto"/>
        <w:rPr>
          <w:b/>
          <w:sz w:val="26"/>
          <w:szCs w:val="26"/>
          <w:lang w:val="pt-BR"/>
        </w:rPr>
      </w:pPr>
      <w:r w:rsidRPr="006E3089">
        <w:rPr>
          <w:b/>
          <w:sz w:val="26"/>
          <w:szCs w:val="26"/>
          <w:lang w:val="pt-BR"/>
        </w:rPr>
        <w:t>Kỹ năng:</w:t>
      </w:r>
    </w:p>
    <w:p w:rsidR="008264CF" w:rsidRPr="006E3089" w:rsidRDefault="008264CF" w:rsidP="008264CF">
      <w:pPr>
        <w:spacing w:line="360" w:lineRule="auto"/>
        <w:rPr>
          <w:sz w:val="26"/>
          <w:szCs w:val="26"/>
          <w:lang w:val="pt-BR"/>
        </w:rPr>
      </w:pPr>
      <w:r w:rsidRPr="006E3089">
        <w:rPr>
          <w:sz w:val="26"/>
          <w:szCs w:val="26"/>
          <w:lang w:val="pt-BR"/>
        </w:rPr>
        <w:t>+ Giải thích được các hiện tượng kinh tế, tài chính liên quan đến tiền tệ</w:t>
      </w:r>
    </w:p>
    <w:p w:rsidR="008264CF" w:rsidRPr="006E3089" w:rsidRDefault="008264CF" w:rsidP="008264CF">
      <w:pPr>
        <w:spacing w:line="360" w:lineRule="auto"/>
        <w:rPr>
          <w:sz w:val="26"/>
          <w:szCs w:val="26"/>
          <w:lang w:val="pt-BR"/>
        </w:rPr>
      </w:pPr>
      <w:r w:rsidRPr="006E3089">
        <w:rPr>
          <w:sz w:val="26"/>
          <w:szCs w:val="26"/>
          <w:lang w:val="pt-BR"/>
        </w:rPr>
        <w:t>+ Tính được lãi suất tiền gửi, lãi suất cho vay</w:t>
      </w:r>
    </w:p>
    <w:p w:rsidR="008264CF" w:rsidRPr="006E3089" w:rsidRDefault="008264CF" w:rsidP="008264CF">
      <w:pPr>
        <w:spacing w:line="360" w:lineRule="auto"/>
        <w:rPr>
          <w:sz w:val="26"/>
          <w:szCs w:val="26"/>
          <w:lang w:val="pt-BR"/>
        </w:rPr>
      </w:pPr>
      <w:r w:rsidRPr="006E3089">
        <w:rPr>
          <w:sz w:val="26"/>
          <w:szCs w:val="26"/>
          <w:lang w:val="pt-BR"/>
        </w:rPr>
        <w:t>+ Tính được các chỉ số đo lường lạm phát</w:t>
      </w:r>
    </w:p>
    <w:p w:rsidR="008264CF" w:rsidRPr="006E3089" w:rsidRDefault="008264CF" w:rsidP="008264CF">
      <w:pPr>
        <w:spacing w:line="360" w:lineRule="auto"/>
        <w:rPr>
          <w:b/>
          <w:sz w:val="26"/>
          <w:szCs w:val="26"/>
          <w:lang w:val="pt-BR"/>
        </w:rPr>
      </w:pPr>
      <w:r w:rsidRPr="006E3089">
        <w:rPr>
          <w:b/>
          <w:sz w:val="26"/>
          <w:szCs w:val="26"/>
          <w:lang w:val="pt-BR"/>
        </w:rPr>
        <w:t>Năng lực tự chủ và trách nhiệm:</w:t>
      </w:r>
    </w:p>
    <w:p w:rsidR="008264CF" w:rsidRPr="006E3089" w:rsidRDefault="008264CF" w:rsidP="008264CF">
      <w:pPr>
        <w:spacing w:line="360" w:lineRule="auto"/>
        <w:rPr>
          <w:sz w:val="26"/>
          <w:szCs w:val="26"/>
          <w:lang w:val="pt-BR"/>
        </w:rPr>
      </w:pPr>
      <w:r w:rsidRPr="006E3089">
        <w:rPr>
          <w:sz w:val="26"/>
          <w:szCs w:val="26"/>
          <w:lang w:val="pt-BR"/>
        </w:rPr>
        <w:t>+ Xác định được đúng mục tiêu của học phần</w:t>
      </w:r>
    </w:p>
    <w:p w:rsidR="008264CF" w:rsidRPr="006E3089" w:rsidRDefault="008264CF" w:rsidP="008264CF">
      <w:pPr>
        <w:spacing w:line="360" w:lineRule="auto"/>
        <w:rPr>
          <w:sz w:val="26"/>
          <w:szCs w:val="26"/>
          <w:lang w:val="pt-BR"/>
        </w:rPr>
      </w:pPr>
      <w:r w:rsidRPr="006E3089">
        <w:rPr>
          <w:sz w:val="26"/>
          <w:szCs w:val="26"/>
          <w:lang w:val="pt-BR"/>
        </w:rPr>
        <w:t>+ Có thái độ nghiêm túc, cẩn thận và chính xác trong luyện tập</w:t>
      </w:r>
    </w:p>
    <w:p w:rsidR="008264CF" w:rsidRPr="006E3089" w:rsidRDefault="008264CF" w:rsidP="008264CF">
      <w:pPr>
        <w:spacing w:line="360" w:lineRule="auto"/>
        <w:contextualSpacing/>
        <w:jc w:val="both"/>
        <w:rPr>
          <w:b/>
          <w:sz w:val="26"/>
          <w:szCs w:val="26"/>
          <w:lang w:val="sv-SE"/>
        </w:rPr>
      </w:pPr>
      <w:r w:rsidRPr="006E3089">
        <w:rPr>
          <w:b/>
          <w:sz w:val="26"/>
          <w:szCs w:val="26"/>
          <w:lang w:val="sv-SE"/>
        </w:rPr>
        <w:t xml:space="preserve">2. Phương pháp: </w:t>
      </w:r>
    </w:p>
    <w:p w:rsidR="008264CF" w:rsidRPr="006E3089" w:rsidRDefault="008264CF" w:rsidP="008264CF">
      <w:pPr>
        <w:spacing w:line="360" w:lineRule="auto"/>
        <w:ind w:firstLine="567"/>
        <w:jc w:val="both"/>
        <w:rPr>
          <w:sz w:val="26"/>
          <w:szCs w:val="26"/>
          <w:lang w:val="fr-FR"/>
        </w:rPr>
      </w:pPr>
      <w:r w:rsidRPr="006E3089">
        <w:rPr>
          <w:sz w:val="26"/>
          <w:szCs w:val="26"/>
          <w:lang w:val="fr-FR"/>
        </w:rPr>
        <w:t>- Kiểm tra lý thuyết với các nội dung đã học có liên hệ với thực tiễn.</w:t>
      </w:r>
    </w:p>
    <w:p w:rsidR="008264CF" w:rsidRPr="006E3089" w:rsidRDefault="008264CF" w:rsidP="008264CF">
      <w:pPr>
        <w:spacing w:line="360" w:lineRule="auto"/>
        <w:ind w:firstLine="567"/>
        <w:jc w:val="both"/>
        <w:rPr>
          <w:sz w:val="26"/>
          <w:szCs w:val="26"/>
          <w:lang w:val="fr-FR"/>
        </w:rPr>
      </w:pPr>
      <w:r w:rsidRPr="006E3089">
        <w:rPr>
          <w:sz w:val="26"/>
          <w:szCs w:val="26"/>
          <w:lang w:val="fr-FR"/>
        </w:rPr>
        <w:t>- Thực hành: kiểm tra và đánh giá các bài thảo luận của các nhóm qua các bài tập thực hành.</w:t>
      </w:r>
    </w:p>
    <w:p w:rsidR="008264CF" w:rsidRPr="006E3089" w:rsidRDefault="008264CF" w:rsidP="008264CF">
      <w:pPr>
        <w:spacing w:line="360" w:lineRule="auto"/>
        <w:ind w:firstLine="567"/>
        <w:jc w:val="both"/>
        <w:rPr>
          <w:sz w:val="26"/>
          <w:szCs w:val="26"/>
          <w:lang w:val="fr-FR"/>
        </w:rPr>
      </w:pPr>
      <w:r w:rsidRPr="006E3089">
        <w:rPr>
          <w:sz w:val="26"/>
          <w:szCs w:val="26"/>
          <w:lang w:val="fr-FR"/>
        </w:rPr>
        <w:t>- Đánh giá trong quá trình học: Kiểm tra viết (Tự luận hoặc trắc nghiệm).</w:t>
      </w:r>
    </w:p>
    <w:p w:rsidR="008264CF" w:rsidRPr="006E3089" w:rsidRDefault="008264CF" w:rsidP="008264CF">
      <w:pPr>
        <w:spacing w:line="360" w:lineRule="auto"/>
        <w:ind w:firstLine="567"/>
        <w:jc w:val="both"/>
        <w:rPr>
          <w:sz w:val="26"/>
          <w:szCs w:val="26"/>
          <w:lang w:val="fr-FR"/>
        </w:rPr>
      </w:pPr>
      <w:r w:rsidRPr="006E3089">
        <w:rPr>
          <w:sz w:val="26"/>
          <w:szCs w:val="26"/>
          <w:lang w:val="fr-FR"/>
        </w:rPr>
        <w:t>- Đánh giá cuối môn học: Kiểm tra theo hình thức: viết (Tự luận hoặc trắc nghiệm).</w:t>
      </w:r>
    </w:p>
    <w:p w:rsidR="008264CF" w:rsidRPr="006E3089" w:rsidRDefault="008264CF" w:rsidP="008264CF">
      <w:pPr>
        <w:spacing w:line="360" w:lineRule="auto"/>
        <w:jc w:val="both"/>
        <w:rPr>
          <w:b/>
          <w:sz w:val="26"/>
          <w:szCs w:val="26"/>
          <w:lang w:val="fr-FR"/>
        </w:rPr>
      </w:pPr>
      <w:r w:rsidRPr="006E3089">
        <w:rPr>
          <w:b/>
          <w:sz w:val="26"/>
          <w:szCs w:val="26"/>
          <w:lang w:val="fr-FR"/>
        </w:rPr>
        <w:t>VI. HƯỚNG DẪN CHƯƠNG TRÌNH:</w:t>
      </w:r>
    </w:p>
    <w:p w:rsidR="008264CF" w:rsidRPr="006E3089" w:rsidRDefault="008264CF" w:rsidP="008264CF">
      <w:pPr>
        <w:spacing w:line="360" w:lineRule="auto"/>
        <w:ind w:firstLine="567"/>
        <w:jc w:val="both"/>
        <w:rPr>
          <w:sz w:val="26"/>
          <w:szCs w:val="26"/>
          <w:lang w:val="fr-FR"/>
        </w:rPr>
      </w:pPr>
      <w:r w:rsidRPr="006E3089">
        <w:rPr>
          <w:i/>
          <w:sz w:val="26"/>
          <w:szCs w:val="26"/>
          <w:lang w:val="fr-FR"/>
        </w:rPr>
        <w:t>1. Phạm vi áp dụng chương trình:</w:t>
      </w:r>
      <w:r w:rsidRPr="006E3089">
        <w:rPr>
          <w:sz w:val="26"/>
          <w:szCs w:val="26"/>
          <w:lang w:val="fr-FR"/>
        </w:rPr>
        <w:t xml:space="preserve"> chương trình môn học được sử dụng để giảng dạy cho trình độ Trung cấp. Tổng thời gian thực hiện môn học là 45 giờ, giáo viên giảng các giờ lý thuyết kết hợp với các bài tập thực hành đan xen.</w:t>
      </w:r>
    </w:p>
    <w:p w:rsidR="008264CF" w:rsidRPr="006E3089" w:rsidRDefault="008264CF" w:rsidP="008264CF">
      <w:pPr>
        <w:spacing w:line="360" w:lineRule="auto"/>
        <w:ind w:firstLine="567"/>
        <w:jc w:val="both"/>
        <w:rPr>
          <w:i/>
          <w:sz w:val="26"/>
          <w:szCs w:val="26"/>
          <w:lang w:val="fr-FR"/>
        </w:rPr>
      </w:pPr>
      <w:r w:rsidRPr="006E3089">
        <w:rPr>
          <w:i/>
          <w:sz w:val="26"/>
          <w:szCs w:val="26"/>
          <w:lang w:val="fr-FR"/>
        </w:rPr>
        <w:t>2. Hướng dẫn một số điểm chính về phương pháp giảng dạy môn học:</w:t>
      </w:r>
    </w:p>
    <w:p w:rsidR="008264CF" w:rsidRPr="006E3089" w:rsidRDefault="008264CF" w:rsidP="008264CF">
      <w:pPr>
        <w:spacing w:line="360" w:lineRule="auto"/>
        <w:ind w:firstLine="567"/>
        <w:jc w:val="both"/>
        <w:rPr>
          <w:sz w:val="26"/>
          <w:szCs w:val="26"/>
          <w:lang w:val="fr-FR"/>
        </w:rPr>
      </w:pPr>
      <w:r w:rsidRPr="006E3089">
        <w:rPr>
          <w:sz w:val="26"/>
          <w:szCs w:val="26"/>
          <w:lang w:val="fr-FR"/>
        </w:rPr>
        <w:t>- Hình thức giảng dạy chính của môn học: Lý thuyết trên lớp kết hợp với thảo luận nhóm.</w:t>
      </w:r>
    </w:p>
    <w:p w:rsidR="008264CF" w:rsidRPr="006E3089" w:rsidRDefault="008264CF" w:rsidP="008264CF">
      <w:pPr>
        <w:spacing w:line="360" w:lineRule="auto"/>
        <w:ind w:firstLine="567"/>
        <w:jc w:val="both"/>
        <w:rPr>
          <w:sz w:val="26"/>
          <w:szCs w:val="26"/>
          <w:lang w:val="fr-FR"/>
        </w:rPr>
      </w:pPr>
      <w:r w:rsidRPr="006E3089">
        <w:rPr>
          <w:sz w:val="26"/>
          <w:szCs w:val="26"/>
          <w:lang w:val="fr-F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8264CF" w:rsidRPr="006E3089" w:rsidRDefault="008264CF" w:rsidP="008264CF">
      <w:pPr>
        <w:spacing w:line="360" w:lineRule="auto"/>
        <w:ind w:left="360"/>
        <w:jc w:val="both"/>
        <w:rPr>
          <w:i/>
          <w:sz w:val="26"/>
          <w:szCs w:val="26"/>
          <w:lang w:val="fr-FR"/>
        </w:rPr>
      </w:pPr>
      <w:r w:rsidRPr="006E3089">
        <w:rPr>
          <w:i/>
          <w:sz w:val="26"/>
          <w:szCs w:val="26"/>
          <w:lang w:val="fr-FR"/>
        </w:rPr>
        <w:t>3. Những trọng tâm chương trình cần chú ý:</w:t>
      </w:r>
    </w:p>
    <w:p w:rsidR="008264CF" w:rsidRPr="006E3089" w:rsidRDefault="008264CF" w:rsidP="001B6BF1">
      <w:pPr>
        <w:numPr>
          <w:ilvl w:val="0"/>
          <w:numId w:val="23"/>
        </w:numPr>
        <w:tabs>
          <w:tab w:val="left" w:pos="160"/>
        </w:tabs>
        <w:spacing w:line="360" w:lineRule="auto"/>
        <w:ind w:left="160" w:hanging="159"/>
        <w:rPr>
          <w:sz w:val="26"/>
          <w:szCs w:val="26"/>
          <w:lang w:val="fr-FR"/>
        </w:rPr>
      </w:pPr>
      <w:r w:rsidRPr="006E3089">
        <w:rPr>
          <w:sz w:val="26"/>
          <w:szCs w:val="26"/>
          <w:lang w:val="fr-FR"/>
        </w:rPr>
        <w:t>Ngân sách Nhà nước, Chính sách tài khóa</w:t>
      </w:r>
    </w:p>
    <w:p w:rsidR="008264CF" w:rsidRPr="006E3089" w:rsidRDefault="008264CF" w:rsidP="001B6BF1">
      <w:pPr>
        <w:numPr>
          <w:ilvl w:val="0"/>
          <w:numId w:val="23"/>
        </w:numPr>
        <w:tabs>
          <w:tab w:val="left" w:pos="160"/>
        </w:tabs>
        <w:spacing w:line="360" w:lineRule="auto"/>
        <w:ind w:left="160" w:hanging="159"/>
        <w:rPr>
          <w:sz w:val="26"/>
          <w:szCs w:val="26"/>
          <w:lang w:val="fr-FR"/>
        </w:rPr>
      </w:pPr>
      <w:r w:rsidRPr="006E3089">
        <w:rPr>
          <w:sz w:val="26"/>
          <w:szCs w:val="26"/>
          <w:lang w:val="fr-FR"/>
        </w:rPr>
        <w:t>Bản chất, chức năng của tiền tệ</w:t>
      </w:r>
    </w:p>
    <w:p w:rsidR="008264CF" w:rsidRPr="006E3089" w:rsidRDefault="008264CF" w:rsidP="001B6BF1">
      <w:pPr>
        <w:numPr>
          <w:ilvl w:val="0"/>
          <w:numId w:val="23"/>
        </w:numPr>
        <w:tabs>
          <w:tab w:val="left" w:pos="160"/>
        </w:tabs>
        <w:spacing w:line="360" w:lineRule="auto"/>
        <w:ind w:left="160" w:hanging="159"/>
        <w:rPr>
          <w:sz w:val="26"/>
          <w:szCs w:val="26"/>
        </w:rPr>
      </w:pPr>
      <w:r w:rsidRPr="006E3089">
        <w:rPr>
          <w:sz w:val="26"/>
          <w:szCs w:val="26"/>
        </w:rPr>
        <w:t>Lạm phát</w:t>
      </w:r>
    </w:p>
    <w:p w:rsidR="008264CF" w:rsidRPr="006E3089" w:rsidRDefault="008264CF" w:rsidP="001B6BF1">
      <w:pPr>
        <w:numPr>
          <w:ilvl w:val="0"/>
          <w:numId w:val="23"/>
        </w:numPr>
        <w:tabs>
          <w:tab w:val="left" w:pos="160"/>
        </w:tabs>
        <w:spacing w:line="360" w:lineRule="auto"/>
        <w:ind w:left="160" w:hanging="159"/>
        <w:rPr>
          <w:sz w:val="26"/>
          <w:szCs w:val="26"/>
        </w:rPr>
      </w:pPr>
      <w:r w:rsidRPr="006E3089">
        <w:rPr>
          <w:sz w:val="26"/>
          <w:szCs w:val="26"/>
        </w:rPr>
        <w:t>Đặc điểm của Ngân hàng thương mại, Ngân hàng Trung ương</w:t>
      </w:r>
    </w:p>
    <w:p w:rsidR="008264CF" w:rsidRPr="006E3089" w:rsidRDefault="008264CF" w:rsidP="001B6BF1">
      <w:pPr>
        <w:numPr>
          <w:ilvl w:val="0"/>
          <w:numId w:val="23"/>
        </w:numPr>
        <w:tabs>
          <w:tab w:val="left" w:pos="160"/>
        </w:tabs>
        <w:spacing w:line="360" w:lineRule="auto"/>
        <w:ind w:left="160" w:hanging="159"/>
        <w:rPr>
          <w:sz w:val="26"/>
          <w:szCs w:val="26"/>
        </w:rPr>
      </w:pPr>
      <w:r w:rsidRPr="006E3089">
        <w:rPr>
          <w:sz w:val="26"/>
          <w:szCs w:val="26"/>
        </w:rPr>
        <w:t>Đặc điểm của Thị trường tiền tệ, Thị trường vốn</w:t>
      </w:r>
    </w:p>
    <w:p w:rsidR="008264CF" w:rsidRPr="006E3089" w:rsidRDefault="008264CF" w:rsidP="008264CF">
      <w:pPr>
        <w:spacing w:line="360" w:lineRule="auto"/>
        <w:rPr>
          <w:b/>
          <w:sz w:val="26"/>
          <w:szCs w:val="26"/>
        </w:rPr>
      </w:pPr>
      <w:r w:rsidRPr="006E3089">
        <w:rPr>
          <w:b/>
          <w:sz w:val="26"/>
          <w:szCs w:val="26"/>
        </w:rPr>
        <w:t>4. Tài liệu cần tham khảo:</w:t>
      </w:r>
    </w:p>
    <w:p w:rsidR="008264CF" w:rsidRPr="006E3089" w:rsidRDefault="008264CF" w:rsidP="001B6BF1">
      <w:pPr>
        <w:numPr>
          <w:ilvl w:val="0"/>
          <w:numId w:val="24"/>
        </w:numPr>
        <w:tabs>
          <w:tab w:val="left" w:pos="155"/>
        </w:tabs>
        <w:spacing w:line="360" w:lineRule="auto"/>
        <w:ind w:firstLine="1"/>
        <w:rPr>
          <w:sz w:val="26"/>
          <w:szCs w:val="26"/>
        </w:rPr>
      </w:pPr>
      <w:r w:rsidRPr="006E3089">
        <w:rPr>
          <w:sz w:val="26"/>
          <w:szCs w:val="26"/>
        </w:rPr>
        <w:t>PGS.TS. Sử Đình Thành – PGS.TS. Vũ Thị Minh Hằng, Nhập môn Tài chính – Tiền tệ, NXB Lao động Xã hội 2017</w:t>
      </w:r>
    </w:p>
    <w:p w:rsidR="008264CF" w:rsidRPr="006E3089" w:rsidRDefault="008264CF" w:rsidP="001B6BF1">
      <w:pPr>
        <w:numPr>
          <w:ilvl w:val="0"/>
          <w:numId w:val="24"/>
        </w:numPr>
        <w:tabs>
          <w:tab w:val="left" w:pos="160"/>
        </w:tabs>
        <w:spacing w:line="360" w:lineRule="auto"/>
        <w:ind w:left="160" w:hanging="159"/>
        <w:rPr>
          <w:sz w:val="26"/>
          <w:szCs w:val="26"/>
        </w:rPr>
      </w:pPr>
      <w:r w:rsidRPr="006E3089">
        <w:rPr>
          <w:sz w:val="26"/>
          <w:szCs w:val="26"/>
        </w:rPr>
        <w:t>PGS.TS Lê Văn Tề - Lý thuyết tài chính tiền tệ, NXB Phương Đông</w:t>
      </w:r>
    </w:p>
    <w:p w:rsidR="008264CF" w:rsidRPr="006E3089" w:rsidRDefault="008264CF" w:rsidP="001B6BF1">
      <w:pPr>
        <w:numPr>
          <w:ilvl w:val="0"/>
          <w:numId w:val="24"/>
        </w:numPr>
        <w:tabs>
          <w:tab w:val="left" w:pos="160"/>
        </w:tabs>
        <w:spacing w:line="360" w:lineRule="auto"/>
        <w:ind w:left="160" w:hanging="159"/>
        <w:rPr>
          <w:sz w:val="26"/>
          <w:szCs w:val="26"/>
        </w:rPr>
      </w:pPr>
      <w:r w:rsidRPr="006E3089">
        <w:rPr>
          <w:sz w:val="26"/>
          <w:szCs w:val="26"/>
        </w:rPr>
        <w:t>TS. Lê Thị Mận, Lý thuyết tài chính tiền tệ, NXB Lao động Xã hội 2010</w:t>
      </w:r>
    </w:p>
    <w:p w:rsidR="008264CF" w:rsidRPr="006E3089" w:rsidRDefault="008264CF" w:rsidP="001B6BF1">
      <w:pPr>
        <w:numPr>
          <w:ilvl w:val="0"/>
          <w:numId w:val="24"/>
        </w:numPr>
        <w:tabs>
          <w:tab w:val="left" w:pos="140"/>
        </w:tabs>
        <w:spacing w:line="360" w:lineRule="auto"/>
        <w:ind w:left="140" w:hanging="139"/>
        <w:rPr>
          <w:sz w:val="26"/>
          <w:szCs w:val="26"/>
        </w:rPr>
      </w:pPr>
      <w:r w:rsidRPr="006E3089">
        <w:rPr>
          <w:sz w:val="26"/>
          <w:szCs w:val="26"/>
        </w:rPr>
        <w:t>TS. Lê Thị Tuyết Hoa – PGS.TS Nguyễn Thị Nhung, Tiền tệ Ngân hàng, NXB Thống kê 2017</w:t>
      </w:r>
    </w:p>
    <w:p w:rsidR="008264CF" w:rsidRPr="006E3089" w:rsidRDefault="008264CF" w:rsidP="008264CF">
      <w:pPr>
        <w:spacing w:line="360" w:lineRule="auto"/>
        <w:rPr>
          <w:b/>
          <w:sz w:val="26"/>
          <w:szCs w:val="26"/>
        </w:rPr>
      </w:pPr>
      <w:r w:rsidRPr="006E3089">
        <w:rPr>
          <w:b/>
          <w:sz w:val="26"/>
          <w:szCs w:val="26"/>
        </w:rPr>
        <w:t>5. Ghi chú và giải thích (nếu có):</w:t>
      </w:r>
    </w:p>
    <w:p w:rsidR="008264CF" w:rsidRPr="006E3089" w:rsidRDefault="008264CF" w:rsidP="008264CF">
      <w:pPr>
        <w:spacing w:line="360" w:lineRule="auto"/>
        <w:ind w:left="4320"/>
        <w:jc w:val="both"/>
        <w:rPr>
          <w:rFonts w:eastAsia="MS Mincho"/>
          <w:noProof/>
          <w:sz w:val="26"/>
          <w:szCs w:val="26"/>
          <w:lang w:val="vi-VN" w:eastAsia="ja-JP"/>
        </w:rPr>
      </w:pPr>
      <w:r w:rsidRPr="006E3089">
        <w:rPr>
          <w:rFonts w:eastAsia="MS Mincho"/>
          <w:noProof/>
          <w:sz w:val="26"/>
          <w:szCs w:val="26"/>
          <w:lang w:val="vi-VN" w:eastAsia="ja-JP"/>
        </w:rPr>
        <w:t>TP.HCM, ngày.........tháng.......năm 2019</w:t>
      </w:r>
    </w:p>
    <w:p w:rsidR="008264CF" w:rsidRPr="006E3089" w:rsidRDefault="008264CF" w:rsidP="008264CF">
      <w:pPr>
        <w:spacing w:line="360" w:lineRule="auto"/>
        <w:ind w:right="520"/>
        <w:jc w:val="both"/>
        <w:rPr>
          <w:rFonts w:eastAsia="MS Mincho"/>
          <w:b/>
          <w:noProof/>
          <w:sz w:val="26"/>
          <w:szCs w:val="26"/>
          <w:lang w:val="vi-VN" w:eastAsia="ja-JP"/>
        </w:rPr>
      </w:pPr>
      <w:r w:rsidRPr="006E3089">
        <w:rPr>
          <w:rFonts w:eastAsia="MS Mincho"/>
          <w:noProof/>
          <w:sz w:val="26"/>
          <w:szCs w:val="26"/>
          <w:lang w:val="vi-VN" w:eastAsia="ja-JP"/>
        </w:rPr>
        <w:t xml:space="preserve">                                                                                                  </w:t>
      </w:r>
      <w:r w:rsidRPr="006E3089">
        <w:rPr>
          <w:rFonts w:eastAsia="MS Mincho"/>
          <w:b/>
          <w:noProof/>
          <w:sz w:val="26"/>
          <w:szCs w:val="26"/>
          <w:lang w:val="vi-VN" w:eastAsia="ja-JP"/>
        </w:rPr>
        <w:t>Trưởng khoa</w:t>
      </w:r>
    </w:p>
    <w:p w:rsidR="008264CF" w:rsidRPr="006E3089" w:rsidRDefault="008264CF" w:rsidP="008264CF">
      <w:pPr>
        <w:spacing w:line="360" w:lineRule="auto"/>
        <w:jc w:val="both"/>
        <w:rPr>
          <w:rFonts w:eastAsia="MS Mincho"/>
          <w:noProof/>
          <w:sz w:val="26"/>
          <w:szCs w:val="26"/>
          <w:lang w:val="vi-VN" w:eastAsia="ja-JP"/>
        </w:rPr>
      </w:pPr>
    </w:p>
    <w:p w:rsidR="008264CF" w:rsidRPr="006E3089" w:rsidRDefault="008264CF" w:rsidP="008264CF">
      <w:pPr>
        <w:spacing w:line="360" w:lineRule="auto"/>
        <w:jc w:val="both"/>
        <w:rPr>
          <w:rFonts w:eastAsia="MS Mincho"/>
          <w:noProof/>
          <w:sz w:val="26"/>
          <w:szCs w:val="26"/>
          <w:lang w:val="vi-VN" w:eastAsia="ja-JP"/>
        </w:rPr>
      </w:pPr>
    </w:p>
    <w:p w:rsidR="008264CF" w:rsidRPr="006E3089" w:rsidRDefault="008264CF" w:rsidP="008264CF">
      <w:pPr>
        <w:spacing w:before="120" w:line="360" w:lineRule="auto"/>
        <w:ind w:firstLine="567"/>
        <w:jc w:val="both"/>
        <w:rPr>
          <w:rFonts w:eastAsia="MS Mincho"/>
          <w:noProof/>
          <w:sz w:val="26"/>
          <w:szCs w:val="26"/>
          <w:lang w:val="vi-VN" w:eastAsia="ja-JP"/>
        </w:rPr>
      </w:pPr>
      <w:r w:rsidRPr="006E3089">
        <w:rPr>
          <w:rFonts w:eastAsia="MS Mincho"/>
          <w:noProof/>
          <w:sz w:val="26"/>
          <w:szCs w:val="26"/>
          <w:lang w:val="vi-VN" w:eastAsia="ja-JP"/>
        </w:rPr>
        <w:t xml:space="preserve">                                                                                 </w:t>
      </w:r>
      <w:r w:rsidRPr="006E3089">
        <w:rPr>
          <w:rFonts w:eastAsia="MS Mincho"/>
          <w:b/>
          <w:noProof/>
          <w:sz w:val="26"/>
          <w:szCs w:val="26"/>
          <w:lang w:val="vi-VN" w:eastAsia="ja-JP"/>
        </w:rPr>
        <w:t>TS.Nguyễn Trọng Nghĩa</w:t>
      </w:r>
    </w:p>
    <w:p w:rsidR="008264CF" w:rsidRDefault="008264CF" w:rsidP="000A10C7">
      <w:pPr>
        <w:tabs>
          <w:tab w:val="left" w:pos="567"/>
          <w:tab w:val="left" w:pos="3969"/>
          <w:tab w:val="left" w:pos="5103"/>
          <w:tab w:val="center" w:pos="6946"/>
        </w:tabs>
        <w:spacing w:before="120" w:after="120" w:line="276" w:lineRule="auto"/>
        <w:jc w:val="both"/>
        <w:outlineLvl w:val="0"/>
        <w:rPr>
          <w:b/>
          <w:sz w:val="32"/>
          <w:szCs w:val="32"/>
          <w:lang w:val="sv-SE"/>
        </w:rPr>
      </w:pPr>
    </w:p>
    <w:p w:rsidR="008264CF" w:rsidRDefault="008264CF">
      <w:pPr>
        <w:spacing w:after="160" w:line="259" w:lineRule="auto"/>
        <w:rPr>
          <w:b/>
          <w:sz w:val="32"/>
          <w:szCs w:val="32"/>
          <w:lang w:val="sv-SE"/>
        </w:rPr>
      </w:pPr>
      <w:r>
        <w:rPr>
          <w:b/>
          <w:sz w:val="32"/>
          <w:szCs w:val="32"/>
          <w:lang w:val="sv-SE"/>
        </w:rPr>
        <w:br w:type="page"/>
      </w:r>
    </w:p>
    <w:p w:rsidR="008264CF" w:rsidRPr="001E05BC" w:rsidRDefault="008264CF" w:rsidP="008264CF">
      <w:pPr>
        <w:tabs>
          <w:tab w:val="left" w:pos="567"/>
          <w:tab w:val="left" w:pos="3969"/>
          <w:tab w:val="left" w:pos="5103"/>
          <w:tab w:val="center" w:pos="6946"/>
        </w:tabs>
        <w:spacing w:line="288" w:lineRule="auto"/>
        <w:ind w:firstLine="567"/>
        <w:jc w:val="center"/>
        <w:outlineLvl w:val="0"/>
        <w:rPr>
          <w:b/>
          <w:sz w:val="26"/>
          <w:szCs w:val="26"/>
          <w:lang w:val="sv-SE"/>
        </w:rPr>
      </w:pPr>
      <w:r w:rsidRPr="001E05BC">
        <w:rPr>
          <w:b/>
          <w:sz w:val="26"/>
          <w:szCs w:val="26"/>
          <w:lang w:val="sv-SE"/>
        </w:rPr>
        <w:t>CHƯƠNG TRÌNH MÔN HỌC</w:t>
      </w:r>
    </w:p>
    <w:p w:rsidR="008264CF" w:rsidRPr="001E05BC" w:rsidRDefault="008264CF" w:rsidP="008264CF">
      <w:pPr>
        <w:spacing w:line="288" w:lineRule="auto"/>
        <w:jc w:val="both"/>
        <w:rPr>
          <w:b/>
          <w:sz w:val="26"/>
          <w:szCs w:val="26"/>
          <w:lang w:val="sv-SE"/>
        </w:rPr>
      </w:pPr>
      <w:r w:rsidRPr="001E05BC">
        <w:rPr>
          <w:b/>
          <w:sz w:val="26"/>
          <w:szCs w:val="26"/>
          <w:lang w:val="sv-SE"/>
        </w:rPr>
        <w:t>Tên môn học: SOẠN THẢO VĂN BẢN</w:t>
      </w:r>
    </w:p>
    <w:p w:rsidR="008264CF" w:rsidRPr="001E05BC" w:rsidRDefault="008264CF" w:rsidP="008264CF">
      <w:pPr>
        <w:spacing w:line="288" w:lineRule="auto"/>
        <w:jc w:val="both"/>
        <w:rPr>
          <w:b/>
          <w:sz w:val="26"/>
          <w:szCs w:val="26"/>
          <w:lang w:val="sv-SE"/>
        </w:rPr>
      </w:pPr>
      <w:r w:rsidRPr="001E05BC">
        <w:rPr>
          <w:b/>
          <w:sz w:val="26"/>
          <w:szCs w:val="26"/>
          <w:lang w:val="sv-SE"/>
        </w:rPr>
        <w:t>Mã môn học: KTT464</w:t>
      </w:r>
    </w:p>
    <w:p w:rsidR="008264CF" w:rsidRPr="001E05BC" w:rsidRDefault="008264CF" w:rsidP="008264CF">
      <w:pPr>
        <w:spacing w:line="288" w:lineRule="auto"/>
        <w:jc w:val="both"/>
        <w:rPr>
          <w:b/>
          <w:sz w:val="26"/>
          <w:szCs w:val="26"/>
          <w:lang w:val="pt-BR"/>
        </w:rPr>
      </w:pPr>
      <w:r w:rsidRPr="001E05BC">
        <w:rPr>
          <w:b/>
          <w:sz w:val="26"/>
          <w:szCs w:val="26"/>
          <w:lang w:val="sv-SE"/>
        </w:rPr>
        <w:t>Thời gian thực hiện môn học: 45 giờ;</w:t>
      </w:r>
      <w:r w:rsidRPr="001E05BC">
        <w:rPr>
          <w:sz w:val="26"/>
          <w:szCs w:val="26"/>
          <w:lang w:val="sv-SE"/>
        </w:rPr>
        <w:t xml:space="preserve"> (Lý thuyết: 43 giờ; </w:t>
      </w:r>
      <w:r w:rsidRPr="001E05BC">
        <w:rPr>
          <w:sz w:val="26"/>
          <w:szCs w:val="26"/>
          <w:lang w:val="pt-BR"/>
        </w:rPr>
        <w:t>Thực hành</w:t>
      </w:r>
      <w:r w:rsidRPr="001E05BC">
        <w:rPr>
          <w:bCs/>
          <w:sz w:val="26"/>
          <w:szCs w:val="26"/>
          <w:lang w:val="pt-BR"/>
        </w:rPr>
        <w:t>, thí nghiệm, thảo luận, bài tập</w:t>
      </w:r>
      <w:r w:rsidRPr="001E05BC">
        <w:rPr>
          <w:sz w:val="26"/>
          <w:szCs w:val="26"/>
          <w:lang w:val="pt-BR"/>
        </w:rPr>
        <w:t xml:space="preserve">: 0 giờ; </w:t>
      </w:r>
      <w:r w:rsidRPr="001E05BC">
        <w:rPr>
          <w:sz w:val="26"/>
          <w:szCs w:val="26"/>
          <w:lang w:val="sv-SE"/>
        </w:rPr>
        <w:t>Kiểm tra: 2 giờ)</w:t>
      </w:r>
    </w:p>
    <w:p w:rsidR="008264CF" w:rsidRPr="001E05BC" w:rsidRDefault="008264CF" w:rsidP="008264CF">
      <w:pPr>
        <w:spacing w:line="288" w:lineRule="auto"/>
        <w:jc w:val="both"/>
        <w:rPr>
          <w:b/>
          <w:sz w:val="26"/>
          <w:szCs w:val="26"/>
          <w:lang w:val="pt-BR"/>
        </w:rPr>
      </w:pPr>
      <w:r w:rsidRPr="001E05BC">
        <w:rPr>
          <w:b/>
          <w:sz w:val="26"/>
          <w:szCs w:val="26"/>
          <w:lang w:val="pt-BR"/>
        </w:rPr>
        <w:t>I. VỊ TRÍ, TÍNH CHẤT CỦA MÔN HỌC:</w:t>
      </w:r>
    </w:p>
    <w:p w:rsidR="008264CF" w:rsidRPr="0067496F" w:rsidRDefault="008264CF" w:rsidP="0067496F">
      <w:pPr>
        <w:pStyle w:val="ListParagraph"/>
        <w:numPr>
          <w:ilvl w:val="0"/>
          <w:numId w:val="98"/>
        </w:numPr>
        <w:spacing w:line="288" w:lineRule="auto"/>
        <w:jc w:val="both"/>
        <w:rPr>
          <w:b/>
          <w:sz w:val="26"/>
          <w:szCs w:val="26"/>
          <w:lang w:val="pt-BR"/>
        </w:rPr>
      </w:pPr>
      <w:r w:rsidRPr="0067496F">
        <w:rPr>
          <w:b/>
          <w:sz w:val="26"/>
          <w:szCs w:val="26"/>
          <w:lang w:val="pt-BR"/>
        </w:rPr>
        <w:t xml:space="preserve">Vị trí: </w:t>
      </w:r>
      <w:r w:rsidRPr="0067496F">
        <w:rPr>
          <w:sz w:val="26"/>
          <w:szCs w:val="26"/>
          <w:lang w:val="pt-BR"/>
        </w:rPr>
        <w:t>Là môn khoa học cơ sở trong nội dung chương trình đào tạo Cao đẳng các ngành kinh tế, được bố trí giảng dạy sau các môn học chung.</w:t>
      </w:r>
    </w:p>
    <w:p w:rsidR="008264CF" w:rsidRPr="0067496F" w:rsidRDefault="008264CF" w:rsidP="0067496F">
      <w:pPr>
        <w:pStyle w:val="ListParagraph"/>
        <w:numPr>
          <w:ilvl w:val="0"/>
          <w:numId w:val="98"/>
        </w:numPr>
        <w:spacing w:line="288" w:lineRule="auto"/>
        <w:jc w:val="both"/>
        <w:rPr>
          <w:sz w:val="26"/>
          <w:szCs w:val="26"/>
          <w:lang w:val="pt-BR"/>
        </w:rPr>
      </w:pPr>
      <w:r w:rsidRPr="0067496F">
        <w:rPr>
          <w:b/>
          <w:sz w:val="26"/>
          <w:szCs w:val="26"/>
          <w:lang w:val="pt-BR"/>
        </w:rPr>
        <w:t>Tính chất:</w:t>
      </w:r>
      <w:r w:rsidRPr="0067496F">
        <w:rPr>
          <w:sz w:val="26"/>
          <w:szCs w:val="26"/>
          <w:lang w:val="pt-BR"/>
        </w:rPr>
        <w:t xml:space="preserve"> Là môn khoa học xã hội, sinh viên  được tiếp cận với những kiến thức về Kỹ thuật soạn thảo văn bản quản lý Nhà nước (VBQLNN) thông thường.</w:t>
      </w:r>
    </w:p>
    <w:p w:rsidR="008264CF" w:rsidRPr="001E05BC" w:rsidRDefault="008264CF" w:rsidP="008264CF">
      <w:pPr>
        <w:spacing w:line="288" w:lineRule="auto"/>
        <w:jc w:val="both"/>
        <w:rPr>
          <w:b/>
          <w:sz w:val="26"/>
          <w:szCs w:val="26"/>
          <w:lang w:val="pt-BR"/>
        </w:rPr>
      </w:pPr>
      <w:r w:rsidRPr="001E05BC">
        <w:rPr>
          <w:b/>
          <w:sz w:val="26"/>
          <w:szCs w:val="26"/>
          <w:lang w:val="pt-BR"/>
        </w:rPr>
        <w:t>II. MỤC TIÊU MÔN HỌC:</w:t>
      </w:r>
    </w:p>
    <w:p w:rsidR="008264CF" w:rsidRPr="0067496F" w:rsidRDefault="008264CF" w:rsidP="0067496F">
      <w:pPr>
        <w:pStyle w:val="ListParagraph"/>
        <w:numPr>
          <w:ilvl w:val="0"/>
          <w:numId w:val="99"/>
        </w:numPr>
        <w:spacing w:line="288" w:lineRule="auto"/>
        <w:jc w:val="both"/>
        <w:rPr>
          <w:sz w:val="26"/>
          <w:szCs w:val="26"/>
          <w:lang w:val="pt-BR"/>
        </w:rPr>
      </w:pPr>
      <w:r w:rsidRPr="0067496F">
        <w:rPr>
          <w:b/>
          <w:sz w:val="26"/>
          <w:szCs w:val="26"/>
          <w:lang w:val="pt-BR"/>
        </w:rPr>
        <w:t>Kiến thức:</w:t>
      </w:r>
      <w:r w:rsidRPr="0067496F">
        <w:rPr>
          <w:sz w:val="26"/>
          <w:szCs w:val="26"/>
          <w:lang w:val="pt-BR"/>
        </w:rPr>
        <w:t xml:space="preserve"> Trình bày được những kiến thức cơ bản chung về VBQLNN</w:t>
      </w:r>
    </w:p>
    <w:p w:rsidR="008264CF" w:rsidRPr="0067496F" w:rsidRDefault="008264CF" w:rsidP="0067496F">
      <w:pPr>
        <w:pStyle w:val="ListParagraph"/>
        <w:numPr>
          <w:ilvl w:val="0"/>
          <w:numId w:val="99"/>
        </w:numPr>
        <w:spacing w:line="288" w:lineRule="auto"/>
        <w:jc w:val="both"/>
        <w:rPr>
          <w:sz w:val="26"/>
          <w:szCs w:val="26"/>
          <w:lang w:val="pt-BR"/>
        </w:rPr>
      </w:pPr>
      <w:r w:rsidRPr="0067496F">
        <w:rPr>
          <w:b/>
          <w:sz w:val="26"/>
          <w:szCs w:val="26"/>
          <w:lang w:val="pt-BR"/>
        </w:rPr>
        <w:t>Kỹ năng:</w:t>
      </w:r>
      <w:r w:rsidRPr="0067496F">
        <w:rPr>
          <w:sz w:val="26"/>
          <w:szCs w:val="26"/>
          <w:lang w:val="pt-BR"/>
        </w:rPr>
        <w:t xml:space="preserve"> Vận dụng kiến thức để soạn thảo được các VBQLNN thông thường.</w:t>
      </w:r>
    </w:p>
    <w:p w:rsidR="008264CF" w:rsidRPr="0067496F" w:rsidRDefault="008264CF" w:rsidP="0067496F">
      <w:pPr>
        <w:pStyle w:val="ListParagraph"/>
        <w:numPr>
          <w:ilvl w:val="0"/>
          <w:numId w:val="99"/>
        </w:numPr>
        <w:spacing w:line="288" w:lineRule="auto"/>
        <w:jc w:val="both"/>
        <w:rPr>
          <w:sz w:val="26"/>
          <w:szCs w:val="26"/>
          <w:lang w:val="pt-BR"/>
        </w:rPr>
      </w:pPr>
      <w:r w:rsidRPr="0067496F">
        <w:rPr>
          <w:b/>
          <w:bCs/>
          <w:sz w:val="26"/>
          <w:szCs w:val="26"/>
          <w:lang w:val="pt-BR"/>
        </w:rPr>
        <w:t>Năng lực tự chủ và trách nhiệm</w:t>
      </w:r>
      <w:r w:rsidRPr="0067496F">
        <w:rPr>
          <w:bCs/>
          <w:sz w:val="26"/>
          <w:szCs w:val="26"/>
          <w:lang w:val="pt-BR"/>
        </w:rPr>
        <w:t>: Tích cực và chuyên nghiệp, yêu thích môn học để có động lực học tập, ứng dụng trong công việc và đời sống</w:t>
      </w:r>
      <w:r w:rsidRPr="0067496F">
        <w:rPr>
          <w:sz w:val="26"/>
          <w:szCs w:val="26"/>
          <w:lang w:val="pt-BR"/>
        </w:rPr>
        <w:t>.</w:t>
      </w:r>
    </w:p>
    <w:p w:rsidR="008264CF" w:rsidRPr="001E05BC" w:rsidRDefault="008264CF" w:rsidP="008264CF">
      <w:pPr>
        <w:spacing w:line="288" w:lineRule="auto"/>
        <w:jc w:val="both"/>
        <w:rPr>
          <w:b/>
          <w:sz w:val="26"/>
          <w:szCs w:val="26"/>
          <w:lang w:val="pt-BR"/>
        </w:rPr>
      </w:pPr>
      <w:r w:rsidRPr="001E05BC">
        <w:rPr>
          <w:b/>
          <w:sz w:val="26"/>
          <w:szCs w:val="26"/>
          <w:lang w:val="pt-BR"/>
        </w:rPr>
        <w:t>III. NỘI DUNG MÔN HỌC:</w:t>
      </w:r>
    </w:p>
    <w:p w:rsidR="008264CF" w:rsidRPr="001E05BC" w:rsidRDefault="008264CF" w:rsidP="008264CF">
      <w:pPr>
        <w:spacing w:line="288" w:lineRule="auto"/>
        <w:jc w:val="both"/>
        <w:rPr>
          <w:i/>
          <w:sz w:val="26"/>
          <w:szCs w:val="26"/>
          <w:lang w:val="pt-BR"/>
        </w:rPr>
      </w:pPr>
      <w:r w:rsidRPr="001E05BC">
        <w:rPr>
          <w:i/>
          <w:sz w:val="26"/>
          <w:szCs w:val="26"/>
          <w:lang w:val="pt-BR"/>
        </w:rPr>
        <w:t>1. Nội dung tổng quát và phân bổ thời gian:</w:t>
      </w: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4624"/>
        <w:gridCol w:w="1074"/>
        <w:gridCol w:w="1265"/>
        <w:gridCol w:w="1068"/>
        <w:gridCol w:w="1060"/>
      </w:tblGrid>
      <w:tr w:rsidR="008264CF" w:rsidRPr="001E05BC" w:rsidTr="008264CF">
        <w:trPr>
          <w:cantSplit/>
          <w:trHeight w:val="419"/>
          <w:jc w:val="center"/>
        </w:trPr>
        <w:tc>
          <w:tcPr>
            <w:tcW w:w="740" w:type="dxa"/>
            <w:vMerge w:val="restart"/>
            <w:vAlign w:val="center"/>
          </w:tcPr>
          <w:p w:rsidR="008264CF" w:rsidRPr="001E05BC" w:rsidRDefault="008264CF" w:rsidP="008264CF">
            <w:pPr>
              <w:spacing w:line="288" w:lineRule="auto"/>
              <w:rPr>
                <w:b/>
                <w:sz w:val="26"/>
                <w:szCs w:val="26"/>
              </w:rPr>
            </w:pPr>
            <w:r w:rsidRPr="001E05BC">
              <w:rPr>
                <w:b/>
                <w:sz w:val="26"/>
                <w:szCs w:val="26"/>
              </w:rPr>
              <w:t>Số TT</w:t>
            </w:r>
          </w:p>
        </w:tc>
        <w:tc>
          <w:tcPr>
            <w:tcW w:w="4624" w:type="dxa"/>
            <w:vMerge w:val="restart"/>
            <w:vAlign w:val="center"/>
          </w:tcPr>
          <w:p w:rsidR="008264CF" w:rsidRPr="001E05BC" w:rsidRDefault="008264CF" w:rsidP="008264CF">
            <w:pPr>
              <w:spacing w:line="288" w:lineRule="auto"/>
              <w:rPr>
                <w:b/>
                <w:sz w:val="26"/>
                <w:szCs w:val="26"/>
              </w:rPr>
            </w:pPr>
            <w:r w:rsidRPr="001E05BC">
              <w:rPr>
                <w:b/>
                <w:sz w:val="26"/>
                <w:szCs w:val="26"/>
              </w:rPr>
              <w:t>Tên các bài trong môn học</w:t>
            </w:r>
          </w:p>
        </w:tc>
        <w:tc>
          <w:tcPr>
            <w:tcW w:w="4467" w:type="dxa"/>
            <w:gridSpan w:val="4"/>
            <w:vAlign w:val="center"/>
          </w:tcPr>
          <w:p w:rsidR="008264CF" w:rsidRPr="001E05BC" w:rsidRDefault="008264CF" w:rsidP="008264CF">
            <w:pPr>
              <w:spacing w:line="288" w:lineRule="auto"/>
              <w:jc w:val="center"/>
              <w:rPr>
                <w:b/>
                <w:sz w:val="26"/>
                <w:szCs w:val="26"/>
              </w:rPr>
            </w:pPr>
            <w:r w:rsidRPr="001E05BC">
              <w:rPr>
                <w:b/>
                <w:sz w:val="26"/>
                <w:szCs w:val="26"/>
              </w:rPr>
              <w:t>Thời gian (giờ)</w:t>
            </w:r>
          </w:p>
        </w:tc>
      </w:tr>
      <w:tr w:rsidR="008264CF" w:rsidRPr="001E05BC" w:rsidTr="008264CF">
        <w:trPr>
          <w:cantSplit/>
          <w:trHeight w:val="131"/>
          <w:jc w:val="center"/>
        </w:trPr>
        <w:tc>
          <w:tcPr>
            <w:tcW w:w="740" w:type="dxa"/>
            <w:vMerge/>
          </w:tcPr>
          <w:p w:rsidR="008264CF" w:rsidRPr="001E05BC" w:rsidRDefault="008264CF" w:rsidP="008264CF">
            <w:pPr>
              <w:spacing w:line="288" w:lineRule="auto"/>
              <w:jc w:val="center"/>
              <w:rPr>
                <w:b/>
                <w:sz w:val="26"/>
                <w:szCs w:val="26"/>
              </w:rPr>
            </w:pPr>
          </w:p>
        </w:tc>
        <w:tc>
          <w:tcPr>
            <w:tcW w:w="4624" w:type="dxa"/>
            <w:vMerge/>
            <w:vAlign w:val="center"/>
          </w:tcPr>
          <w:p w:rsidR="008264CF" w:rsidRPr="001E05BC" w:rsidRDefault="008264CF" w:rsidP="008264CF">
            <w:pPr>
              <w:spacing w:line="288" w:lineRule="auto"/>
              <w:jc w:val="center"/>
              <w:rPr>
                <w:b/>
                <w:sz w:val="26"/>
                <w:szCs w:val="26"/>
              </w:rPr>
            </w:pPr>
          </w:p>
        </w:tc>
        <w:tc>
          <w:tcPr>
            <w:tcW w:w="1074" w:type="dxa"/>
            <w:vAlign w:val="center"/>
          </w:tcPr>
          <w:p w:rsidR="008264CF" w:rsidRPr="001E05BC" w:rsidRDefault="008264CF" w:rsidP="008264CF">
            <w:pPr>
              <w:spacing w:line="288" w:lineRule="auto"/>
              <w:rPr>
                <w:b/>
                <w:sz w:val="26"/>
                <w:szCs w:val="26"/>
              </w:rPr>
            </w:pPr>
            <w:r w:rsidRPr="001E05BC">
              <w:rPr>
                <w:b/>
                <w:sz w:val="26"/>
                <w:szCs w:val="26"/>
              </w:rPr>
              <w:t>Tổng</w:t>
            </w:r>
          </w:p>
          <w:p w:rsidR="008264CF" w:rsidRPr="001E05BC" w:rsidRDefault="008264CF" w:rsidP="008264CF">
            <w:pPr>
              <w:spacing w:line="288" w:lineRule="auto"/>
              <w:jc w:val="center"/>
              <w:rPr>
                <w:b/>
                <w:sz w:val="26"/>
                <w:szCs w:val="26"/>
              </w:rPr>
            </w:pPr>
            <w:r w:rsidRPr="001E05BC">
              <w:rPr>
                <w:b/>
                <w:sz w:val="26"/>
                <w:szCs w:val="26"/>
              </w:rPr>
              <w:t>số</w:t>
            </w:r>
          </w:p>
        </w:tc>
        <w:tc>
          <w:tcPr>
            <w:tcW w:w="1265" w:type="dxa"/>
            <w:vAlign w:val="center"/>
          </w:tcPr>
          <w:p w:rsidR="008264CF" w:rsidRPr="001E05BC" w:rsidRDefault="008264CF" w:rsidP="008264CF">
            <w:pPr>
              <w:spacing w:line="288" w:lineRule="auto"/>
              <w:rPr>
                <w:b/>
                <w:sz w:val="26"/>
                <w:szCs w:val="26"/>
              </w:rPr>
            </w:pPr>
            <w:r w:rsidRPr="001E05BC">
              <w:rPr>
                <w:b/>
                <w:sz w:val="26"/>
                <w:szCs w:val="26"/>
              </w:rPr>
              <w:t>Lý thuyết</w:t>
            </w:r>
          </w:p>
        </w:tc>
        <w:tc>
          <w:tcPr>
            <w:tcW w:w="1068" w:type="dxa"/>
            <w:vAlign w:val="center"/>
          </w:tcPr>
          <w:p w:rsidR="008264CF" w:rsidRPr="001E05BC" w:rsidRDefault="008264CF" w:rsidP="008264CF">
            <w:pPr>
              <w:spacing w:line="288" w:lineRule="auto"/>
              <w:rPr>
                <w:b/>
                <w:sz w:val="26"/>
                <w:szCs w:val="26"/>
              </w:rPr>
            </w:pPr>
            <w:r w:rsidRPr="001E05BC">
              <w:rPr>
                <w:b/>
                <w:sz w:val="26"/>
                <w:szCs w:val="26"/>
              </w:rPr>
              <w:t>Thực hành / thực tập/ thí nghiệm/ bài tập/ thảo luận</w:t>
            </w:r>
          </w:p>
        </w:tc>
        <w:tc>
          <w:tcPr>
            <w:tcW w:w="1060" w:type="dxa"/>
            <w:vAlign w:val="center"/>
          </w:tcPr>
          <w:p w:rsidR="008264CF" w:rsidRPr="001E05BC" w:rsidRDefault="008264CF" w:rsidP="008264CF">
            <w:pPr>
              <w:spacing w:line="288" w:lineRule="auto"/>
              <w:jc w:val="center"/>
              <w:rPr>
                <w:b/>
                <w:sz w:val="26"/>
                <w:szCs w:val="26"/>
              </w:rPr>
            </w:pPr>
            <w:r w:rsidRPr="001E05BC">
              <w:rPr>
                <w:b/>
                <w:sz w:val="26"/>
                <w:szCs w:val="26"/>
              </w:rPr>
              <w:t>Kiểm tra</w:t>
            </w:r>
          </w:p>
        </w:tc>
      </w:tr>
      <w:tr w:rsidR="008264CF" w:rsidRPr="001E05BC" w:rsidTr="008264CF">
        <w:trPr>
          <w:trHeight w:val="273"/>
          <w:jc w:val="center"/>
        </w:trPr>
        <w:tc>
          <w:tcPr>
            <w:tcW w:w="740" w:type="dxa"/>
          </w:tcPr>
          <w:p w:rsidR="008264CF" w:rsidRPr="001E05BC" w:rsidRDefault="008264CF" w:rsidP="008264CF">
            <w:pPr>
              <w:spacing w:line="288" w:lineRule="auto"/>
              <w:jc w:val="both"/>
              <w:rPr>
                <w:sz w:val="26"/>
                <w:szCs w:val="26"/>
              </w:rPr>
            </w:pPr>
            <w:r w:rsidRPr="001E05BC">
              <w:rPr>
                <w:sz w:val="26"/>
                <w:szCs w:val="26"/>
              </w:rPr>
              <w:t>I</w:t>
            </w:r>
          </w:p>
        </w:tc>
        <w:tc>
          <w:tcPr>
            <w:tcW w:w="4624" w:type="dxa"/>
          </w:tcPr>
          <w:p w:rsidR="008264CF" w:rsidRPr="001E05BC" w:rsidRDefault="008264CF" w:rsidP="008264CF">
            <w:pPr>
              <w:spacing w:line="288" w:lineRule="auto"/>
              <w:jc w:val="both"/>
              <w:rPr>
                <w:b/>
                <w:sz w:val="26"/>
                <w:szCs w:val="26"/>
              </w:rPr>
            </w:pPr>
            <w:r w:rsidRPr="001E05BC">
              <w:rPr>
                <w:rFonts w:eastAsiaTheme="minorEastAsia" w:hint="eastAsia"/>
                <w:b/>
                <w:sz w:val="26"/>
                <w:szCs w:val="26"/>
                <w:lang w:eastAsia="ja-JP"/>
              </w:rPr>
              <w:t xml:space="preserve">Chương 1: </w:t>
            </w:r>
            <w:r w:rsidRPr="001E05BC">
              <w:rPr>
                <w:b/>
                <w:sz w:val="26"/>
                <w:szCs w:val="26"/>
              </w:rPr>
              <w:t>Các kiến thức cơ bản về văn bản quản lý Nhà nước</w:t>
            </w:r>
          </w:p>
          <w:p w:rsidR="008264CF" w:rsidRPr="001E05BC" w:rsidRDefault="008264CF" w:rsidP="008264CF">
            <w:pPr>
              <w:spacing w:line="288" w:lineRule="auto"/>
              <w:jc w:val="both"/>
              <w:rPr>
                <w:sz w:val="26"/>
                <w:szCs w:val="26"/>
              </w:rPr>
            </w:pPr>
            <w:r w:rsidRPr="001E05BC">
              <w:rPr>
                <w:sz w:val="26"/>
                <w:szCs w:val="26"/>
              </w:rPr>
              <w:t xml:space="preserve">Những khái niệm cơ bản về văn bản quản lý Nhà nước  </w:t>
            </w:r>
          </w:p>
          <w:p w:rsidR="008264CF" w:rsidRPr="001E05BC" w:rsidRDefault="008264CF" w:rsidP="008264CF">
            <w:pPr>
              <w:spacing w:line="288" w:lineRule="auto"/>
              <w:jc w:val="both"/>
              <w:rPr>
                <w:sz w:val="26"/>
                <w:szCs w:val="26"/>
              </w:rPr>
            </w:pPr>
            <w:r w:rsidRPr="001E05BC">
              <w:rPr>
                <w:sz w:val="26"/>
                <w:szCs w:val="26"/>
              </w:rPr>
              <w:t>Vai trò của văn bản trong hoạt động quản lý  nhà nước</w:t>
            </w:r>
          </w:p>
        </w:tc>
        <w:tc>
          <w:tcPr>
            <w:tcW w:w="1074" w:type="dxa"/>
          </w:tcPr>
          <w:p w:rsidR="008264CF" w:rsidRPr="001E05BC" w:rsidRDefault="008264CF" w:rsidP="008264CF">
            <w:pPr>
              <w:spacing w:line="288" w:lineRule="auto"/>
              <w:jc w:val="center"/>
              <w:rPr>
                <w:sz w:val="26"/>
                <w:szCs w:val="26"/>
              </w:rPr>
            </w:pPr>
          </w:p>
          <w:p w:rsidR="008264CF" w:rsidRPr="001E05BC" w:rsidRDefault="008264CF" w:rsidP="008264CF">
            <w:pPr>
              <w:spacing w:line="288" w:lineRule="auto"/>
              <w:jc w:val="center"/>
              <w:rPr>
                <w:sz w:val="26"/>
                <w:szCs w:val="26"/>
              </w:rPr>
            </w:pPr>
          </w:p>
          <w:p w:rsidR="008264CF" w:rsidRPr="001E05BC" w:rsidRDefault="008264CF" w:rsidP="008264CF">
            <w:pPr>
              <w:spacing w:line="288" w:lineRule="auto"/>
              <w:jc w:val="center"/>
              <w:rPr>
                <w:sz w:val="26"/>
                <w:szCs w:val="26"/>
              </w:rPr>
            </w:pPr>
            <w:r w:rsidRPr="001E05BC">
              <w:rPr>
                <w:sz w:val="26"/>
                <w:szCs w:val="26"/>
              </w:rPr>
              <w:t>6</w:t>
            </w:r>
          </w:p>
        </w:tc>
        <w:tc>
          <w:tcPr>
            <w:tcW w:w="1265" w:type="dxa"/>
          </w:tcPr>
          <w:p w:rsidR="008264CF" w:rsidRPr="001E05BC" w:rsidRDefault="008264CF" w:rsidP="008264CF">
            <w:pPr>
              <w:spacing w:line="288" w:lineRule="auto"/>
              <w:jc w:val="center"/>
              <w:rPr>
                <w:sz w:val="26"/>
                <w:szCs w:val="26"/>
              </w:rPr>
            </w:pPr>
          </w:p>
          <w:p w:rsidR="008264CF" w:rsidRPr="001E05BC" w:rsidRDefault="008264CF" w:rsidP="008264CF">
            <w:pPr>
              <w:spacing w:line="288" w:lineRule="auto"/>
              <w:jc w:val="center"/>
              <w:rPr>
                <w:sz w:val="26"/>
                <w:szCs w:val="26"/>
              </w:rPr>
            </w:pPr>
          </w:p>
          <w:p w:rsidR="008264CF" w:rsidRPr="001E05BC" w:rsidRDefault="008264CF" w:rsidP="008264CF">
            <w:pPr>
              <w:spacing w:line="288" w:lineRule="auto"/>
              <w:jc w:val="center"/>
              <w:rPr>
                <w:sz w:val="26"/>
                <w:szCs w:val="26"/>
              </w:rPr>
            </w:pPr>
            <w:r w:rsidRPr="001E05BC">
              <w:rPr>
                <w:sz w:val="26"/>
                <w:szCs w:val="26"/>
              </w:rPr>
              <w:t>6</w:t>
            </w:r>
          </w:p>
        </w:tc>
        <w:tc>
          <w:tcPr>
            <w:tcW w:w="1068" w:type="dxa"/>
            <w:vAlign w:val="center"/>
          </w:tcPr>
          <w:p w:rsidR="008264CF" w:rsidRPr="001E05BC" w:rsidRDefault="008264CF" w:rsidP="008264CF">
            <w:pPr>
              <w:spacing w:line="288" w:lineRule="auto"/>
              <w:jc w:val="center"/>
              <w:rPr>
                <w:sz w:val="26"/>
                <w:szCs w:val="26"/>
              </w:rPr>
            </w:pPr>
          </w:p>
        </w:tc>
        <w:tc>
          <w:tcPr>
            <w:tcW w:w="1060" w:type="dxa"/>
            <w:vAlign w:val="center"/>
          </w:tcPr>
          <w:p w:rsidR="008264CF" w:rsidRPr="001E05BC" w:rsidRDefault="008264CF" w:rsidP="008264CF">
            <w:pPr>
              <w:spacing w:line="288" w:lineRule="auto"/>
              <w:jc w:val="center"/>
              <w:rPr>
                <w:sz w:val="26"/>
                <w:szCs w:val="26"/>
              </w:rPr>
            </w:pPr>
          </w:p>
        </w:tc>
      </w:tr>
      <w:tr w:rsidR="008264CF" w:rsidRPr="001E05BC" w:rsidTr="008264CF">
        <w:trPr>
          <w:trHeight w:val="792"/>
          <w:jc w:val="center"/>
        </w:trPr>
        <w:tc>
          <w:tcPr>
            <w:tcW w:w="740" w:type="dxa"/>
          </w:tcPr>
          <w:p w:rsidR="008264CF" w:rsidRPr="001E05BC" w:rsidRDefault="008264CF" w:rsidP="008264CF">
            <w:pPr>
              <w:spacing w:line="288" w:lineRule="auto"/>
              <w:jc w:val="both"/>
              <w:rPr>
                <w:sz w:val="26"/>
                <w:szCs w:val="26"/>
              </w:rPr>
            </w:pPr>
            <w:r w:rsidRPr="001E05BC">
              <w:rPr>
                <w:sz w:val="26"/>
                <w:szCs w:val="26"/>
              </w:rPr>
              <w:t>II</w:t>
            </w:r>
          </w:p>
        </w:tc>
        <w:tc>
          <w:tcPr>
            <w:tcW w:w="4624" w:type="dxa"/>
          </w:tcPr>
          <w:p w:rsidR="008264CF" w:rsidRPr="001E05BC" w:rsidRDefault="008264CF" w:rsidP="008264CF">
            <w:pPr>
              <w:spacing w:line="288" w:lineRule="auto"/>
              <w:jc w:val="both"/>
              <w:rPr>
                <w:b/>
                <w:sz w:val="26"/>
                <w:szCs w:val="26"/>
              </w:rPr>
            </w:pPr>
            <w:r w:rsidRPr="001E05BC">
              <w:rPr>
                <w:rFonts w:eastAsiaTheme="minorEastAsia" w:hint="eastAsia"/>
                <w:b/>
                <w:sz w:val="26"/>
                <w:szCs w:val="26"/>
                <w:lang w:eastAsia="ja-JP"/>
              </w:rPr>
              <w:t xml:space="preserve">Chương 2: </w:t>
            </w:r>
            <w:r w:rsidRPr="001E05BC">
              <w:rPr>
                <w:b/>
                <w:sz w:val="26"/>
                <w:szCs w:val="26"/>
              </w:rPr>
              <w:t>Phân loại văn bản, thẩm quyền ban hành văn bản hiệu lực và nguyên tắc áp dụng văn bản, thể thức văn bản.</w:t>
            </w:r>
          </w:p>
          <w:p w:rsidR="008264CF" w:rsidRPr="001E05BC" w:rsidRDefault="008264CF" w:rsidP="008264CF">
            <w:pPr>
              <w:spacing w:line="288" w:lineRule="auto"/>
              <w:jc w:val="both"/>
              <w:rPr>
                <w:sz w:val="26"/>
                <w:szCs w:val="26"/>
              </w:rPr>
            </w:pPr>
            <w:r w:rsidRPr="001E05BC">
              <w:rPr>
                <w:sz w:val="26"/>
                <w:szCs w:val="26"/>
              </w:rPr>
              <w:t xml:space="preserve">Phân loại văn bản                                                                  </w:t>
            </w:r>
          </w:p>
          <w:p w:rsidR="008264CF" w:rsidRPr="001E05BC" w:rsidRDefault="008264CF" w:rsidP="008264CF">
            <w:pPr>
              <w:spacing w:line="288" w:lineRule="auto"/>
              <w:jc w:val="both"/>
              <w:rPr>
                <w:sz w:val="26"/>
                <w:szCs w:val="26"/>
              </w:rPr>
            </w:pPr>
            <w:r w:rsidRPr="001E05BC">
              <w:rPr>
                <w:sz w:val="26"/>
                <w:szCs w:val="26"/>
              </w:rPr>
              <w:t>Thẩm quyền ban hành văn bản</w:t>
            </w:r>
          </w:p>
          <w:p w:rsidR="008264CF" w:rsidRPr="001E05BC" w:rsidRDefault="008264CF" w:rsidP="008264CF">
            <w:pPr>
              <w:spacing w:line="288" w:lineRule="auto"/>
              <w:jc w:val="both"/>
              <w:rPr>
                <w:sz w:val="26"/>
                <w:szCs w:val="26"/>
              </w:rPr>
            </w:pPr>
            <w:r w:rsidRPr="001E05BC">
              <w:rPr>
                <w:sz w:val="26"/>
                <w:szCs w:val="26"/>
              </w:rPr>
              <w:t>Hiệu lực và nguyên tắc áp dụng văn bản quản lý Nhà nước</w:t>
            </w:r>
          </w:p>
          <w:p w:rsidR="008264CF" w:rsidRPr="001E05BC" w:rsidRDefault="008264CF" w:rsidP="008264CF">
            <w:pPr>
              <w:spacing w:line="288" w:lineRule="auto"/>
              <w:jc w:val="both"/>
              <w:rPr>
                <w:sz w:val="26"/>
                <w:szCs w:val="26"/>
              </w:rPr>
            </w:pPr>
            <w:r w:rsidRPr="001E05BC">
              <w:rPr>
                <w:sz w:val="26"/>
                <w:szCs w:val="26"/>
              </w:rPr>
              <w:t xml:space="preserve">Thể thức văn bản quản lý Nhà nước                                    </w:t>
            </w:r>
          </w:p>
        </w:tc>
        <w:tc>
          <w:tcPr>
            <w:tcW w:w="1074" w:type="dxa"/>
          </w:tcPr>
          <w:p w:rsidR="008264CF" w:rsidRPr="001E05BC" w:rsidRDefault="008264CF" w:rsidP="008264CF">
            <w:pPr>
              <w:spacing w:line="288" w:lineRule="auto"/>
              <w:jc w:val="center"/>
              <w:rPr>
                <w:sz w:val="26"/>
                <w:szCs w:val="26"/>
              </w:rPr>
            </w:pPr>
            <w:r w:rsidRPr="001E05BC">
              <w:rPr>
                <w:sz w:val="26"/>
                <w:szCs w:val="26"/>
              </w:rPr>
              <w:t>15</w:t>
            </w:r>
          </w:p>
        </w:tc>
        <w:tc>
          <w:tcPr>
            <w:tcW w:w="1265" w:type="dxa"/>
          </w:tcPr>
          <w:p w:rsidR="008264CF" w:rsidRPr="001E05BC" w:rsidRDefault="008264CF" w:rsidP="008264CF">
            <w:pPr>
              <w:spacing w:line="288" w:lineRule="auto"/>
              <w:jc w:val="center"/>
              <w:rPr>
                <w:sz w:val="26"/>
                <w:szCs w:val="26"/>
              </w:rPr>
            </w:pPr>
            <w:r w:rsidRPr="001E05BC">
              <w:rPr>
                <w:sz w:val="26"/>
                <w:szCs w:val="26"/>
              </w:rPr>
              <w:t>6</w:t>
            </w:r>
          </w:p>
        </w:tc>
        <w:tc>
          <w:tcPr>
            <w:tcW w:w="1068" w:type="dxa"/>
          </w:tcPr>
          <w:p w:rsidR="008264CF" w:rsidRPr="001E05BC" w:rsidRDefault="008264CF" w:rsidP="008264CF">
            <w:pPr>
              <w:spacing w:line="288" w:lineRule="auto"/>
              <w:jc w:val="center"/>
              <w:rPr>
                <w:sz w:val="26"/>
                <w:szCs w:val="26"/>
              </w:rPr>
            </w:pPr>
          </w:p>
        </w:tc>
        <w:tc>
          <w:tcPr>
            <w:tcW w:w="1060" w:type="dxa"/>
          </w:tcPr>
          <w:p w:rsidR="008264CF" w:rsidRPr="001E05BC" w:rsidRDefault="008264CF" w:rsidP="008264CF">
            <w:pPr>
              <w:spacing w:line="288" w:lineRule="auto"/>
              <w:jc w:val="center"/>
              <w:rPr>
                <w:sz w:val="26"/>
                <w:szCs w:val="26"/>
              </w:rPr>
            </w:pPr>
          </w:p>
        </w:tc>
      </w:tr>
      <w:tr w:rsidR="008264CF" w:rsidRPr="001E05BC" w:rsidTr="008264CF">
        <w:trPr>
          <w:trHeight w:val="260"/>
          <w:jc w:val="center"/>
        </w:trPr>
        <w:tc>
          <w:tcPr>
            <w:tcW w:w="740" w:type="dxa"/>
          </w:tcPr>
          <w:p w:rsidR="008264CF" w:rsidRPr="001E05BC" w:rsidRDefault="008264CF" w:rsidP="008264CF">
            <w:pPr>
              <w:spacing w:line="288" w:lineRule="auto"/>
              <w:jc w:val="both"/>
              <w:rPr>
                <w:sz w:val="26"/>
                <w:szCs w:val="26"/>
              </w:rPr>
            </w:pPr>
            <w:r w:rsidRPr="001E05BC">
              <w:rPr>
                <w:sz w:val="26"/>
                <w:szCs w:val="26"/>
              </w:rPr>
              <w:t>III</w:t>
            </w:r>
          </w:p>
        </w:tc>
        <w:tc>
          <w:tcPr>
            <w:tcW w:w="4624" w:type="dxa"/>
          </w:tcPr>
          <w:p w:rsidR="008264CF" w:rsidRPr="001E05BC" w:rsidRDefault="008264CF" w:rsidP="008264CF">
            <w:pPr>
              <w:spacing w:line="288" w:lineRule="auto"/>
              <w:jc w:val="both"/>
              <w:rPr>
                <w:b/>
                <w:sz w:val="26"/>
                <w:szCs w:val="26"/>
              </w:rPr>
            </w:pPr>
            <w:r w:rsidRPr="001E05BC">
              <w:rPr>
                <w:rFonts w:eastAsiaTheme="minorEastAsia" w:hint="eastAsia"/>
                <w:b/>
                <w:sz w:val="26"/>
                <w:szCs w:val="26"/>
                <w:lang w:eastAsia="ja-JP"/>
              </w:rPr>
              <w:t xml:space="preserve">Chương 3: </w:t>
            </w:r>
            <w:r w:rsidRPr="001E05BC">
              <w:rPr>
                <w:b/>
                <w:sz w:val="26"/>
                <w:szCs w:val="26"/>
              </w:rPr>
              <w:t>Kĩ thuật soạn thảo văn bản quản lý Nhà nước</w:t>
            </w:r>
          </w:p>
          <w:p w:rsidR="008264CF" w:rsidRPr="001E05BC" w:rsidRDefault="008264CF" w:rsidP="008264CF">
            <w:pPr>
              <w:spacing w:line="288" w:lineRule="auto"/>
              <w:jc w:val="both"/>
              <w:rPr>
                <w:sz w:val="26"/>
                <w:szCs w:val="26"/>
              </w:rPr>
            </w:pPr>
            <w:r w:rsidRPr="001E05BC">
              <w:rPr>
                <w:sz w:val="26"/>
                <w:szCs w:val="26"/>
              </w:rPr>
              <w:t xml:space="preserve">Những yêu cầu về soạn thảo văn bản Trình tự soạn và ban hành văn bản                                                 Thủ tục ban hành văn bản                                                                   </w:t>
            </w:r>
          </w:p>
          <w:p w:rsidR="008264CF" w:rsidRPr="001E05BC" w:rsidRDefault="008264CF" w:rsidP="008264CF">
            <w:pPr>
              <w:spacing w:line="288" w:lineRule="auto"/>
              <w:jc w:val="both"/>
              <w:rPr>
                <w:sz w:val="26"/>
                <w:szCs w:val="26"/>
              </w:rPr>
            </w:pPr>
            <w:r w:rsidRPr="001E05BC">
              <w:rPr>
                <w:sz w:val="26"/>
                <w:szCs w:val="26"/>
              </w:rPr>
              <w:t xml:space="preserve">Thể thức văn bản quản lý Nhà nước                                    </w:t>
            </w:r>
          </w:p>
        </w:tc>
        <w:tc>
          <w:tcPr>
            <w:tcW w:w="1074" w:type="dxa"/>
          </w:tcPr>
          <w:p w:rsidR="008264CF" w:rsidRPr="001E05BC" w:rsidRDefault="008264CF" w:rsidP="008264CF">
            <w:pPr>
              <w:spacing w:line="288" w:lineRule="auto"/>
              <w:jc w:val="center"/>
              <w:rPr>
                <w:sz w:val="26"/>
                <w:szCs w:val="26"/>
              </w:rPr>
            </w:pPr>
            <w:r w:rsidRPr="001E05BC">
              <w:rPr>
                <w:sz w:val="26"/>
                <w:szCs w:val="26"/>
              </w:rPr>
              <w:t>15</w:t>
            </w:r>
          </w:p>
        </w:tc>
        <w:tc>
          <w:tcPr>
            <w:tcW w:w="1265" w:type="dxa"/>
          </w:tcPr>
          <w:p w:rsidR="008264CF" w:rsidRPr="001E05BC" w:rsidRDefault="008264CF" w:rsidP="008264CF">
            <w:pPr>
              <w:spacing w:line="288" w:lineRule="auto"/>
              <w:jc w:val="center"/>
              <w:rPr>
                <w:sz w:val="26"/>
                <w:szCs w:val="26"/>
              </w:rPr>
            </w:pPr>
            <w:r w:rsidRPr="001E05BC">
              <w:rPr>
                <w:sz w:val="26"/>
                <w:szCs w:val="26"/>
              </w:rPr>
              <w:t>14</w:t>
            </w:r>
          </w:p>
        </w:tc>
        <w:tc>
          <w:tcPr>
            <w:tcW w:w="1068" w:type="dxa"/>
          </w:tcPr>
          <w:p w:rsidR="008264CF" w:rsidRPr="001E05BC" w:rsidRDefault="008264CF" w:rsidP="008264CF">
            <w:pPr>
              <w:spacing w:line="288" w:lineRule="auto"/>
              <w:jc w:val="center"/>
              <w:rPr>
                <w:sz w:val="26"/>
                <w:szCs w:val="26"/>
              </w:rPr>
            </w:pPr>
          </w:p>
        </w:tc>
        <w:tc>
          <w:tcPr>
            <w:tcW w:w="1060" w:type="dxa"/>
          </w:tcPr>
          <w:p w:rsidR="008264CF" w:rsidRPr="001E05BC" w:rsidRDefault="008264CF" w:rsidP="008264CF">
            <w:pPr>
              <w:spacing w:line="288" w:lineRule="auto"/>
              <w:jc w:val="center"/>
              <w:rPr>
                <w:sz w:val="26"/>
                <w:szCs w:val="26"/>
              </w:rPr>
            </w:pPr>
            <w:r w:rsidRPr="001E05BC">
              <w:rPr>
                <w:sz w:val="26"/>
                <w:szCs w:val="26"/>
              </w:rPr>
              <w:t>1</w:t>
            </w:r>
          </w:p>
        </w:tc>
      </w:tr>
      <w:tr w:rsidR="008264CF" w:rsidRPr="001E05BC" w:rsidTr="008264CF">
        <w:trPr>
          <w:trHeight w:val="355"/>
          <w:jc w:val="center"/>
        </w:trPr>
        <w:tc>
          <w:tcPr>
            <w:tcW w:w="740" w:type="dxa"/>
          </w:tcPr>
          <w:p w:rsidR="008264CF" w:rsidRPr="001E05BC" w:rsidRDefault="008264CF" w:rsidP="008264CF">
            <w:pPr>
              <w:spacing w:line="288" w:lineRule="auto"/>
              <w:jc w:val="both"/>
              <w:rPr>
                <w:sz w:val="26"/>
                <w:szCs w:val="26"/>
              </w:rPr>
            </w:pPr>
            <w:r w:rsidRPr="001E05BC">
              <w:rPr>
                <w:sz w:val="26"/>
                <w:szCs w:val="26"/>
              </w:rPr>
              <w:t>IV</w:t>
            </w:r>
          </w:p>
        </w:tc>
        <w:tc>
          <w:tcPr>
            <w:tcW w:w="4624" w:type="dxa"/>
          </w:tcPr>
          <w:p w:rsidR="008264CF" w:rsidRPr="001E05BC" w:rsidRDefault="008264CF" w:rsidP="008264CF">
            <w:pPr>
              <w:spacing w:line="288" w:lineRule="auto"/>
              <w:jc w:val="both"/>
              <w:rPr>
                <w:b/>
                <w:sz w:val="26"/>
                <w:szCs w:val="26"/>
              </w:rPr>
            </w:pPr>
            <w:r w:rsidRPr="001E05BC">
              <w:rPr>
                <w:rFonts w:eastAsiaTheme="minorEastAsia" w:hint="eastAsia"/>
                <w:b/>
                <w:sz w:val="26"/>
                <w:szCs w:val="26"/>
                <w:lang w:eastAsia="ja-JP"/>
              </w:rPr>
              <w:t xml:space="preserve">Chương 4: </w:t>
            </w:r>
            <w:r w:rsidRPr="001E05BC">
              <w:rPr>
                <w:b/>
                <w:sz w:val="26"/>
                <w:szCs w:val="26"/>
              </w:rPr>
              <w:t>Soạn thảo một số văn bản cá biệt và văn bản hành chính thông thường</w:t>
            </w:r>
          </w:p>
          <w:p w:rsidR="008264CF" w:rsidRPr="001E05BC" w:rsidRDefault="008264CF" w:rsidP="008264CF">
            <w:pPr>
              <w:spacing w:line="288" w:lineRule="auto"/>
              <w:jc w:val="both"/>
              <w:rPr>
                <w:sz w:val="26"/>
                <w:szCs w:val="26"/>
              </w:rPr>
            </w:pPr>
            <w:r w:rsidRPr="001E05BC">
              <w:rPr>
                <w:sz w:val="26"/>
                <w:szCs w:val="26"/>
              </w:rPr>
              <w:t xml:space="preserve">Quyết định                                                                                    </w:t>
            </w:r>
          </w:p>
          <w:p w:rsidR="008264CF" w:rsidRPr="001E05BC" w:rsidRDefault="008264CF" w:rsidP="008264CF">
            <w:pPr>
              <w:spacing w:line="288" w:lineRule="auto"/>
              <w:jc w:val="both"/>
              <w:rPr>
                <w:sz w:val="26"/>
                <w:szCs w:val="26"/>
              </w:rPr>
            </w:pPr>
            <w:r w:rsidRPr="001E05BC">
              <w:rPr>
                <w:sz w:val="26"/>
                <w:szCs w:val="26"/>
              </w:rPr>
              <w:t>Chỉ thị</w:t>
            </w:r>
          </w:p>
          <w:p w:rsidR="008264CF" w:rsidRPr="001E05BC" w:rsidRDefault="008264CF" w:rsidP="008264CF">
            <w:pPr>
              <w:spacing w:line="288" w:lineRule="auto"/>
              <w:jc w:val="both"/>
              <w:rPr>
                <w:sz w:val="26"/>
                <w:szCs w:val="26"/>
              </w:rPr>
            </w:pPr>
            <w:r w:rsidRPr="001E05BC">
              <w:rPr>
                <w:sz w:val="26"/>
                <w:szCs w:val="26"/>
              </w:rPr>
              <w:t>Công văn</w:t>
            </w:r>
          </w:p>
          <w:p w:rsidR="008264CF" w:rsidRPr="001E05BC" w:rsidRDefault="008264CF" w:rsidP="008264CF">
            <w:pPr>
              <w:spacing w:line="288" w:lineRule="auto"/>
              <w:jc w:val="both"/>
              <w:rPr>
                <w:sz w:val="26"/>
                <w:szCs w:val="26"/>
              </w:rPr>
            </w:pPr>
            <w:r w:rsidRPr="001E05BC">
              <w:rPr>
                <w:sz w:val="26"/>
                <w:szCs w:val="26"/>
              </w:rPr>
              <w:t>Thông báo</w:t>
            </w:r>
          </w:p>
          <w:p w:rsidR="008264CF" w:rsidRPr="001E05BC" w:rsidRDefault="008264CF" w:rsidP="008264CF">
            <w:pPr>
              <w:spacing w:line="288" w:lineRule="auto"/>
              <w:jc w:val="both"/>
              <w:rPr>
                <w:sz w:val="26"/>
                <w:szCs w:val="26"/>
              </w:rPr>
            </w:pPr>
            <w:r w:rsidRPr="001E05BC">
              <w:rPr>
                <w:sz w:val="26"/>
                <w:szCs w:val="26"/>
              </w:rPr>
              <w:t>Báo cáo</w:t>
            </w:r>
          </w:p>
          <w:p w:rsidR="008264CF" w:rsidRPr="001E05BC" w:rsidRDefault="008264CF" w:rsidP="008264CF">
            <w:pPr>
              <w:spacing w:line="288" w:lineRule="auto"/>
              <w:jc w:val="both"/>
              <w:rPr>
                <w:sz w:val="26"/>
                <w:szCs w:val="26"/>
              </w:rPr>
            </w:pPr>
            <w:r w:rsidRPr="001E05BC">
              <w:rPr>
                <w:sz w:val="26"/>
                <w:szCs w:val="26"/>
              </w:rPr>
              <w:t>Tờ trình</w:t>
            </w:r>
          </w:p>
          <w:p w:rsidR="008264CF" w:rsidRPr="001E05BC" w:rsidRDefault="008264CF" w:rsidP="008264CF">
            <w:pPr>
              <w:spacing w:line="288" w:lineRule="auto"/>
              <w:jc w:val="both"/>
              <w:rPr>
                <w:sz w:val="26"/>
                <w:szCs w:val="26"/>
              </w:rPr>
            </w:pPr>
            <w:r w:rsidRPr="001E05BC">
              <w:rPr>
                <w:sz w:val="26"/>
                <w:szCs w:val="26"/>
              </w:rPr>
              <w:t>Biên bản</w:t>
            </w:r>
          </w:p>
          <w:p w:rsidR="008264CF" w:rsidRPr="001E05BC" w:rsidRDefault="008264CF" w:rsidP="008264CF">
            <w:pPr>
              <w:spacing w:line="288" w:lineRule="auto"/>
              <w:jc w:val="both"/>
              <w:rPr>
                <w:sz w:val="26"/>
                <w:szCs w:val="26"/>
              </w:rPr>
            </w:pPr>
            <w:r w:rsidRPr="001E05BC">
              <w:rPr>
                <w:sz w:val="26"/>
                <w:szCs w:val="26"/>
              </w:rPr>
              <w:t>Đề án, kế hoạch, chương trình</w:t>
            </w:r>
          </w:p>
          <w:p w:rsidR="008264CF" w:rsidRPr="001E05BC" w:rsidRDefault="008264CF" w:rsidP="008264CF">
            <w:pPr>
              <w:spacing w:line="288" w:lineRule="auto"/>
              <w:jc w:val="both"/>
              <w:rPr>
                <w:sz w:val="26"/>
                <w:szCs w:val="26"/>
              </w:rPr>
            </w:pPr>
            <w:r w:rsidRPr="001E05BC">
              <w:rPr>
                <w:sz w:val="26"/>
                <w:szCs w:val="26"/>
              </w:rPr>
              <w:t>Giấy mời họp</w:t>
            </w:r>
          </w:p>
          <w:p w:rsidR="008264CF" w:rsidRPr="001E05BC" w:rsidRDefault="008264CF" w:rsidP="008264CF">
            <w:pPr>
              <w:spacing w:line="288" w:lineRule="auto"/>
              <w:jc w:val="both"/>
              <w:rPr>
                <w:sz w:val="26"/>
                <w:szCs w:val="26"/>
              </w:rPr>
            </w:pPr>
            <w:r w:rsidRPr="001E05BC">
              <w:rPr>
                <w:sz w:val="26"/>
                <w:szCs w:val="26"/>
              </w:rPr>
              <w:t>Hợp đồng Kinh tế</w:t>
            </w:r>
          </w:p>
        </w:tc>
        <w:tc>
          <w:tcPr>
            <w:tcW w:w="1074" w:type="dxa"/>
          </w:tcPr>
          <w:p w:rsidR="008264CF" w:rsidRPr="001E05BC" w:rsidRDefault="008264CF" w:rsidP="008264CF">
            <w:pPr>
              <w:spacing w:line="288" w:lineRule="auto"/>
              <w:jc w:val="center"/>
              <w:rPr>
                <w:sz w:val="26"/>
                <w:szCs w:val="26"/>
              </w:rPr>
            </w:pPr>
            <w:r w:rsidRPr="001E05BC">
              <w:rPr>
                <w:sz w:val="26"/>
                <w:szCs w:val="26"/>
              </w:rPr>
              <w:t>9</w:t>
            </w:r>
          </w:p>
        </w:tc>
        <w:tc>
          <w:tcPr>
            <w:tcW w:w="1265" w:type="dxa"/>
          </w:tcPr>
          <w:p w:rsidR="008264CF" w:rsidRPr="001E05BC" w:rsidRDefault="008264CF" w:rsidP="008264CF">
            <w:pPr>
              <w:spacing w:line="288" w:lineRule="auto"/>
              <w:jc w:val="center"/>
              <w:rPr>
                <w:sz w:val="26"/>
                <w:szCs w:val="26"/>
              </w:rPr>
            </w:pPr>
            <w:r w:rsidRPr="001E05BC">
              <w:rPr>
                <w:sz w:val="26"/>
                <w:szCs w:val="26"/>
              </w:rPr>
              <w:t>8</w:t>
            </w:r>
          </w:p>
        </w:tc>
        <w:tc>
          <w:tcPr>
            <w:tcW w:w="1068" w:type="dxa"/>
          </w:tcPr>
          <w:p w:rsidR="008264CF" w:rsidRPr="001E05BC" w:rsidRDefault="008264CF" w:rsidP="008264CF">
            <w:pPr>
              <w:spacing w:line="288" w:lineRule="auto"/>
              <w:jc w:val="center"/>
              <w:rPr>
                <w:sz w:val="26"/>
                <w:szCs w:val="26"/>
              </w:rPr>
            </w:pPr>
          </w:p>
        </w:tc>
        <w:tc>
          <w:tcPr>
            <w:tcW w:w="1060" w:type="dxa"/>
          </w:tcPr>
          <w:p w:rsidR="008264CF" w:rsidRPr="001E05BC" w:rsidRDefault="008264CF" w:rsidP="008264CF">
            <w:pPr>
              <w:spacing w:line="288" w:lineRule="auto"/>
              <w:jc w:val="center"/>
              <w:rPr>
                <w:sz w:val="26"/>
                <w:szCs w:val="26"/>
              </w:rPr>
            </w:pPr>
            <w:r w:rsidRPr="001E05BC">
              <w:rPr>
                <w:sz w:val="26"/>
                <w:szCs w:val="26"/>
              </w:rPr>
              <w:t>1</w:t>
            </w:r>
          </w:p>
        </w:tc>
      </w:tr>
      <w:tr w:rsidR="008264CF" w:rsidRPr="001E05BC" w:rsidTr="008264CF">
        <w:trPr>
          <w:trHeight w:val="131"/>
          <w:jc w:val="center"/>
        </w:trPr>
        <w:tc>
          <w:tcPr>
            <w:tcW w:w="740" w:type="dxa"/>
          </w:tcPr>
          <w:p w:rsidR="008264CF" w:rsidRPr="001E05BC" w:rsidRDefault="008264CF" w:rsidP="008264CF">
            <w:pPr>
              <w:spacing w:line="288" w:lineRule="auto"/>
              <w:jc w:val="center"/>
              <w:rPr>
                <w:b/>
                <w:sz w:val="26"/>
                <w:szCs w:val="26"/>
              </w:rPr>
            </w:pPr>
          </w:p>
        </w:tc>
        <w:tc>
          <w:tcPr>
            <w:tcW w:w="4624" w:type="dxa"/>
          </w:tcPr>
          <w:p w:rsidR="008264CF" w:rsidRPr="001E05BC" w:rsidRDefault="008264CF" w:rsidP="008264CF">
            <w:pPr>
              <w:spacing w:line="288" w:lineRule="auto"/>
              <w:jc w:val="center"/>
              <w:rPr>
                <w:b/>
                <w:sz w:val="26"/>
                <w:szCs w:val="26"/>
              </w:rPr>
            </w:pPr>
            <w:r w:rsidRPr="001E05BC">
              <w:rPr>
                <w:b/>
                <w:sz w:val="26"/>
                <w:szCs w:val="26"/>
              </w:rPr>
              <w:t>Cộng</w:t>
            </w:r>
          </w:p>
        </w:tc>
        <w:tc>
          <w:tcPr>
            <w:tcW w:w="1074" w:type="dxa"/>
            <w:vAlign w:val="center"/>
          </w:tcPr>
          <w:p w:rsidR="008264CF" w:rsidRPr="001E05BC" w:rsidRDefault="008264CF" w:rsidP="008264CF">
            <w:pPr>
              <w:spacing w:line="288" w:lineRule="auto"/>
              <w:jc w:val="center"/>
              <w:rPr>
                <w:b/>
                <w:sz w:val="26"/>
                <w:szCs w:val="26"/>
              </w:rPr>
            </w:pPr>
            <w:r w:rsidRPr="001E05BC">
              <w:rPr>
                <w:b/>
                <w:sz w:val="26"/>
                <w:szCs w:val="26"/>
              </w:rPr>
              <w:t>45</w:t>
            </w:r>
          </w:p>
        </w:tc>
        <w:tc>
          <w:tcPr>
            <w:tcW w:w="1265" w:type="dxa"/>
            <w:vAlign w:val="center"/>
          </w:tcPr>
          <w:p w:rsidR="008264CF" w:rsidRPr="001E05BC" w:rsidRDefault="008264CF" w:rsidP="008264CF">
            <w:pPr>
              <w:spacing w:line="288" w:lineRule="auto"/>
              <w:jc w:val="center"/>
              <w:rPr>
                <w:b/>
                <w:sz w:val="26"/>
                <w:szCs w:val="26"/>
              </w:rPr>
            </w:pPr>
            <w:r w:rsidRPr="001E05BC">
              <w:rPr>
                <w:b/>
                <w:sz w:val="26"/>
                <w:szCs w:val="26"/>
              </w:rPr>
              <w:t>43</w:t>
            </w:r>
          </w:p>
        </w:tc>
        <w:tc>
          <w:tcPr>
            <w:tcW w:w="1068" w:type="dxa"/>
            <w:vAlign w:val="center"/>
          </w:tcPr>
          <w:p w:rsidR="008264CF" w:rsidRPr="001E05BC" w:rsidRDefault="008264CF" w:rsidP="008264CF">
            <w:pPr>
              <w:spacing w:line="288" w:lineRule="auto"/>
              <w:jc w:val="center"/>
              <w:rPr>
                <w:b/>
                <w:sz w:val="26"/>
                <w:szCs w:val="26"/>
              </w:rPr>
            </w:pPr>
          </w:p>
        </w:tc>
        <w:tc>
          <w:tcPr>
            <w:tcW w:w="1060" w:type="dxa"/>
            <w:vAlign w:val="center"/>
          </w:tcPr>
          <w:p w:rsidR="008264CF" w:rsidRPr="001E05BC" w:rsidRDefault="008264CF" w:rsidP="008264CF">
            <w:pPr>
              <w:spacing w:line="288" w:lineRule="auto"/>
              <w:jc w:val="center"/>
              <w:rPr>
                <w:b/>
                <w:sz w:val="26"/>
                <w:szCs w:val="26"/>
              </w:rPr>
            </w:pPr>
            <w:r w:rsidRPr="001E05BC">
              <w:rPr>
                <w:b/>
                <w:sz w:val="26"/>
                <w:szCs w:val="26"/>
              </w:rPr>
              <w:t>2</w:t>
            </w:r>
          </w:p>
        </w:tc>
      </w:tr>
    </w:tbl>
    <w:p w:rsidR="008264CF" w:rsidRPr="001E05BC" w:rsidRDefault="008264CF" w:rsidP="008264CF">
      <w:pPr>
        <w:tabs>
          <w:tab w:val="center" w:pos="4961"/>
          <w:tab w:val="left" w:pos="9165"/>
        </w:tabs>
        <w:spacing w:line="288" w:lineRule="auto"/>
        <w:ind w:firstLine="180"/>
        <w:rPr>
          <w:i/>
          <w:sz w:val="26"/>
          <w:szCs w:val="26"/>
        </w:rPr>
      </w:pPr>
      <w:r w:rsidRPr="001E05BC">
        <w:rPr>
          <w:i/>
          <w:sz w:val="26"/>
          <w:szCs w:val="26"/>
        </w:rPr>
        <w:t>2. Nội dung chi tiết:</w:t>
      </w:r>
    </w:p>
    <w:p w:rsidR="008264CF" w:rsidRPr="0067496F" w:rsidRDefault="0067496F" w:rsidP="008264CF">
      <w:pPr>
        <w:tabs>
          <w:tab w:val="center" w:pos="4961"/>
          <w:tab w:val="left" w:pos="9165"/>
        </w:tabs>
        <w:spacing w:line="288" w:lineRule="auto"/>
        <w:rPr>
          <w:b/>
          <w:sz w:val="26"/>
          <w:szCs w:val="26"/>
        </w:rPr>
      </w:pPr>
      <w:r w:rsidRPr="0067496F">
        <w:rPr>
          <w:b/>
          <w:sz w:val="26"/>
          <w:szCs w:val="26"/>
        </w:rPr>
        <w:t>CHƯƠNG 1: CÁC KIẾN THỨC CƠ BẢN VỀ VĂN BẢN QUẢN LÝ NHÀ NƯỚC (VBQLNN)</w:t>
      </w:r>
    </w:p>
    <w:p w:rsidR="008264CF" w:rsidRPr="001E05BC" w:rsidRDefault="008264CF" w:rsidP="008264CF">
      <w:pPr>
        <w:tabs>
          <w:tab w:val="left" w:pos="7470"/>
          <w:tab w:val="left" w:pos="9165"/>
        </w:tabs>
        <w:spacing w:line="288" w:lineRule="auto"/>
        <w:rPr>
          <w:b/>
          <w:i/>
          <w:sz w:val="26"/>
          <w:szCs w:val="26"/>
        </w:rPr>
      </w:pPr>
      <w:r w:rsidRPr="001E05BC">
        <w:rPr>
          <w:b/>
          <w:sz w:val="26"/>
          <w:szCs w:val="26"/>
        </w:rPr>
        <w:tab/>
        <w:t xml:space="preserve"> </w:t>
      </w:r>
      <w:r w:rsidRPr="001E05BC">
        <w:rPr>
          <w:b/>
          <w:i/>
          <w:sz w:val="26"/>
          <w:szCs w:val="26"/>
        </w:rPr>
        <w:t>Thời gian: 6 giờ</w:t>
      </w:r>
      <w:r w:rsidRPr="001E05BC">
        <w:rPr>
          <w:b/>
          <w:i/>
          <w:sz w:val="26"/>
          <w:szCs w:val="26"/>
        </w:rPr>
        <w:tab/>
      </w:r>
    </w:p>
    <w:p w:rsidR="008264CF" w:rsidRPr="001E05BC" w:rsidRDefault="008264CF" w:rsidP="008264CF">
      <w:pPr>
        <w:tabs>
          <w:tab w:val="center" w:pos="4961"/>
          <w:tab w:val="left" w:pos="9165"/>
        </w:tabs>
        <w:spacing w:line="288" w:lineRule="auto"/>
        <w:rPr>
          <w:sz w:val="26"/>
          <w:szCs w:val="26"/>
        </w:rPr>
      </w:pPr>
      <w:r w:rsidRPr="001E05BC">
        <w:rPr>
          <w:i/>
          <w:sz w:val="26"/>
          <w:szCs w:val="26"/>
        </w:rPr>
        <w:t>Mục tiêu:</w:t>
      </w:r>
      <w:r w:rsidRPr="001E05BC">
        <w:rPr>
          <w:sz w:val="26"/>
          <w:szCs w:val="26"/>
        </w:rPr>
        <w:t xml:space="preserve"> Cung cấp cho  sinh viên khái niệm cơ bản về VB, VBQLNN, chức năng và vai trò của VBQLNN</w:t>
      </w:r>
    </w:p>
    <w:p w:rsidR="008264CF" w:rsidRPr="001E05BC" w:rsidRDefault="008264CF" w:rsidP="008264CF">
      <w:pPr>
        <w:tabs>
          <w:tab w:val="center" w:pos="4961"/>
          <w:tab w:val="left" w:pos="9165"/>
        </w:tabs>
        <w:spacing w:line="288" w:lineRule="auto"/>
        <w:rPr>
          <w:sz w:val="26"/>
          <w:szCs w:val="26"/>
        </w:rPr>
      </w:pPr>
      <w:r w:rsidRPr="001E05BC">
        <w:rPr>
          <w:i/>
          <w:sz w:val="26"/>
          <w:szCs w:val="26"/>
          <w:lang w:val="vi-VN"/>
        </w:rPr>
        <w:t xml:space="preserve"> </w:t>
      </w:r>
      <w:r w:rsidRPr="001E05BC">
        <w:rPr>
          <w:i/>
          <w:sz w:val="26"/>
          <w:szCs w:val="26"/>
        </w:rPr>
        <w:t>Nội dung chương:</w:t>
      </w:r>
    </w:p>
    <w:tbl>
      <w:tblPr>
        <w:tblW w:w="8948" w:type="dxa"/>
        <w:jc w:val="center"/>
        <w:tblLayout w:type="fixed"/>
        <w:tblLook w:val="01E0" w:firstRow="1" w:lastRow="1" w:firstColumn="1" w:lastColumn="1" w:noHBand="0" w:noVBand="0"/>
      </w:tblPr>
      <w:tblGrid>
        <w:gridCol w:w="6696"/>
        <w:gridCol w:w="2252"/>
      </w:tblGrid>
      <w:tr w:rsidR="008264CF" w:rsidRPr="001E05BC" w:rsidTr="008264CF">
        <w:trPr>
          <w:cantSplit/>
          <w:trHeight w:val="1347"/>
          <w:jc w:val="center"/>
        </w:trPr>
        <w:tc>
          <w:tcPr>
            <w:tcW w:w="6696" w:type="dxa"/>
          </w:tcPr>
          <w:p w:rsidR="008264CF" w:rsidRPr="001E05BC" w:rsidRDefault="008264CF" w:rsidP="008264CF">
            <w:pPr>
              <w:spacing w:line="288" w:lineRule="auto"/>
              <w:jc w:val="both"/>
              <w:rPr>
                <w:sz w:val="26"/>
                <w:szCs w:val="26"/>
                <w:lang w:val="vi-VN"/>
              </w:rPr>
            </w:pPr>
            <w:r w:rsidRPr="001E05BC">
              <w:rPr>
                <w:sz w:val="26"/>
                <w:szCs w:val="26"/>
                <w:lang w:val="vi-VN"/>
              </w:rPr>
              <w:t xml:space="preserve">1. Những khái niệm cơ bản về văn bản quản lý Nhà nước                </w:t>
            </w:r>
          </w:p>
          <w:p w:rsidR="008264CF" w:rsidRPr="001E05BC" w:rsidRDefault="008264CF" w:rsidP="008264CF">
            <w:pPr>
              <w:spacing w:line="288" w:lineRule="auto"/>
              <w:ind w:firstLine="311"/>
              <w:jc w:val="both"/>
              <w:rPr>
                <w:sz w:val="26"/>
                <w:szCs w:val="26"/>
                <w:lang w:val="vi-VN"/>
              </w:rPr>
            </w:pPr>
            <w:r w:rsidRPr="001E05BC">
              <w:rPr>
                <w:sz w:val="26"/>
                <w:szCs w:val="26"/>
                <w:lang w:val="vi-VN"/>
              </w:rPr>
              <w:t>1.1. Khái niệm cơ bản về văn bản.</w:t>
            </w:r>
          </w:p>
          <w:p w:rsidR="008264CF" w:rsidRPr="001E05BC" w:rsidRDefault="008264CF" w:rsidP="008264CF">
            <w:pPr>
              <w:spacing w:line="288" w:lineRule="auto"/>
              <w:ind w:firstLine="311"/>
              <w:jc w:val="both"/>
              <w:rPr>
                <w:sz w:val="26"/>
                <w:szCs w:val="26"/>
                <w:lang w:val="vi-VN"/>
              </w:rPr>
            </w:pPr>
            <w:r w:rsidRPr="001E05BC">
              <w:rPr>
                <w:sz w:val="26"/>
                <w:szCs w:val="26"/>
                <w:lang w:val="vi-VN"/>
              </w:rPr>
              <w:t xml:space="preserve">1.2. Khái niệm về văn bản quản lý Nhà nước.  </w:t>
            </w:r>
          </w:p>
          <w:p w:rsidR="008264CF" w:rsidRPr="001E05BC" w:rsidRDefault="008264CF" w:rsidP="008264CF">
            <w:pPr>
              <w:spacing w:line="288" w:lineRule="auto"/>
              <w:ind w:firstLine="311"/>
              <w:jc w:val="both"/>
              <w:rPr>
                <w:sz w:val="26"/>
                <w:szCs w:val="26"/>
                <w:lang w:val="vi-VN"/>
              </w:rPr>
            </w:pPr>
            <w:r w:rsidRPr="001E05BC">
              <w:rPr>
                <w:sz w:val="26"/>
                <w:szCs w:val="26"/>
                <w:lang w:val="vi-VN"/>
              </w:rPr>
              <w:t>1.3. Chức năng của văn bản.</w:t>
            </w:r>
          </w:p>
        </w:tc>
        <w:tc>
          <w:tcPr>
            <w:tcW w:w="2252" w:type="dxa"/>
          </w:tcPr>
          <w:p w:rsidR="008264CF" w:rsidRPr="001E05BC" w:rsidRDefault="008264CF" w:rsidP="008264CF">
            <w:pPr>
              <w:spacing w:line="288" w:lineRule="auto"/>
              <w:jc w:val="center"/>
              <w:rPr>
                <w:b/>
                <w:sz w:val="26"/>
                <w:szCs w:val="26"/>
              </w:rPr>
            </w:pPr>
            <w:r w:rsidRPr="001E05BC">
              <w:rPr>
                <w:i/>
                <w:sz w:val="26"/>
                <w:szCs w:val="26"/>
              </w:rPr>
              <w:t>Thời gian: 1</w:t>
            </w:r>
            <w:r w:rsidRPr="001E05BC">
              <w:rPr>
                <w:sz w:val="26"/>
                <w:szCs w:val="26"/>
              </w:rPr>
              <w:t xml:space="preserve"> giờ</w:t>
            </w:r>
          </w:p>
        </w:tc>
      </w:tr>
      <w:tr w:rsidR="008264CF" w:rsidRPr="001E05BC" w:rsidTr="008264CF">
        <w:trPr>
          <w:cantSplit/>
          <w:trHeight w:val="2000"/>
          <w:jc w:val="center"/>
        </w:trPr>
        <w:tc>
          <w:tcPr>
            <w:tcW w:w="6696" w:type="dxa"/>
          </w:tcPr>
          <w:p w:rsidR="008264CF" w:rsidRPr="001E05BC" w:rsidRDefault="008264CF" w:rsidP="008264CF">
            <w:pPr>
              <w:spacing w:line="288" w:lineRule="auto"/>
              <w:jc w:val="both"/>
              <w:rPr>
                <w:sz w:val="26"/>
                <w:szCs w:val="26"/>
              </w:rPr>
            </w:pPr>
            <w:r w:rsidRPr="001E05BC">
              <w:rPr>
                <w:sz w:val="26"/>
                <w:szCs w:val="26"/>
              </w:rPr>
              <w:t>2. Vai trò của văn bản trong hoạt động quản lý nhà nước</w:t>
            </w:r>
          </w:p>
          <w:p w:rsidR="008264CF" w:rsidRPr="001E05BC" w:rsidRDefault="008264CF" w:rsidP="008264CF">
            <w:pPr>
              <w:spacing w:line="288" w:lineRule="auto"/>
              <w:ind w:firstLine="311"/>
              <w:jc w:val="both"/>
              <w:rPr>
                <w:sz w:val="26"/>
                <w:szCs w:val="26"/>
              </w:rPr>
            </w:pPr>
            <w:r w:rsidRPr="001E05BC">
              <w:rPr>
                <w:sz w:val="26"/>
                <w:szCs w:val="26"/>
              </w:rPr>
              <w:t>2.1. Đảm bảo thông tin.</w:t>
            </w:r>
          </w:p>
          <w:p w:rsidR="008264CF" w:rsidRPr="001E05BC" w:rsidRDefault="008264CF" w:rsidP="008264CF">
            <w:pPr>
              <w:spacing w:line="288" w:lineRule="auto"/>
              <w:ind w:firstLine="311"/>
              <w:jc w:val="both"/>
              <w:rPr>
                <w:sz w:val="26"/>
                <w:szCs w:val="26"/>
              </w:rPr>
            </w:pPr>
            <w:r w:rsidRPr="001E05BC">
              <w:rPr>
                <w:sz w:val="26"/>
                <w:szCs w:val="26"/>
              </w:rPr>
              <w:t>2.2. Phương tiện truyền đạt các quyết định quản lý.</w:t>
            </w:r>
          </w:p>
          <w:p w:rsidR="008264CF" w:rsidRPr="001E05BC" w:rsidRDefault="008264CF" w:rsidP="008264CF">
            <w:pPr>
              <w:spacing w:line="288" w:lineRule="auto"/>
              <w:ind w:firstLine="311"/>
              <w:jc w:val="both"/>
              <w:rPr>
                <w:sz w:val="26"/>
                <w:szCs w:val="26"/>
              </w:rPr>
            </w:pPr>
            <w:r w:rsidRPr="001E05BC">
              <w:rPr>
                <w:sz w:val="26"/>
                <w:szCs w:val="26"/>
              </w:rPr>
              <w:t>2.3. Phương tiện kiểm tra, theo dõi hoạt động của bộ máy lãnh đạo và quản lý.</w:t>
            </w:r>
          </w:p>
          <w:p w:rsidR="008264CF" w:rsidRPr="001E05BC" w:rsidRDefault="008264CF" w:rsidP="008264CF">
            <w:pPr>
              <w:spacing w:line="288" w:lineRule="auto"/>
              <w:ind w:firstLine="311"/>
              <w:jc w:val="both"/>
              <w:rPr>
                <w:sz w:val="26"/>
                <w:szCs w:val="26"/>
              </w:rPr>
            </w:pPr>
            <w:r w:rsidRPr="001E05BC">
              <w:rPr>
                <w:sz w:val="26"/>
                <w:szCs w:val="26"/>
              </w:rPr>
              <w:t>2.4. Công cụ xây dựng hệ thống Pháp luật.</w:t>
            </w:r>
          </w:p>
        </w:tc>
        <w:tc>
          <w:tcPr>
            <w:tcW w:w="2252" w:type="dxa"/>
          </w:tcPr>
          <w:p w:rsidR="008264CF" w:rsidRPr="001E05BC" w:rsidRDefault="008264CF" w:rsidP="008264CF">
            <w:pPr>
              <w:spacing w:line="288" w:lineRule="auto"/>
              <w:jc w:val="center"/>
              <w:rPr>
                <w:b/>
                <w:sz w:val="26"/>
                <w:szCs w:val="26"/>
              </w:rPr>
            </w:pPr>
            <w:r w:rsidRPr="001E05BC">
              <w:rPr>
                <w:i/>
                <w:sz w:val="26"/>
                <w:szCs w:val="26"/>
              </w:rPr>
              <w:t>Thời gian: 2</w:t>
            </w:r>
            <w:r w:rsidRPr="001E05BC">
              <w:rPr>
                <w:sz w:val="26"/>
                <w:szCs w:val="26"/>
              </w:rPr>
              <w:t xml:space="preserve"> giờ</w:t>
            </w:r>
          </w:p>
        </w:tc>
      </w:tr>
    </w:tbl>
    <w:p w:rsidR="008264CF" w:rsidRPr="001E05BC" w:rsidRDefault="008264CF" w:rsidP="008264CF">
      <w:pPr>
        <w:spacing w:line="288" w:lineRule="auto"/>
        <w:rPr>
          <w:sz w:val="26"/>
          <w:szCs w:val="26"/>
        </w:rPr>
      </w:pPr>
      <w:r w:rsidRPr="001E05BC">
        <w:rPr>
          <w:sz w:val="26"/>
          <w:szCs w:val="26"/>
        </w:rPr>
        <w:tab/>
        <w:t>Bài tập/thảo luận</w:t>
      </w:r>
      <w:r w:rsidRPr="001E05BC">
        <w:rPr>
          <w:sz w:val="26"/>
          <w:szCs w:val="26"/>
        </w:rPr>
        <w:tab/>
      </w:r>
      <w:r w:rsidRPr="001E05BC">
        <w:rPr>
          <w:sz w:val="26"/>
          <w:szCs w:val="26"/>
        </w:rPr>
        <w:tab/>
      </w:r>
      <w:r w:rsidRPr="001E05BC">
        <w:rPr>
          <w:sz w:val="26"/>
          <w:szCs w:val="26"/>
        </w:rPr>
        <w:tab/>
      </w:r>
      <w:r w:rsidRPr="001E05BC">
        <w:rPr>
          <w:sz w:val="26"/>
          <w:szCs w:val="26"/>
        </w:rPr>
        <w:tab/>
      </w:r>
      <w:r w:rsidRPr="001E05BC">
        <w:rPr>
          <w:sz w:val="26"/>
          <w:szCs w:val="26"/>
        </w:rPr>
        <w:tab/>
      </w:r>
      <w:r w:rsidRPr="001E05BC">
        <w:rPr>
          <w:sz w:val="26"/>
          <w:szCs w:val="26"/>
        </w:rPr>
        <w:tab/>
      </w:r>
      <w:r w:rsidRPr="001E05BC">
        <w:rPr>
          <w:sz w:val="26"/>
          <w:szCs w:val="26"/>
        </w:rPr>
        <w:tab/>
      </w:r>
      <w:r w:rsidRPr="001E05BC">
        <w:rPr>
          <w:i/>
          <w:sz w:val="26"/>
          <w:szCs w:val="26"/>
        </w:rPr>
        <w:t>Thời gian: 3</w:t>
      </w:r>
      <w:r w:rsidRPr="001E05BC">
        <w:rPr>
          <w:sz w:val="26"/>
          <w:szCs w:val="26"/>
        </w:rPr>
        <w:t xml:space="preserve"> giờ</w:t>
      </w:r>
      <w:r w:rsidRPr="001E05BC">
        <w:rPr>
          <w:sz w:val="26"/>
          <w:szCs w:val="26"/>
        </w:rPr>
        <w:tab/>
      </w:r>
    </w:p>
    <w:p w:rsidR="008264CF" w:rsidRPr="001E05BC" w:rsidRDefault="0067496F" w:rsidP="008264CF">
      <w:pPr>
        <w:spacing w:line="288" w:lineRule="auto"/>
        <w:rPr>
          <w:b/>
          <w:sz w:val="26"/>
          <w:szCs w:val="26"/>
        </w:rPr>
      </w:pPr>
      <w:r w:rsidRPr="001E05BC">
        <w:rPr>
          <w:b/>
          <w:sz w:val="26"/>
          <w:szCs w:val="26"/>
        </w:rPr>
        <w:t>CHƯƠNG 2:</w:t>
      </w:r>
      <w:r w:rsidRPr="001E05BC">
        <w:rPr>
          <w:sz w:val="26"/>
          <w:szCs w:val="26"/>
        </w:rPr>
        <w:t xml:space="preserve"> </w:t>
      </w:r>
      <w:r w:rsidRPr="001E05BC">
        <w:rPr>
          <w:b/>
          <w:sz w:val="26"/>
          <w:szCs w:val="26"/>
        </w:rPr>
        <w:t>PHÂN LOẠI VĂN BẢN, THẨM QUYỀN BAN HÀNH VĂN BẢN HIỆU LỰC VÀ NGUYÊN TẮC ÁP DỤNG VĂN BẢN, THỂ THỨC VĂN BẢN</w:t>
      </w:r>
      <w:r w:rsidRPr="001E05BC">
        <w:rPr>
          <w:i/>
          <w:sz w:val="26"/>
          <w:szCs w:val="26"/>
        </w:rPr>
        <w:t xml:space="preserve"> </w:t>
      </w:r>
      <w:r w:rsidR="008264CF" w:rsidRPr="001E05BC">
        <w:rPr>
          <w:i/>
          <w:sz w:val="26"/>
          <w:szCs w:val="26"/>
        </w:rPr>
        <w:tab/>
      </w:r>
      <w:r w:rsidR="008264CF" w:rsidRPr="001E05BC">
        <w:rPr>
          <w:i/>
          <w:sz w:val="26"/>
          <w:szCs w:val="26"/>
        </w:rPr>
        <w:tab/>
      </w:r>
      <w:r w:rsidR="008264CF" w:rsidRPr="001E05BC">
        <w:rPr>
          <w:i/>
          <w:sz w:val="26"/>
          <w:szCs w:val="26"/>
        </w:rPr>
        <w:tab/>
      </w:r>
      <w:r w:rsidR="008264CF" w:rsidRPr="001E05BC">
        <w:rPr>
          <w:i/>
          <w:sz w:val="26"/>
          <w:szCs w:val="26"/>
        </w:rPr>
        <w:tab/>
      </w:r>
      <w:r w:rsidR="008264CF" w:rsidRPr="001E05BC">
        <w:rPr>
          <w:i/>
          <w:sz w:val="26"/>
          <w:szCs w:val="26"/>
        </w:rPr>
        <w:tab/>
      </w:r>
      <w:r w:rsidR="008264CF" w:rsidRPr="001E05BC">
        <w:rPr>
          <w:i/>
          <w:sz w:val="26"/>
          <w:szCs w:val="26"/>
        </w:rPr>
        <w:tab/>
      </w:r>
      <w:r w:rsidR="008264CF" w:rsidRPr="001E05BC">
        <w:rPr>
          <w:b/>
          <w:i/>
          <w:sz w:val="26"/>
          <w:szCs w:val="26"/>
        </w:rPr>
        <w:t>Thời gian: 15</w:t>
      </w:r>
      <w:r w:rsidR="008264CF" w:rsidRPr="001E05BC">
        <w:rPr>
          <w:b/>
          <w:sz w:val="26"/>
          <w:szCs w:val="26"/>
        </w:rPr>
        <w:t xml:space="preserve"> giờ</w:t>
      </w:r>
    </w:p>
    <w:p w:rsidR="008264CF" w:rsidRPr="001E05BC" w:rsidRDefault="008264CF" w:rsidP="008264CF">
      <w:pPr>
        <w:spacing w:line="288" w:lineRule="auto"/>
        <w:rPr>
          <w:i/>
          <w:sz w:val="26"/>
          <w:szCs w:val="26"/>
        </w:rPr>
      </w:pPr>
      <w:r w:rsidRPr="001E05BC">
        <w:rPr>
          <w:i/>
          <w:sz w:val="26"/>
          <w:szCs w:val="26"/>
        </w:rPr>
        <w:t>Mục tiêu:</w:t>
      </w:r>
    </w:p>
    <w:p w:rsidR="008264CF" w:rsidRPr="001E05BC" w:rsidRDefault="008264CF" w:rsidP="008264CF">
      <w:pPr>
        <w:spacing w:line="288" w:lineRule="auto"/>
        <w:ind w:firstLine="567"/>
        <w:jc w:val="both"/>
        <w:rPr>
          <w:sz w:val="26"/>
          <w:szCs w:val="26"/>
        </w:rPr>
      </w:pPr>
      <w:r w:rsidRPr="001E05BC">
        <w:rPr>
          <w:sz w:val="26"/>
          <w:szCs w:val="26"/>
        </w:rPr>
        <w:t>+ Cung cấp cho sinh viên  các tiêu thức phân loại văn bản, thể thức của văn bản quản lý Nhà nước, thẩm quyền ban hành và nguyên tắc thực hiện.</w:t>
      </w:r>
    </w:p>
    <w:p w:rsidR="008264CF" w:rsidRPr="001E05BC" w:rsidRDefault="008264CF" w:rsidP="008264CF">
      <w:pPr>
        <w:spacing w:line="288" w:lineRule="auto"/>
        <w:ind w:firstLine="567"/>
        <w:jc w:val="both"/>
        <w:rPr>
          <w:sz w:val="26"/>
          <w:szCs w:val="26"/>
          <w:lang w:val="vi-VN"/>
        </w:rPr>
      </w:pPr>
      <w:r w:rsidRPr="001E05BC">
        <w:rPr>
          <w:sz w:val="26"/>
          <w:szCs w:val="26"/>
        </w:rPr>
        <w:t>+ Các tiêu chí phân loại văn bản, các yếu tố cấu thành văn bản, thẩm quyền ban hành và nguyên tắc thực hiện VBQLNN.</w:t>
      </w:r>
    </w:p>
    <w:p w:rsidR="008264CF" w:rsidRPr="001E05BC" w:rsidRDefault="008264CF" w:rsidP="008264CF">
      <w:pPr>
        <w:tabs>
          <w:tab w:val="center" w:pos="4961"/>
          <w:tab w:val="left" w:pos="9165"/>
        </w:tabs>
        <w:spacing w:line="288" w:lineRule="auto"/>
        <w:rPr>
          <w:i/>
          <w:sz w:val="26"/>
          <w:szCs w:val="26"/>
          <w:lang w:val="vi-VN"/>
        </w:rPr>
      </w:pPr>
      <w:r w:rsidRPr="001E05BC">
        <w:rPr>
          <w:i/>
          <w:sz w:val="26"/>
          <w:szCs w:val="26"/>
          <w:lang w:val="vi-VN"/>
        </w:rPr>
        <w:t xml:space="preserve"> </w:t>
      </w:r>
      <w:r w:rsidRPr="001E05BC">
        <w:rPr>
          <w:i/>
          <w:sz w:val="26"/>
          <w:szCs w:val="26"/>
        </w:rPr>
        <w:t>Nội dung chương:</w:t>
      </w:r>
    </w:p>
    <w:tbl>
      <w:tblPr>
        <w:tblW w:w="9425" w:type="dxa"/>
        <w:jc w:val="center"/>
        <w:tblLayout w:type="fixed"/>
        <w:tblLook w:val="01E0" w:firstRow="1" w:lastRow="1" w:firstColumn="1" w:lastColumn="1" w:noHBand="0" w:noVBand="0"/>
      </w:tblPr>
      <w:tblGrid>
        <w:gridCol w:w="6924"/>
        <w:gridCol w:w="2501"/>
      </w:tblGrid>
      <w:tr w:rsidR="008264CF" w:rsidRPr="001E05BC" w:rsidTr="008264CF">
        <w:trPr>
          <w:trHeight w:val="20"/>
          <w:jc w:val="center"/>
        </w:trPr>
        <w:tc>
          <w:tcPr>
            <w:tcW w:w="6924" w:type="dxa"/>
            <w:vAlign w:val="center"/>
          </w:tcPr>
          <w:p w:rsidR="008264CF" w:rsidRPr="001E05BC" w:rsidRDefault="008264CF" w:rsidP="008264CF">
            <w:pPr>
              <w:spacing w:line="288" w:lineRule="auto"/>
              <w:rPr>
                <w:sz w:val="26"/>
                <w:szCs w:val="26"/>
              </w:rPr>
            </w:pPr>
            <w:r w:rsidRPr="001E05BC">
              <w:rPr>
                <w:sz w:val="26"/>
                <w:szCs w:val="26"/>
              </w:rPr>
              <w:t xml:space="preserve">1. Phân loại văn bản.                                                                  </w:t>
            </w:r>
          </w:p>
        </w:tc>
        <w:tc>
          <w:tcPr>
            <w:tcW w:w="2501" w:type="dxa"/>
          </w:tcPr>
          <w:p w:rsidR="008264CF" w:rsidRPr="001E05BC" w:rsidRDefault="008264CF" w:rsidP="008264CF">
            <w:pPr>
              <w:spacing w:line="288" w:lineRule="auto"/>
              <w:jc w:val="center"/>
              <w:rPr>
                <w:sz w:val="26"/>
                <w:szCs w:val="26"/>
              </w:rPr>
            </w:pPr>
            <w:r w:rsidRPr="001E05BC">
              <w:rPr>
                <w:i/>
                <w:sz w:val="26"/>
                <w:szCs w:val="26"/>
              </w:rPr>
              <w:t>Thời gian: 0,5 giờ</w:t>
            </w:r>
          </w:p>
        </w:tc>
      </w:tr>
      <w:tr w:rsidR="008264CF" w:rsidRPr="001E05BC" w:rsidTr="008264CF">
        <w:trPr>
          <w:trHeight w:val="20"/>
          <w:jc w:val="center"/>
        </w:trPr>
        <w:tc>
          <w:tcPr>
            <w:tcW w:w="6924" w:type="dxa"/>
            <w:vAlign w:val="center"/>
          </w:tcPr>
          <w:p w:rsidR="008264CF" w:rsidRPr="001E05BC" w:rsidRDefault="008264CF" w:rsidP="008264CF">
            <w:pPr>
              <w:spacing w:line="288" w:lineRule="auto"/>
              <w:rPr>
                <w:sz w:val="26"/>
                <w:szCs w:val="26"/>
              </w:rPr>
            </w:pPr>
            <w:r w:rsidRPr="001E05BC">
              <w:rPr>
                <w:sz w:val="26"/>
                <w:szCs w:val="26"/>
              </w:rPr>
              <w:t>2. Thẩm quyền ban hành văn bản</w:t>
            </w:r>
          </w:p>
        </w:tc>
        <w:tc>
          <w:tcPr>
            <w:tcW w:w="2501" w:type="dxa"/>
          </w:tcPr>
          <w:p w:rsidR="008264CF" w:rsidRPr="001E05BC" w:rsidRDefault="008264CF" w:rsidP="008264CF">
            <w:pPr>
              <w:spacing w:line="288" w:lineRule="auto"/>
              <w:jc w:val="center"/>
              <w:rPr>
                <w:sz w:val="26"/>
                <w:szCs w:val="26"/>
              </w:rPr>
            </w:pPr>
            <w:r w:rsidRPr="001E05BC">
              <w:rPr>
                <w:i/>
                <w:sz w:val="26"/>
                <w:szCs w:val="26"/>
              </w:rPr>
              <w:t>Thời gian: 0,5 giờ</w:t>
            </w:r>
          </w:p>
        </w:tc>
      </w:tr>
      <w:tr w:rsidR="008264CF" w:rsidRPr="001E05BC" w:rsidTr="008264CF">
        <w:trPr>
          <w:trHeight w:val="20"/>
          <w:jc w:val="center"/>
        </w:trPr>
        <w:tc>
          <w:tcPr>
            <w:tcW w:w="9425" w:type="dxa"/>
            <w:gridSpan w:val="2"/>
            <w:vAlign w:val="center"/>
          </w:tcPr>
          <w:p w:rsidR="008264CF" w:rsidRPr="001E05BC" w:rsidRDefault="008264CF" w:rsidP="008264CF">
            <w:pPr>
              <w:spacing w:line="288" w:lineRule="auto"/>
              <w:rPr>
                <w:sz w:val="26"/>
                <w:szCs w:val="26"/>
              </w:rPr>
            </w:pPr>
            <w:r w:rsidRPr="001E05BC">
              <w:rPr>
                <w:sz w:val="26"/>
                <w:szCs w:val="26"/>
              </w:rPr>
              <w:t>3. Hiệu lực và nguyên tắc áp dụng văn bản quản lý Nhà nước</w:t>
            </w:r>
            <w:r w:rsidRPr="001E05BC">
              <w:rPr>
                <w:i/>
                <w:sz w:val="26"/>
                <w:szCs w:val="26"/>
              </w:rPr>
              <w:t xml:space="preserve">           Thời gian:1 giờ                                                                                               </w:t>
            </w:r>
          </w:p>
        </w:tc>
      </w:tr>
      <w:tr w:rsidR="008264CF" w:rsidRPr="001E05BC" w:rsidTr="008264CF">
        <w:trPr>
          <w:trHeight w:val="20"/>
          <w:jc w:val="center"/>
        </w:trPr>
        <w:tc>
          <w:tcPr>
            <w:tcW w:w="6924" w:type="dxa"/>
            <w:vAlign w:val="center"/>
          </w:tcPr>
          <w:p w:rsidR="008264CF" w:rsidRPr="001E05BC" w:rsidRDefault="008264CF" w:rsidP="008264CF">
            <w:pPr>
              <w:spacing w:line="288" w:lineRule="auto"/>
              <w:rPr>
                <w:sz w:val="26"/>
                <w:szCs w:val="26"/>
              </w:rPr>
            </w:pPr>
            <w:r w:rsidRPr="001E05BC">
              <w:rPr>
                <w:sz w:val="26"/>
                <w:szCs w:val="26"/>
              </w:rPr>
              <w:t xml:space="preserve">4. Thể thức văn bản quản lý Nhà nước                                    </w:t>
            </w:r>
          </w:p>
        </w:tc>
        <w:tc>
          <w:tcPr>
            <w:tcW w:w="2501" w:type="dxa"/>
          </w:tcPr>
          <w:p w:rsidR="008264CF" w:rsidRPr="001E05BC" w:rsidRDefault="008264CF" w:rsidP="008264CF">
            <w:pPr>
              <w:spacing w:line="288" w:lineRule="auto"/>
              <w:rPr>
                <w:sz w:val="26"/>
                <w:szCs w:val="26"/>
              </w:rPr>
            </w:pPr>
            <w:r w:rsidRPr="001E05BC">
              <w:rPr>
                <w:i/>
                <w:sz w:val="26"/>
                <w:szCs w:val="26"/>
              </w:rPr>
              <w:t xml:space="preserve">   Thời gian: 1giờ</w:t>
            </w:r>
          </w:p>
        </w:tc>
      </w:tr>
      <w:tr w:rsidR="008264CF" w:rsidRPr="001E05BC" w:rsidTr="008264CF">
        <w:trPr>
          <w:trHeight w:val="20"/>
          <w:jc w:val="center"/>
        </w:trPr>
        <w:tc>
          <w:tcPr>
            <w:tcW w:w="6924" w:type="dxa"/>
            <w:vAlign w:val="center"/>
          </w:tcPr>
          <w:p w:rsidR="008264CF" w:rsidRPr="001E05BC" w:rsidRDefault="008264CF" w:rsidP="008264CF">
            <w:pPr>
              <w:spacing w:line="288" w:lineRule="auto"/>
              <w:rPr>
                <w:sz w:val="26"/>
                <w:szCs w:val="26"/>
              </w:rPr>
            </w:pPr>
            <w:r w:rsidRPr="001E05BC">
              <w:rPr>
                <w:sz w:val="26"/>
                <w:szCs w:val="26"/>
              </w:rPr>
              <w:t>Bài tập/thảo luận</w:t>
            </w:r>
            <w:r w:rsidRPr="001E05BC">
              <w:rPr>
                <w:sz w:val="26"/>
                <w:szCs w:val="26"/>
              </w:rPr>
              <w:tab/>
            </w:r>
            <w:r w:rsidRPr="001E05BC">
              <w:rPr>
                <w:sz w:val="26"/>
                <w:szCs w:val="26"/>
              </w:rPr>
              <w:tab/>
            </w:r>
            <w:r w:rsidRPr="001E05BC">
              <w:rPr>
                <w:sz w:val="26"/>
                <w:szCs w:val="26"/>
              </w:rPr>
              <w:tab/>
            </w:r>
            <w:r w:rsidRPr="001E05BC">
              <w:rPr>
                <w:sz w:val="26"/>
                <w:szCs w:val="26"/>
              </w:rPr>
              <w:tab/>
            </w:r>
            <w:r w:rsidRPr="001E05BC">
              <w:rPr>
                <w:sz w:val="26"/>
                <w:szCs w:val="26"/>
              </w:rPr>
              <w:tab/>
            </w:r>
          </w:p>
        </w:tc>
        <w:tc>
          <w:tcPr>
            <w:tcW w:w="2501" w:type="dxa"/>
          </w:tcPr>
          <w:p w:rsidR="008264CF" w:rsidRPr="001E05BC" w:rsidRDefault="008264CF" w:rsidP="008264CF">
            <w:pPr>
              <w:spacing w:line="288" w:lineRule="auto"/>
              <w:rPr>
                <w:i/>
                <w:sz w:val="26"/>
                <w:szCs w:val="26"/>
              </w:rPr>
            </w:pPr>
            <w:r w:rsidRPr="001E05BC">
              <w:rPr>
                <w:i/>
                <w:sz w:val="26"/>
                <w:szCs w:val="26"/>
              </w:rPr>
              <w:t xml:space="preserve">  Thời gian: 12</w:t>
            </w:r>
            <w:r w:rsidRPr="001E05BC">
              <w:rPr>
                <w:sz w:val="26"/>
                <w:szCs w:val="26"/>
              </w:rPr>
              <w:t xml:space="preserve"> giờ</w:t>
            </w:r>
          </w:p>
        </w:tc>
      </w:tr>
    </w:tbl>
    <w:p w:rsidR="008264CF" w:rsidRPr="001E05BC" w:rsidRDefault="0067496F" w:rsidP="0067496F">
      <w:pPr>
        <w:spacing w:line="288" w:lineRule="auto"/>
        <w:rPr>
          <w:b/>
          <w:sz w:val="26"/>
          <w:szCs w:val="26"/>
        </w:rPr>
      </w:pPr>
      <w:r w:rsidRPr="001E05BC">
        <w:rPr>
          <w:b/>
          <w:sz w:val="26"/>
          <w:szCs w:val="26"/>
        </w:rPr>
        <w:t>CHƯƠNG 3: KĨ THUẬT SOẠN THẢO VĂN BẢN QUẢN LÝ NHÀ NƯỚC</w:t>
      </w:r>
      <w:r w:rsidRPr="001E05BC">
        <w:rPr>
          <w:b/>
          <w:i/>
          <w:sz w:val="26"/>
          <w:szCs w:val="26"/>
        </w:rPr>
        <w:t xml:space="preserve"> </w:t>
      </w:r>
      <w:r w:rsidR="008264CF" w:rsidRPr="001E05BC">
        <w:rPr>
          <w:b/>
          <w:i/>
          <w:sz w:val="26"/>
          <w:szCs w:val="26"/>
        </w:rPr>
        <w:tab/>
        <w:t xml:space="preserve">        </w:t>
      </w:r>
      <w:r>
        <w:rPr>
          <w:b/>
          <w:i/>
          <w:sz w:val="26"/>
          <w:szCs w:val="26"/>
        </w:rPr>
        <w:tab/>
      </w:r>
      <w:r>
        <w:rPr>
          <w:b/>
          <w:i/>
          <w:sz w:val="26"/>
          <w:szCs w:val="26"/>
        </w:rPr>
        <w:tab/>
      </w:r>
      <w:r>
        <w:rPr>
          <w:b/>
          <w:i/>
          <w:sz w:val="26"/>
          <w:szCs w:val="26"/>
        </w:rPr>
        <w:tab/>
      </w:r>
      <w:r>
        <w:rPr>
          <w:b/>
          <w:i/>
          <w:sz w:val="26"/>
          <w:szCs w:val="26"/>
        </w:rPr>
        <w:tab/>
      </w:r>
      <w:r>
        <w:rPr>
          <w:b/>
          <w:i/>
          <w:sz w:val="26"/>
          <w:szCs w:val="26"/>
        </w:rPr>
        <w:tab/>
      </w:r>
      <w:r>
        <w:rPr>
          <w:b/>
          <w:i/>
          <w:sz w:val="26"/>
          <w:szCs w:val="26"/>
        </w:rPr>
        <w:tab/>
      </w:r>
      <w:r>
        <w:rPr>
          <w:b/>
          <w:i/>
          <w:sz w:val="26"/>
          <w:szCs w:val="26"/>
        </w:rPr>
        <w:tab/>
        <w:t xml:space="preserve">  </w:t>
      </w:r>
      <w:r w:rsidR="008264CF" w:rsidRPr="001E05BC">
        <w:rPr>
          <w:b/>
          <w:i/>
          <w:sz w:val="26"/>
          <w:szCs w:val="26"/>
        </w:rPr>
        <w:tab/>
        <w:t xml:space="preserve">  </w:t>
      </w:r>
      <w:r>
        <w:rPr>
          <w:b/>
          <w:i/>
          <w:sz w:val="26"/>
          <w:szCs w:val="26"/>
        </w:rPr>
        <w:t xml:space="preserve">                              </w:t>
      </w:r>
      <w:r w:rsidR="008264CF" w:rsidRPr="001E05BC">
        <w:rPr>
          <w:b/>
          <w:i/>
          <w:sz w:val="26"/>
          <w:szCs w:val="26"/>
        </w:rPr>
        <w:t>Thời gian: 15</w:t>
      </w:r>
      <w:r w:rsidR="008264CF" w:rsidRPr="001E05BC">
        <w:rPr>
          <w:b/>
          <w:sz w:val="26"/>
          <w:szCs w:val="26"/>
        </w:rPr>
        <w:t xml:space="preserve"> giờ</w:t>
      </w:r>
    </w:p>
    <w:p w:rsidR="008264CF" w:rsidRPr="001E05BC" w:rsidRDefault="008264CF" w:rsidP="008264CF">
      <w:pPr>
        <w:spacing w:line="288" w:lineRule="auto"/>
        <w:rPr>
          <w:sz w:val="26"/>
          <w:szCs w:val="26"/>
        </w:rPr>
      </w:pPr>
      <w:r w:rsidRPr="001E05BC">
        <w:rPr>
          <w:i/>
          <w:sz w:val="26"/>
          <w:szCs w:val="26"/>
        </w:rPr>
        <w:t xml:space="preserve">Mục tiêu: </w:t>
      </w:r>
      <w:r w:rsidRPr="001E05BC">
        <w:rPr>
          <w:sz w:val="26"/>
          <w:szCs w:val="26"/>
        </w:rPr>
        <w:t>Cung cấp cho sinh viên những yêu cầu, nội dung, trình tự  soạn thảo và mẫu chung của các loại VBQLNN thông thường.</w:t>
      </w:r>
    </w:p>
    <w:p w:rsidR="008264CF" w:rsidRPr="001E05BC" w:rsidRDefault="008264CF" w:rsidP="008264CF">
      <w:pPr>
        <w:tabs>
          <w:tab w:val="center" w:pos="4961"/>
          <w:tab w:val="left" w:pos="9165"/>
        </w:tabs>
        <w:spacing w:line="288" w:lineRule="auto"/>
        <w:rPr>
          <w:i/>
          <w:sz w:val="26"/>
          <w:szCs w:val="26"/>
          <w:lang w:val="vi-VN"/>
        </w:rPr>
      </w:pPr>
      <w:r w:rsidRPr="001E05BC">
        <w:rPr>
          <w:i/>
          <w:sz w:val="26"/>
          <w:szCs w:val="26"/>
        </w:rPr>
        <w:t>Nội dung chương:</w:t>
      </w:r>
    </w:p>
    <w:tbl>
      <w:tblPr>
        <w:tblW w:w="9504" w:type="dxa"/>
        <w:jc w:val="center"/>
        <w:tblLayout w:type="fixed"/>
        <w:tblLook w:val="01E0" w:firstRow="1" w:lastRow="1" w:firstColumn="1" w:lastColumn="1" w:noHBand="0" w:noVBand="0"/>
      </w:tblPr>
      <w:tblGrid>
        <w:gridCol w:w="7057"/>
        <w:gridCol w:w="2447"/>
      </w:tblGrid>
      <w:tr w:rsidR="008264CF" w:rsidRPr="001E05BC" w:rsidTr="008264CF">
        <w:trPr>
          <w:trHeight w:val="471"/>
          <w:jc w:val="center"/>
        </w:trPr>
        <w:tc>
          <w:tcPr>
            <w:tcW w:w="7057" w:type="dxa"/>
          </w:tcPr>
          <w:p w:rsidR="008264CF" w:rsidRPr="001E05BC" w:rsidRDefault="008264CF" w:rsidP="008264CF">
            <w:pPr>
              <w:spacing w:line="288" w:lineRule="auto"/>
              <w:jc w:val="both"/>
              <w:rPr>
                <w:sz w:val="26"/>
                <w:szCs w:val="26"/>
                <w:lang w:val="vi-VN"/>
              </w:rPr>
            </w:pPr>
            <w:r w:rsidRPr="001E05BC">
              <w:rPr>
                <w:sz w:val="26"/>
                <w:szCs w:val="26"/>
                <w:lang w:val="vi-VN"/>
              </w:rPr>
              <w:t xml:space="preserve">1. Những yêu cầu về soạn thảo văn bản.                                              </w:t>
            </w:r>
          </w:p>
        </w:tc>
        <w:tc>
          <w:tcPr>
            <w:tcW w:w="2447" w:type="dxa"/>
          </w:tcPr>
          <w:p w:rsidR="008264CF" w:rsidRPr="001E05BC" w:rsidRDefault="008264CF" w:rsidP="008264CF">
            <w:pPr>
              <w:spacing w:line="288" w:lineRule="auto"/>
              <w:rPr>
                <w:sz w:val="26"/>
                <w:szCs w:val="26"/>
              </w:rPr>
            </w:pPr>
            <w:r w:rsidRPr="001E05BC">
              <w:rPr>
                <w:i/>
                <w:sz w:val="26"/>
                <w:szCs w:val="26"/>
              </w:rPr>
              <w:t>Thời gian: 1 giờ</w:t>
            </w:r>
          </w:p>
        </w:tc>
      </w:tr>
      <w:tr w:rsidR="008264CF" w:rsidRPr="001E05BC" w:rsidTr="008264CF">
        <w:trPr>
          <w:trHeight w:val="479"/>
          <w:jc w:val="center"/>
        </w:trPr>
        <w:tc>
          <w:tcPr>
            <w:tcW w:w="7057" w:type="dxa"/>
          </w:tcPr>
          <w:p w:rsidR="008264CF" w:rsidRPr="001E05BC" w:rsidRDefault="008264CF" w:rsidP="008264CF">
            <w:pPr>
              <w:spacing w:line="288" w:lineRule="auto"/>
              <w:jc w:val="both"/>
              <w:rPr>
                <w:sz w:val="26"/>
                <w:szCs w:val="26"/>
              </w:rPr>
            </w:pPr>
            <w:r w:rsidRPr="001E05BC">
              <w:rPr>
                <w:sz w:val="26"/>
                <w:szCs w:val="26"/>
              </w:rPr>
              <w:t xml:space="preserve">2. Trình tự soạn và ban hành văn bản.                                                 </w:t>
            </w:r>
          </w:p>
        </w:tc>
        <w:tc>
          <w:tcPr>
            <w:tcW w:w="2447" w:type="dxa"/>
          </w:tcPr>
          <w:p w:rsidR="008264CF" w:rsidRPr="001E05BC" w:rsidRDefault="008264CF" w:rsidP="008264CF">
            <w:pPr>
              <w:spacing w:line="288" w:lineRule="auto"/>
              <w:rPr>
                <w:sz w:val="26"/>
                <w:szCs w:val="26"/>
              </w:rPr>
            </w:pPr>
            <w:r w:rsidRPr="001E05BC">
              <w:rPr>
                <w:i/>
                <w:sz w:val="26"/>
                <w:szCs w:val="26"/>
              </w:rPr>
              <w:t xml:space="preserve"> Thời gian: 1 giờ</w:t>
            </w:r>
          </w:p>
        </w:tc>
      </w:tr>
      <w:tr w:rsidR="008264CF" w:rsidRPr="001E05BC" w:rsidTr="008264CF">
        <w:trPr>
          <w:trHeight w:val="231"/>
          <w:jc w:val="center"/>
        </w:trPr>
        <w:tc>
          <w:tcPr>
            <w:tcW w:w="7057" w:type="dxa"/>
          </w:tcPr>
          <w:p w:rsidR="008264CF" w:rsidRPr="001E05BC" w:rsidRDefault="008264CF" w:rsidP="008264CF">
            <w:pPr>
              <w:spacing w:line="288" w:lineRule="auto"/>
              <w:jc w:val="both"/>
              <w:rPr>
                <w:sz w:val="26"/>
                <w:szCs w:val="26"/>
              </w:rPr>
            </w:pPr>
            <w:r w:rsidRPr="001E05BC">
              <w:rPr>
                <w:sz w:val="26"/>
                <w:szCs w:val="26"/>
              </w:rPr>
              <w:t xml:space="preserve">3. Thủ tục ban hành văn bản.                                                                   </w:t>
            </w:r>
          </w:p>
        </w:tc>
        <w:tc>
          <w:tcPr>
            <w:tcW w:w="2447" w:type="dxa"/>
          </w:tcPr>
          <w:p w:rsidR="008264CF" w:rsidRPr="001E05BC" w:rsidRDefault="008264CF" w:rsidP="008264CF">
            <w:pPr>
              <w:spacing w:line="288" w:lineRule="auto"/>
              <w:rPr>
                <w:sz w:val="26"/>
                <w:szCs w:val="26"/>
              </w:rPr>
            </w:pPr>
            <w:r w:rsidRPr="001E05BC">
              <w:rPr>
                <w:i/>
                <w:sz w:val="26"/>
                <w:szCs w:val="26"/>
              </w:rPr>
              <w:t>Thời gian:1 giờ</w:t>
            </w:r>
          </w:p>
        </w:tc>
      </w:tr>
      <w:tr w:rsidR="008264CF" w:rsidRPr="001E05BC" w:rsidTr="008264CF">
        <w:trPr>
          <w:trHeight w:val="471"/>
          <w:jc w:val="center"/>
        </w:trPr>
        <w:tc>
          <w:tcPr>
            <w:tcW w:w="7057" w:type="dxa"/>
          </w:tcPr>
          <w:p w:rsidR="008264CF" w:rsidRPr="001E05BC" w:rsidRDefault="008264CF" w:rsidP="008264CF">
            <w:pPr>
              <w:spacing w:line="288" w:lineRule="auto"/>
              <w:jc w:val="both"/>
              <w:rPr>
                <w:sz w:val="26"/>
                <w:szCs w:val="26"/>
              </w:rPr>
            </w:pPr>
            <w:r w:rsidRPr="001E05BC">
              <w:rPr>
                <w:sz w:val="26"/>
                <w:szCs w:val="26"/>
              </w:rPr>
              <w:t xml:space="preserve">4. Văn phong và ngôn ngữ văn bản quản lý Nhà nước.                              </w:t>
            </w:r>
          </w:p>
        </w:tc>
        <w:tc>
          <w:tcPr>
            <w:tcW w:w="2447" w:type="dxa"/>
          </w:tcPr>
          <w:p w:rsidR="008264CF" w:rsidRPr="001E05BC" w:rsidRDefault="008264CF" w:rsidP="008264CF">
            <w:pPr>
              <w:spacing w:line="288" w:lineRule="auto"/>
              <w:rPr>
                <w:sz w:val="26"/>
                <w:szCs w:val="26"/>
              </w:rPr>
            </w:pPr>
            <w:r w:rsidRPr="001E05BC">
              <w:rPr>
                <w:i/>
                <w:sz w:val="26"/>
                <w:szCs w:val="26"/>
              </w:rPr>
              <w:t>Thời gian: 1 giờ</w:t>
            </w:r>
          </w:p>
        </w:tc>
      </w:tr>
      <w:tr w:rsidR="008264CF" w:rsidRPr="001E05BC" w:rsidTr="008264CF">
        <w:trPr>
          <w:trHeight w:val="471"/>
          <w:jc w:val="center"/>
        </w:trPr>
        <w:tc>
          <w:tcPr>
            <w:tcW w:w="7057" w:type="dxa"/>
          </w:tcPr>
          <w:p w:rsidR="008264CF" w:rsidRPr="001E05BC" w:rsidRDefault="008264CF" w:rsidP="008264CF">
            <w:pPr>
              <w:spacing w:line="288" w:lineRule="auto"/>
              <w:jc w:val="both"/>
              <w:rPr>
                <w:sz w:val="26"/>
                <w:szCs w:val="26"/>
              </w:rPr>
            </w:pPr>
            <w:r w:rsidRPr="001E05BC">
              <w:rPr>
                <w:sz w:val="26"/>
                <w:szCs w:val="26"/>
              </w:rPr>
              <w:t>Bài tập/thảo luận</w:t>
            </w:r>
            <w:r w:rsidRPr="001E05BC">
              <w:rPr>
                <w:sz w:val="26"/>
                <w:szCs w:val="26"/>
              </w:rPr>
              <w:tab/>
            </w:r>
            <w:r w:rsidRPr="001E05BC">
              <w:rPr>
                <w:sz w:val="26"/>
                <w:szCs w:val="26"/>
              </w:rPr>
              <w:tab/>
            </w:r>
            <w:r w:rsidRPr="001E05BC">
              <w:rPr>
                <w:sz w:val="26"/>
                <w:szCs w:val="26"/>
              </w:rPr>
              <w:tab/>
            </w:r>
            <w:r w:rsidRPr="001E05BC">
              <w:rPr>
                <w:sz w:val="26"/>
                <w:szCs w:val="26"/>
              </w:rPr>
              <w:tab/>
            </w:r>
            <w:r w:rsidRPr="001E05BC">
              <w:rPr>
                <w:sz w:val="26"/>
                <w:szCs w:val="26"/>
              </w:rPr>
              <w:tab/>
            </w:r>
          </w:p>
        </w:tc>
        <w:tc>
          <w:tcPr>
            <w:tcW w:w="2447" w:type="dxa"/>
          </w:tcPr>
          <w:p w:rsidR="008264CF" w:rsidRPr="001E05BC" w:rsidRDefault="008264CF" w:rsidP="008264CF">
            <w:pPr>
              <w:spacing w:line="288" w:lineRule="auto"/>
              <w:rPr>
                <w:i/>
                <w:sz w:val="26"/>
                <w:szCs w:val="26"/>
              </w:rPr>
            </w:pPr>
            <w:r w:rsidRPr="001E05BC">
              <w:rPr>
                <w:i/>
                <w:sz w:val="26"/>
                <w:szCs w:val="26"/>
              </w:rPr>
              <w:t>Thời gian: 10 giờ</w:t>
            </w:r>
          </w:p>
        </w:tc>
      </w:tr>
    </w:tbl>
    <w:p w:rsidR="008264CF" w:rsidRPr="001E05BC" w:rsidRDefault="008264CF" w:rsidP="008264CF">
      <w:pPr>
        <w:spacing w:line="288" w:lineRule="auto"/>
        <w:rPr>
          <w:sz w:val="26"/>
          <w:szCs w:val="26"/>
        </w:rPr>
      </w:pPr>
      <w:r w:rsidRPr="001E05BC">
        <w:rPr>
          <w:sz w:val="26"/>
          <w:szCs w:val="26"/>
        </w:rPr>
        <w:t>Kiểm tra</w:t>
      </w:r>
      <w:r w:rsidRPr="001E05BC">
        <w:rPr>
          <w:i/>
          <w:sz w:val="26"/>
          <w:szCs w:val="26"/>
        </w:rPr>
        <w:t xml:space="preserve"> </w:t>
      </w:r>
      <w:r w:rsidRPr="001E05BC">
        <w:rPr>
          <w:i/>
          <w:sz w:val="26"/>
          <w:szCs w:val="26"/>
        </w:rPr>
        <w:tab/>
      </w:r>
      <w:r w:rsidRPr="001E05BC">
        <w:rPr>
          <w:i/>
          <w:sz w:val="26"/>
          <w:szCs w:val="26"/>
        </w:rPr>
        <w:tab/>
      </w:r>
      <w:r w:rsidRPr="001E05BC">
        <w:rPr>
          <w:i/>
          <w:sz w:val="26"/>
          <w:szCs w:val="26"/>
        </w:rPr>
        <w:tab/>
      </w:r>
      <w:r w:rsidRPr="001E05BC">
        <w:rPr>
          <w:i/>
          <w:sz w:val="26"/>
          <w:szCs w:val="26"/>
        </w:rPr>
        <w:tab/>
      </w:r>
      <w:r w:rsidRPr="001E05BC">
        <w:rPr>
          <w:i/>
          <w:sz w:val="26"/>
          <w:szCs w:val="26"/>
        </w:rPr>
        <w:tab/>
      </w:r>
      <w:r w:rsidRPr="001E05BC">
        <w:rPr>
          <w:i/>
          <w:sz w:val="26"/>
          <w:szCs w:val="26"/>
        </w:rPr>
        <w:tab/>
      </w:r>
      <w:r w:rsidRPr="001E05BC">
        <w:rPr>
          <w:i/>
          <w:sz w:val="26"/>
          <w:szCs w:val="26"/>
        </w:rPr>
        <w:tab/>
      </w:r>
      <w:r w:rsidRPr="001E05BC">
        <w:rPr>
          <w:i/>
          <w:sz w:val="26"/>
          <w:szCs w:val="26"/>
        </w:rPr>
        <w:tab/>
      </w:r>
      <w:r w:rsidRPr="001E05BC">
        <w:rPr>
          <w:i/>
          <w:sz w:val="26"/>
          <w:szCs w:val="26"/>
        </w:rPr>
        <w:tab/>
        <w:t>Thời gian: 1 giờ</w:t>
      </w:r>
    </w:p>
    <w:p w:rsidR="008264CF" w:rsidRPr="001E05BC" w:rsidRDefault="0067496F" w:rsidP="008264CF">
      <w:pPr>
        <w:spacing w:line="288" w:lineRule="auto"/>
        <w:rPr>
          <w:b/>
          <w:sz w:val="26"/>
          <w:szCs w:val="26"/>
        </w:rPr>
      </w:pPr>
      <w:r w:rsidRPr="001E05BC">
        <w:rPr>
          <w:b/>
          <w:sz w:val="26"/>
          <w:szCs w:val="26"/>
        </w:rPr>
        <w:t>CHƯƠNG 4: SOẠN THẢO MỘT SỐ VĂN BẢN CÁ BIỆT VÀ VĂN BẢN HÀNH CHÍNH THÔNG THƯỜNG</w:t>
      </w:r>
      <w:r w:rsidR="008264CF" w:rsidRPr="001E05BC">
        <w:rPr>
          <w:b/>
          <w:i/>
          <w:sz w:val="26"/>
          <w:szCs w:val="26"/>
        </w:rPr>
        <w:t xml:space="preserve"> </w:t>
      </w:r>
      <w:r w:rsidR="008264CF" w:rsidRPr="001E05BC">
        <w:rPr>
          <w:b/>
          <w:i/>
          <w:sz w:val="26"/>
          <w:szCs w:val="26"/>
        </w:rPr>
        <w:tab/>
      </w:r>
      <w:r w:rsidR="008264CF" w:rsidRPr="001E05BC">
        <w:rPr>
          <w:i/>
          <w:sz w:val="26"/>
          <w:szCs w:val="26"/>
        </w:rPr>
        <w:tab/>
      </w:r>
      <w:r w:rsidR="008264CF" w:rsidRPr="001E05BC">
        <w:rPr>
          <w:i/>
          <w:sz w:val="26"/>
          <w:szCs w:val="26"/>
        </w:rPr>
        <w:tab/>
      </w:r>
      <w:r w:rsidR="008264CF" w:rsidRPr="001E05BC">
        <w:rPr>
          <w:i/>
          <w:sz w:val="26"/>
          <w:szCs w:val="26"/>
        </w:rPr>
        <w:tab/>
      </w:r>
      <w:r w:rsidR="008264CF" w:rsidRPr="001E05BC">
        <w:rPr>
          <w:i/>
          <w:sz w:val="26"/>
          <w:szCs w:val="26"/>
        </w:rPr>
        <w:tab/>
      </w:r>
      <w:r w:rsidR="008264CF" w:rsidRPr="001E05BC">
        <w:rPr>
          <w:i/>
          <w:sz w:val="26"/>
          <w:szCs w:val="26"/>
        </w:rPr>
        <w:tab/>
      </w:r>
      <w:r w:rsidR="008264CF" w:rsidRPr="001E05BC">
        <w:rPr>
          <w:i/>
          <w:sz w:val="26"/>
          <w:szCs w:val="26"/>
        </w:rPr>
        <w:tab/>
      </w:r>
      <w:r w:rsidR="008264CF" w:rsidRPr="001E05BC">
        <w:rPr>
          <w:i/>
          <w:sz w:val="26"/>
          <w:szCs w:val="26"/>
        </w:rPr>
        <w:tab/>
      </w:r>
      <w:r w:rsidR="008264CF" w:rsidRPr="001E05BC">
        <w:rPr>
          <w:i/>
          <w:sz w:val="26"/>
          <w:szCs w:val="26"/>
        </w:rPr>
        <w:tab/>
      </w:r>
      <w:r w:rsidR="008264CF" w:rsidRPr="001E05BC">
        <w:rPr>
          <w:i/>
          <w:sz w:val="26"/>
          <w:szCs w:val="26"/>
        </w:rPr>
        <w:tab/>
      </w:r>
      <w:r w:rsidR="008264CF" w:rsidRPr="001E05BC">
        <w:rPr>
          <w:i/>
          <w:sz w:val="26"/>
          <w:szCs w:val="26"/>
        </w:rPr>
        <w:tab/>
      </w:r>
      <w:r>
        <w:rPr>
          <w:i/>
          <w:sz w:val="26"/>
          <w:szCs w:val="26"/>
        </w:rPr>
        <w:t xml:space="preserve">                                                                                          </w:t>
      </w:r>
      <w:r w:rsidR="008264CF" w:rsidRPr="001E05BC">
        <w:rPr>
          <w:i/>
          <w:sz w:val="26"/>
          <w:szCs w:val="26"/>
        </w:rPr>
        <w:t>Thời gian: 9</w:t>
      </w:r>
      <w:r w:rsidR="008264CF" w:rsidRPr="001E05BC">
        <w:rPr>
          <w:sz w:val="26"/>
          <w:szCs w:val="26"/>
        </w:rPr>
        <w:t xml:space="preserve"> giờ</w:t>
      </w:r>
    </w:p>
    <w:p w:rsidR="008264CF" w:rsidRPr="001E05BC" w:rsidRDefault="008264CF" w:rsidP="008264CF">
      <w:pPr>
        <w:spacing w:line="288" w:lineRule="auto"/>
        <w:rPr>
          <w:sz w:val="26"/>
          <w:szCs w:val="26"/>
          <w:lang w:val="vi-VN"/>
        </w:rPr>
      </w:pPr>
      <w:r w:rsidRPr="001E05BC">
        <w:rPr>
          <w:i/>
          <w:sz w:val="26"/>
          <w:szCs w:val="26"/>
        </w:rPr>
        <w:t xml:space="preserve">Mục tiêu: </w:t>
      </w:r>
      <w:r w:rsidRPr="001E05BC">
        <w:rPr>
          <w:sz w:val="26"/>
          <w:szCs w:val="26"/>
        </w:rPr>
        <w:t>Cung cấp cho sinh viên  một số mẫu và rèn luyện kỹ năng soạn thảo các VBQLNN thông thường.</w:t>
      </w:r>
    </w:p>
    <w:p w:rsidR="008264CF" w:rsidRPr="001E05BC" w:rsidRDefault="008264CF" w:rsidP="008264CF">
      <w:pPr>
        <w:tabs>
          <w:tab w:val="center" w:pos="4961"/>
          <w:tab w:val="left" w:pos="9165"/>
        </w:tabs>
        <w:spacing w:line="288" w:lineRule="auto"/>
        <w:rPr>
          <w:i/>
          <w:sz w:val="26"/>
          <w:szCs w:val="26"/>
          <w:lang w:val="vi-VN"/>
        </w:rPr>
      </w:pPr>
      <w:r w:rsidRPr="001E05BC">
        <w:rPr>
          <w:i/>
          <w:sz w:val="26"/>
          <w:szCs w:val="26"/>
        </w:rPr>
        <w:t>Nội dung chương:</w:t>
      </w:r>
    </w:p>
    <w:tbl>
      <w:tblPr>
        <w:tblW w:w="9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2"/>
        <w:gridCol w:w="2404"/>
      </w:tblGrid>
      <w:tr w:rsidR="008264CF" w:rsidRPr="001E05BC" w:rsidTr="008264CF">
        <w:trPr>
          <w:trHeight w:val="438"/>
          <w:jc w:val="center"/>
        </w:trPr>
        <w:tc>
          <w:tcPr>
            <w:tcW w:w="7182" w:type="dxa"/>
            <w:tcBorders>
              <w:top w:val="nil"/>
              <w:left w:val="nil"/>
              <w:bottom w:val="nil"/>
              <w:right w:val="nil"/>
            </w:tcBorders>
          </w:tcPr>
          <w:p w:rsidR="008264CF" w:rsidRPr="001E05BC" w:rsidRDefault="008264CF" w:rsidP="001B6BF1">
            <w:pPr>
              <w:numPr>
                <w:ilvl w:val="0"/>
                <w:numId w:val="28"/>
              </w:numPr>
              <w:spacing w:line="288" w:lineRule="auto"/>
              <w:ind w:left="0" w:firstLine="0"/>
              <w:jc w:val="both"/>
              <w:rPr>
                <w:sz w:val="26"/>
                <w:szCs w:val="26"/>
              </w:rPr>
            </w:pPr>
            <w:r w:rsidRPr="001E05BC">
              <w:rPr>
                <w:sz w:val="26"/>
                <w:szCs w:val="26"/>
              </w:rPr>
              <w:t xml:space="preserve">Quyết định                                                                                    </w:t>
            </w:r>
          </w:p>
        </w:tc>
        <w:tc>
          <w:tcPr>
            <w:tcW w:w="2404" w:type="dxa"/>
            <w:tcBorders>
              <w:top w:val="nil"/>
              <w:left w:val="nil"/>
              <w:bottom w:val="nil"/>
              <w:right w:val="nil"/>
            </w:tcBorders>
          </w:tcPr>
          <w:p w:rsidR="008264CF" w:rsidRPr="001E05BC" w:rsidRDefault="008264CF" w:rsidP="008264CF">
            <w:pPr>
              <w:spacing w:line="288" w:lineRule="auto"/>
              <w:rPr>
                <w:i/>
                <w:sz w:val="26"/>
                <w:szCs w:val="26"/>
              </w:rPr>
            </w:pPr>
            <w:r w:rsidRPr="001E05BC">
              <w:rPr>
                <w:i/>
                <w:sz w:val="26"/>
                <w:szCs w:val="26"/>
              </w:rPr>
              <w:t>Thời gian: 0,2 giờ</w:t>
            </w:r>
          </w:p>
        </w:tc>
      </w:tr>
      <w:tr w:rsidR="008264CF" w:rsidRPr="001E05BC" w:rsidTr="008264CF">
        <w:trPr>
          <w:trHeight w:val="440"/>
          <w:jc w:val="center"/>
        </w:trPr>
        <w:tc>
          <w:tcPr>
            <w:tcW w:w="7182" w:type="dxa"/>
            <w:tcBorders>
              <w:top w:val="nil"/>
              <w:left w:val="nil"/>
              <w:bottom w:val="nil"/>
              <w:right w:val="nil"/>
            </w:tcBorders>
          </w:tcPr>
          <w:p w:rsidR="008264CF" w:rsidRPr="001E05BC" w:rsidRDefault="008264CF" w:rsidP="001B6BF1">
            <w:pPr>
              <w:numPr>
                <w:ilvl w:val="0"/>
                <w:numId w:val="28"/>
              </w:numPr>
              <w:spacing w:line="288" w:lineRule="auto"/>
              <w:ind w:left="0" w:firstLine="0"/>
              <w:jc w:val="both"/>
              <w:rPr>
                <w:sz w:val="26"/>
                <w:szCs w:val="26"/>
              </w:rPr>
            </w:pPr>
            <w:r w:rsidRPr="001E05BC">
              <w:rPr>
                <w:sz w:val="26"/>
                <w:szCs w:val="26"/>
              </w:rPr>
              <w:t xml:space="preserve">Chỉ thị                                                                                           </w:t>
            </w:r>
          </w:p>
        </w:tc>
        <w:tc>
          <w:tcPr>
            <w:tcW w:w="2404" w:type="dxa"/>
            <w:tcBorders>
              <w:top w:val="nil"/>
              <w:left w:val="nil"/>
              <w:bottom w:val="nil"/>
              <w:right w:val="nil"/>
            </w:tcBorders>
          </w:tcPr>
          <w:p w:rsidR="008264CF" w:rsidRPr="001E05BC" w:rsidRDefault="008264CF" w:rsidP="008264CF">
            <w:pPr>
              <w:spacing w:line="288" w:lineRule="auto"/>
              <w:rPr>
                <w:i/>
                <w:sz w:val="26"/>
                <w:szCs w:val="26"/>
              </w:rPr>
            </w:pPr>
            <w:r w:rsidRPr="001E05BC">
              <w:rPr>
                <w:i/>
                <w:sz w:val="26"/>
                <w:szCs w:val="26"/>
              </w:rPr>
              <w:t>Thời gian: 0,2 giờ</w:t>
            </w:r>
          </w:p>
        </w:tc>
      </w:tr>
      <w:tr w:rsidR="008264CF" w:rsidRPr="001E05BC" w:rsidTr="008264CF">
        <w:trPr>
          <w:trHeight w:val="438"/>
          <w:jc w:val="center"/>
        </w:trPr>
        <w:tc>
          <w:tcPr>
            <w:tcW w:w="7182" w:type="dxa"/>
            <w:tcBorders>
              <w:top w:val="nil"/>
              <w:left w:val="nil"/>
              <w:bottom w:val="nil"/>
              <w:right w:val="nil"/>
            </w:tcBorders>
          </w:tcPr>
          <w:p w:rsidR="008264CF" w:rsidRPr="001E05BC" w:rsidRDefault="008264CF" w:rsidP="001B6BF1">
            <w:pPr>
              <w:numPr>
                <w:ilvl w:val="0"/>
                <w:numId w:val="28"/>
              </w:numPr>
              <w:spacing w:line="288" w:lineRule="auto"/>
              <w:ind w:left="0" w:firstLine="0"/>
              <w:jc w:val="both"/>
              <w:rPr>
                <w:sz w:val="26"/>
                <w:szCs w:val="26"/>
              </w:rPr>
            </w:pPr>
            <w:r w:rsidRPr="001E05BC">
              <w:rPr>
                <w:sz w:val="26"/>
                <w:szCs w:val="26"/>
              </w:rPr>
              <w:t>Công văn</w:t>
            </w:r>
          </w:p>
        </w:tc>
        <w:tc>
          <w:tcPr>
            <w:tcW w:w="2404" w:type="dxa"/>
            <w:tcBorders>
              <w:top w:val="nil"/>
              <w:left w:val="nil"/>
              <w:bottom w:val="nil"/>
              <w:right w:val="nil"/>
            </w:tcBorders>
          </w:tcPr>
          <w:p w:rsidR="008264CF" w:rsidRPr="001E05BC" w:rsidRDefault="008264CF" w:rsidP="008264CF">
            <w:pPr>
              <w:spacing w:line="288" w:lineRule="auto"/>
              <w:rPr>
                <w:i/>
                <w:sz w:val="26"/>
                <w:szCs w:val="26"/>
              </w:rPr>
            </w:pPr>
            <w:r w:rsidRPr="001E05BC">
              <w:rPr>
                <w:i/>
                <w:sz w:val="26"/>
                <w:szCs w:val="26"/>
              </w:rPr>
              <w:t>Thời gian: 0,2  giờ</w:t>
            </w:r>
          </w:p>
        </w:tc>
      </w:tr>
      <w:tr w:rsidR="008264CF" w:rsidRPr="001E05BC" w:rsidTr="008264CF">
        <w:trPr>
          <w:trHeight w:val="452"/>
          <w:jc w:val="center"/>
        </w:trPr>
        <w:tc>
          <w:tcPr>
            <w:tcW w:w="7182" w:type="dxa"/>
            <w:tcBorders>
              <w:top w:val="nil"/>
              <w:left w:val="nil"/>
              <w:bottom w:val="nil"/>
              <w:right w:val="nil"/>
            </w:tcBorders>
          </w:tcPr>
          <w:p w:rsidR="008264CF" w:rsidRPr="001E05BC" w:rsidRDefault="008264CF" w:rsidP="001B6BF1">
            <w:pPr>
              <w:numPr>
                <w:ilvl w:val="0"/>
                <w:numId w:val="28"/>
              </w:numPr>
              <w:spacing w:line="288" w:lineRule="auto"/>
              <w:ind w:left="0" w:firstLine="0"/>
              <w:jc w:val="both"/>
              <w:rPr>
                <w:sz w:val="26"/>
                <w:szCs w:val="26"/>
              </w:rPr>
            </w:pPr>
            <w:r w:rsidRPr="001E05BC">
              <w:rPr>
                <w:sz w:val="26"/>
                <w:szCs w:val="26"/>
              </w:rPr>
              <w:t xml:space="preserve">Thông báo                                                                                    </w:t>
            </w:r>
          </w:p>
        </w:tc>
        <w:tc>
          <w:tcPr>
            <w:tcW w:w="2404" w:type="dxa"/>
            <w:tcBorders>
              <w:top w:val="nil"/>
              <w:left w:val="nil"/>
              <w:bottom w:val="nil"/>
              <w:right w:val="nil"/>
            </w:tcBorders>
          </w:tcPr>
          <w:p w:rsidR="008264CF" w:rsidRPr="001E05BC" w:rsidRDefault="008264CF" w:rsidP="008264CF">
            <w:pPr>
              <w:spacing w:line="288" w:lineRule="auto"/>
              <w:rPr>
                <w:i/>
                <w:sz w:val="26"/>
                <w:szCs w:val="26"/>
              </w:rPr>
            </w:pPr>
            <w:r w:rsidRPr="001E05BC">
              <w:rPr>
                <w:i/>
                <w:sz w:val="26"/>
                <w:szCs w:val="26"/>
              </w:rPr>
              <w:t>Thời gian: 0,2 giờ</w:t>
            </w:r>
          </w:p>
        </w:tc>
      </w:tr>
      <w:tr w:rsidR="008264CF" w:rsidRPr="001E05BC" w:rsidTr="008264CF">
        <w:trPr>
          <w:trHeight w:val="438"/>
          <w:jc w:val="center"/>
        </w:trPr>
        <w:tc>
          <w:tcPr>
            <w:tcW w:w="7182" w:type="dxa"/>
            <w:tcBorders>
              <w:top w:val="nil"/>
              <w:left w:val="nil"/>
              <w:bottom w:val="nil"/>
              <w:right w:val="nil"/>
            </w:tcBorders>
          </w:tcPr>
          <w:p w:rsidR="008264CF" w:rsidRPr="001E05BC" w:rsidRDefault="008264CF" w:rsidP="001B6BF1">
            <w:pPr>
              <w:numPr>
                <w:ilvl w:val="0"/>
                <w:numId w:val="28"/>
              </w:numPr>
              <w:spacing w:line="288" w:lineRule="auto"/>
              <w:ind w:left="0" w:firstLine="0"/>
              <w:jc w:val="both"/>
              <w:rPr>
                <w:sz w:val="26"/>
                <w:szCs w:val="26"/>
              </w:rPr>
            </w:pPr>
            <w:r w:rsidRPr="001E05BC">
              <w:rPr>
                <w:sz w:val="26"/>
                <w:szCs w:val="26"/>
              </w:rPr>
              <w:t xml:space="preserve">Báo cáo                                                                                        </w:t>
            </w:r>
          </w:p>
        </w:tc>
        <w:tc>
          <w:tcPr>
            <w:tcW w:w="2404" w:type="dxa"/>
            <w:tcBorders>
              <w:top w:val="nil"/>
              <w:left w:val="nil"/>
              <w:bottom w:val="nil"/>
              <w:right w:val="nil"/>
            </w:tcBorders>
          </w:tcPr>
          <w:p w:rsidR="008264CF" w:rsidRPr="001E05BC" w:rsidRDefault="008264CF" w:rsidP="008264CF">
            <w:pPr>
              <w:spacing w:line="288" w:lineRule="auto"/>
              <w:rPr>
                <w:i/>
                <w:sz w:val="26"/>
                <w:szCs w:val="26"/>
              </w:rPr>
            </w:pPr>
            <w:r w:rsidRPr="001E05BC">
              <w:rPr>
                <w:i/>
                <w:sz w:val="26"/>
                <w:szCs w:val="26"/>
              </w:rPr>
              <w:t>Thời gian: 0,2 giờ</w:t>
            </w:r>
          </w:p>
        </w:tc>
      </w:tr>
      <w:tr w:rsidR="008264CF" w:rsidRPr="001E05BC" w:rsidTr="008264CF">
        <w:trPr>
          <w:trHeight w:val="452"/>
          <w:jc w:val="center"/>
        </w:trPr>
        <w:tc>
          <w:tcPr>
            <w:tcW w:w="7182" w:type="dxa"/>
            <w:tcBorders>
              <w:top w:val="nil"/>
              <w:left w:val="nil"/>
              <w:bottom w:val="nil"/>
              <w:right w:val="nil"/>
            </w:tcBorders>
          </w:tcPr>
          <w:p w:rsidR="008264CF" w:rsidRPr="001E05BC" w:rsidRDefault="008264CF" w:rsidP="001B6BF1">
            <w:pPr>
              <w:numPr>
                <w:ilvl w:val="0"/>
                <w:numId w:val="28"/>
              </w:numPr>
              <w:spacing w:line="288" w:lineRule="auto"/>
              <w:ind w:left="0" w:firstLine="0"/>
              <w:jc w:val="both"/>
              <w:rPr>
                <w:sz w:val="26"/>
                <w:szCs w:val="26"/>
              </w:rPr>
            </w:pPr>
            <w:r w:rsidRPr="001E05BC">
              <w:rPr>
                <w:sz w:val="26"/>
                <w:szCs w:val="26"/>
              </w:rPr>
              <w:t>Tờ trình</w:t>
            </w:r>
          </w:p>
        </w:tc>
        <w:tc>
          <w:tcPr>
            <w:tcW w:w="2404" w:type="dxa"/>
            <w:tcBorders>
              <w:top w:val="nil"/>
              <w:left w:val="nil"/>
              <w:bottom w:val="nil"/>
              <w:right w:val="nil"/>
            </w:tcBorders>
          </w:tcPr>
          <w:p w:rsidR="008264CF" w:rsidRPr="001E05BC" w:rsidRDefault="008264CF" w:rsidP="008264CF">
            <w:pPr>
              <w:spacing w:line="288" w:lineRule="auto"/>
              <w:rPr>
                <w:i/>
                <w:sz w:val="26"/>
                <w:szCs w:val="26"/>
              </w:rPr>
            </w:pPr>
            <w:r w:rsidRPr="001E05BC">
              <w:rPr>
                <w:i/>
                <w:sz w:val="26"/>
                <w:szCs w:val="26"/>
              </w:rPr>
              <w:t>Thời gian: 0,2 giờ</w:t>
            </w:r>
          </w:p>
        </w:tc>
      </w:tr>
      <w:tr w:rsidR="008264CF" w:rsidRPr="001E05BC" w:rsidTr="008264CF">
        <w:trPr>
          <w:trHeight w:val="438"/>
          <w:jc w:val="center"/>
        </w:trPr>
        <w:tc>
          <w:tcPr>
            <w:tcW w:w="7182" w:type="dxa"/>
            <w:tcBorders>
              <w:top w:val="nil"/>
              <w:left w:val="nil"/>
              <w:bottom w:val="nil"/>
              <w:right w:val="nil"/>
            </w:tcBorders>
          </w:tcPr>
          <w:p w:rsidR="008264CF" w:rsidRPr="001E05BC" w:rsidRDefault="008264CF" w:rsidP="001B6BF1">
            <w:pPr>
              <w:numPr>
                <w:ilvl w:val="0"/>
                <w:numId w:val="28"/>
              </w:numPr>
              <w:spacing w:line="288" w:lineRule="auto"/>
              <w:ind w:left="0" w:firstLine="0"/>
              <w:jc w:val="both"/>
              <w:rPr>
                <w:sz w:val="26"/>
                <w:szCs w:val="26"/>
              </w:rPr>
            </w:pPr>
            <w:r w:rsidRPr="001E05BC">
              <w:rPr>
                <w:sz w:val="26"/>
                <w:szCs w:val="26"/>
              </w:rPr>
              <w:t xml:space="preserve">Biên bản                                                                                       </w:t>
            </w:r>
          </w:p>
        </w:tc>
        <w:tc>
          <w:tcPr>
            <w:tcW w:w="2404" w:type="dxa"/>
            <w:tcBorders>
              <w:top w:val="nil"/>
              <w:left w:val="nil"/>
              <w:bottom w:val="nil"/>
              <w:right w:val="nil"/>
            </w:tcBorders>
          </w:tcPr>
          <w:p w:rsidR="008264CF" w:rsidRPr="001E05BC" w:rsidRDefault="008264CF" w:rsidP="008264CF">
            <w:pPr>
              <w:spacing w:line="288" w:lineRule="auto"/>
              <w:rPr>
                <w:i/>
                <w:sz w:val="26"/>
                <w:szCs w:val="26"/>
              </w:rPr>
            </w:pPr>
            <w:r w:rsidRPr="001E05BC">
              <w:rPr>
                <w:i/>
                <w:sz w:val="26"/>
                <w:szCs w:val="26"/>
              </w:rPr>
              <w:t>Thời gian: 0,2 giờ</w:t>
            </w:r>
          </w:p>
        </w:tc>
      </w:tr>
      <w:tr w:rsidR="008264CF" w:rsidRPr="001E05BC" w:rsidTr="008264CF">
        <w:trPr>
          <w:trHeight w:val="452"/>
          <w:jc w:val="center"/>
        </w:trPr>
        <w:tc>
          <w:tcPr>
            <w:tcW w:w="7182" w:type="dxa"/>
            <w:tcBorders>
              <w:top w:val="nil"/>
              <w:left w:val="nil"/>
              <w:bottom w:val="nil"/>
              <w:right w:val="nil"/>
            </w:tcBorders>
          </w:tcPr>
          <w:p w:rsidR="008264CF" w:rsidRPr="001E05BC" w:rsidRDefault="008264CF" w:rsidP="001B6BF1">
            <w:pPr>
              <w:numPr>
                <w:ilvl w:val="0"/>
                <w:numId w:val="28"/>
              </w:numPr>
              <w:spacing w:line="288" w:lineRule="auto"/>
              <w:ind w:left="0" w:firstLine="0"/>
              <w:jc w:val="both"/>
              <w:rPr>
                <w:sz w:val="26"/>
                <w:szCs w:val="26"/>
              </w:rPr>
            </w:pPr>
            <w:r w:rsidRPr="001E05BC">
              <w:rPr>
                <w:sz w:val="26"/>
                <w:szCs w:val="26"/>
              </w:rPr>
              <w:t>Đề án, kế hoạch, chương trình</w:t>
            </w:r>
          </w:p>
        </w:tc>
        <w:tc>
          <w:tcPr>
            <w:tcW w:w="2404" w:type="dxa"/>
            <w:tcBorders>
              <w:top w:val="nil"/>
              <w:left w:val="nil"/>
              <w:bottom w:val="nil"/>
              <w:right w:val="nil"/>
            </w:tcBorders>
          </w:tcPr>
          <w:p w:rsidR="008264CF" w:rsidRPr="001E05BC" w:rsidRDefault="008264CF" w:rsidP="008264CF">
            <w:pPr>
              <w:spacing w:line="288" w:lineRule="auto"/>
              <w:rPr>
                <w:i/>
                <w:sz w:val="26"/>
                <w:szCs w:val="26"/>
              </w:rPr>
            </w:pPr>
            <w:r w:rsidRPr="001E05BC">
              <w:rPr>
                <w:i/>
                <w:sz w:val="26"/>
                <w:szCs w:val="26"/>
              </w:rPr>
              <w:t>Thời gian: 0,2 giờ</w:t>
            </w:r>
          </w:p>
        </w:tc>
      </w:tr>
      <w:tr w:rsidR="008264CF" w:rsidRPr="001E05BC" w:rsidTr="008264CF">
        <w:trPr>
          <w:trHeight w:val="438"/>
          <w:jc w:val="center"/>
        </w:trPr>
        <w:tc>
          <w:tcPr>
            <w:tcW w:w="7182" w:type="dxa"/>
            <w:tcBorders>
              <w:top w:val="nil"/>
              <w:left w:val="nil"/>
              <w:bottom w:val="nil"/>
              <w:right w:val="nil"/>
            </w:tcBorders>
          </w:tcPr>
          <w:p w:rsidR="008264CF" w:rsidRPr="001E05BC" w:rsidRDefault="008264CF" w:rsidP="001B6BF1">
            <w:pPr>
              <w:numPr>
                <w:ilvl w:val="0"/>
                <w:numId w:val="28"/>
              </w:numPr>
              <w:spacing w:line="288" w:lineRule="auto"/>
              <w:ind w:left="0" w:firstLine="0"/>
              <w:jc w:val="both"/>
              <w:rPr>
                <w:sz w:val="26"/>
                <w:szCs w:val="26"/>
              </w:rPr>
            </w:pPr>
            <w:r w:rsidRPr="001E05BC">
              <w:rPr>
                <w:sz w:val="26"/>
                <w:szCs w:val="26"/>
              </w:rPr>
              <w:t>Giấy mời họp</w:t>
            </w:r>
          </w:p>
        </w:tc>
        <w:tc>
          <w:tcPr>
            <w:tcW w:w="2404" w:type="dxa"/>
            <w:tcBorders>
              <w:top w:val="nil"/>
              <w:left w:val="nil"/>
              <w:bottom w:val="nil"/>
              <w:right w:val="nil"/>
            </w:tcBorders>
          </w:tcPr>
          <w:p w:rsidR="008264CF" w:rsidRPr="001E05BC" w:rsidRDefault="008264CF" w:rsidP="008264CF">
            <w:pPr>
              <w:spacing w:line="288" w:lineRule="auto"/>
              <w:rPr>
                <w:i/>
                <w:sz w:val="26"/>
                <w:szCs w:val="26"/>
              </w:rPr>
            </w:pPr>
            <w:r w:rsidRPr="001E05BC">
              <w:rPr>
                <w:i/>
                <w:sz w:val="26"/>
                <w:szCs w:val="26"/>
              </w:rPr>
              <w:t>Thời gian: 0,2 giờ</w:t>
            </w:r>
          </w:p>
        </w:tc>
      </w:tr>
      <w:tr w:rsidR="008264CF" w:rsidRPr="001E05BC" w:rsidTr="008264CF">
        <w:trPr>
          <w:trHeight w:val="452"/>
          <w:jc w:val="center"/>
        </w:trPr>
        <w:tc>
          <w:tcPr>
            <w:tcW w:w="7182" w:type="dxa"/>
            <w:tcBorders>
              <w:top w:val="nil"/>
              <w:left w:val="nil"/>
              <w:bottom w:val="nil"/>
              <w:right w:val="nil"/>
            </w:tcBorders>
          </w:tcPr>
          <w:p w:rsidR="008264CF" w:rsidRPr="001E05BC" w:rsidRDefault="008264CF" w:rsidP="001B6BF1">
            <w:pPr>
              <w:numPr>
                <w:ilvl w:val="0"/>
                <w:numId w:val="28"/>
              </w:numPr>
              <w:spacing w:line="288" w:lineRule="auto"/>
              <w:ind w:left="0" w:firstLine="0"/>
              <w:jc w:val="both"/>
              <w:rPr>
                <w:sz w:val="26"/>
                <w:szCs w:val="26"/>
              </w:rPr>
            </w:pPr>
            <w:r w:rsidRPr="001E05BC">
              <w:rPr>
                <w:sz w:val="26"/>
                <w:szCs w:val="26"/>
              </w:rPr>
              <w:t xml:space="preserve"> Hợp đồng kinh tế                                                                              </w:t>
            </w:r>
          </w:p>
        </w:tc>
        <w:tc>
          <w:tcPr>
            <w:tcW w:w="2404" w:type="dxa"/>
            <w:tcBorders>
              <w:top w:val="nil"/>
              <w:left w:val="nil"/>
              <w:bottom w:val="nil"/>
              <w:right w:val="nil"/>
            </w:tcBorders>
          </w:tcPr>
          <w:p w:rsidR="008264CF" w:rsidRPr="001E05BC" w:rsidRDefault="008264CF" w:rsidP="008264CF">
            <w:pPr>
              <w:spacing w:line="288" w:lineRule="auto"/>
              <w:rPr>
                <w:i/>
                <w:sz w:val="26"/>
                <w:szCs w:val="26"/>
              </w:rPr>
            </w:pPr>
            <w:r w:rsidRPr="001E05BC">
              <w:rPr>
                <w:i/>
                <w:sz w:val="26"/>
                <w:szCs w:val="26"/>
              </w:rPr>
              <w:t xml:space="preserve"> Thời gian:0,2 giờ</w:t>
            </w:r>
          </w:p>
        </w:tc>
      </w:tr>
      <w:tr w:rsidR="008264CF" w:rsidRPr="001E05BC" w:rsidTr="008264CF">
        <w:trPr>
          <w:trHeight w:val="452"/>
          <w:jc w:val="center"/>
        </w:trPr>
        <w:tc>
          <w:tcPr>
            <w:tcW w:w="7182" w:type="dxa"/>
            <w:tcBorders>
              <w:top w:val="nil"/>
              <w:left w:val="nil"/>
              <w:bottom w:val="nil"/>
              <w:right w:val="nil"/>
            </w:tcBorders>
          </w:tcPr>
          <w:p w:rsidR="008264CF" w:rsidRPr="001E05BC" w:rsidRDefault="008264CF" w:rsidP="001B6BF1">
            <w:pPr>
              <w:numPr>
                <w:ilvl w:val="0"/>
                <w:numId w:val="28"/>
              </w:numPr>
              <w:spacing w:line="288" w:lineRule="auto"/>
              <w:ind w:left="0" w:firstLine="0"/>
              <w:jc w:val="both"/>
              <w:rPr>
                <w:sz w:val="26"/>
                <w:szCs w:val="26"/>
              </w:rPr>
            </w:pPr>
            <w:r w:rsidRPr="001E05BC">
              <w:rPr>
                <w:sz w:val="26"/>
                <w:szCs w:val="26"/>
              </w:rPr>
              <w:t>Bài tập/thảo luận</w:t>
            </w:r>
          </w:p>
        </w:tc>
        <w:tc>
          <w:tcPr>
            <w:tcW w:w="2404" w:type="dxa"/>
            <w:tcBorders>
              <w:top w:val="nil"/>
              <w:left w:val="nil"/>
              <w:bottom w:val="nil"/>
              <w:right w:val="nil"/>
            </w:tcBorders>
          </w:tcPr>
          <w:p w:rsidR="008264CF" w:rsidRPr="001E05BC" w:rsidRDefault="008264CF" w:rsidP="008264CF">
            <w:pPr>
              <w:spacing w:line="288" w:lineRule="auto"/>
              <w:rPr>
                <w:i/>
                <w:sz w:val="26"/>
                <w:szCs w:val="26"/>
              </w:rPr>
            </w:pPr>
            <w:r w:rsidRPr="001E05BC">
              <w:rPr>
                <w:i/>
                <w:sz w:val="26"/>
                <w:szCs w:val="26"/>
              </w:rPr>
              <w:t>Thời gian: 5 giờ</w:t>
            </w:r>
          </w:p>
        </w:tc>
      </w:tr>
      <w:tr w:rsidR="008264CF" w:rsidRPr="001E05BC" w:rsidTr="008264CF">
        <w:trPr>
          <w:trHeight w:val="452"/>
          <w:jc w:val="center"/>
        </w:trPr>
        <w:tc>
          <w:tcPr>
            <w:tcW w:w="7182" w:type="dxa"/>
            <w:tcBorders>
              <w:top w:val="nil"/>
              <w:left w:val="nil"/>
              <w:bottom w:val="nil"/>
              <w:right w:val="nil"/>
            </w:tcBorders>
          </w:tcPr>
          <w:p w:rsidR="008264CF" w:rsidRPr="001E05BC" w:rsidRDefault="008264CF" w:rsidP="001B6BF1">
            <w:pPr>
              <w:numPr>
                <w:ilvl w:val="0"/>
                <w:numId w:val="28"/>
              </w:numPr>
              <w:spacing w:line="288" w:lineRule="auto"/>
              <w:ind w:left="0" w:firstLine="0"/>
              <w:jc w:val="both"/>
              <w:rPr>
                <w:sz w:val="26"/>
                <w:szCs w:val="26"/>
              </w:rPr>
            </w:pPr>
            <w:r w:rsidRPr="001E05BC">
              <w:rPr>
                <w:sz w:val="26"/>
                <w:szCs w:val="26"/>
              </w:rPr>
              <w:t>Kiểm tra</w:t>
            </w:r>
          </w:p>
        </w:tc>
        <w:tc>
          <w:tcPr>
            <w:tcW w:w="2404" w:type="dxa"/>
            <w:tcBorders>
              <w:top w:val="nil"/>
              <w:left w:val="nil"/>
              <w:bottom w:val="nil"/>
              <w:right w:val="nil"/>
            </w:tcBorders>
          </w:tcPr>
          <w:p w:rsidR="008264CF" w:rsidRPr="001E05BC" w:rsidRDefault="008264CF" w:rsidP="008264CF">
            <w:pPr>
              <w:spacing w:line="288" w:lineRule="auto"/>
              <w:rPr>
                <w:i/>
                <w:sz w:val="26"/>
                <w:szCs w:val="26"/>
              </w:rPr>
            </w:pPr>
            <w:r w:rsidRPr="001E05BC">
              <w:rPr>
                <w:i/>
                <w:sz w:val="26"/>
                <w:szCs w:val="26"/>
              </w:rPr>
              <w:t>Thời gian: 1 giờ</w:t>
            </w:r>
          </w:p>
        </w:tc>
      </w:tr>
    </w:tbl>
    <w:p w:rsidR="008264CF" w:rsidRPr="001E05BC" w:rsidRDefault="008264CF" w:rsidP="008264CF">
      <w:pPr>
        <w:spacing w:line="288" w:lineRule="auto"/>
        <w:rPr>
          <w:b/>
          <w:sz w:val="26"/>
          <w:szCs w:val="26"/>
        </w:rPr>
      </w:pPr>
      <w:r w:rsidRPr="001E05BC">
        <w:rPr>
          <w:b/>
          <w:sz w:val="26"/>
          <w:szCs w:val="26"/>
        </w:rPr>
        <w:t>IV. ĐIỀU KIỆN THỰC HIỆN:</w:t>
      </w:r>
    </w:p>
    <w:p w:rsidR="008264CF" w:rsidRPr="001E05BC" w:rsidRDefault="008264CF" w:rsidP="008264CF">
      <w:pPr>
        <w:spacing w:line="288" w:lineRule="auto"/>
        <w:jc w:val="both"/>
        <w:outlineLvl w:val="0"/>
        <w:rPr>
          <w:sz w:val="26"/>
          <w:szCs w:val="26"/>
          <w:lang w:val="sv-SE"/>
        </w:rPr>
      </w:pPr>
      <w:r w:rsidRPr="001E05BC">
        <w:rPr>
          <w:sz w:val="26"/>
          <w:szCs w:val="26"/>
          <w:lang w:val="sv-SE"/>
        </w:rPr>
        <w:t>1. Phòng học chuyên môn hóa/nhà xưởng: Phòng lý thuyết</w:t>
      </w:r>
    </w:p>
    <w:p w:rsidR="008264CF" w:rsidRPr="001E05BC" w:rsidRDefault="008264CF" w:rsidP="008264CF">
      <w:pPr>
        <w:spacing w:line="288" w:lineRule="auto"/>
        <w:jc w:val="both"/>
        <w:outlineLvl w:val="0"/>
        <w:rPr>
          <w:sz w:val="26"/>
          <w:szCs w:val="26"/>
          <w:lang w:val="sv-SE"/>
        </w:rPr>
      </w:pPr>
      <w:r w:rsidRPr="001E05BC">
        <w:rPr>
          <w:sz w:val="26"/>
          <w:szCs w:val="26"/>
          <w:lang w:val="sv-SE"/>
        </w:rPr>
        <w:t>2. Trang thiết bị máy móc: Máy chiếu, micro, bảng, phấn</w:t>
      </w:r>
    </w:p>
    <w:p w:rsidR="008264CF" w:rsidRPr="001E05BC" w:rsidRDefault="008264CF" w:rsidP="008264CF">
      <w:pPr>
        <w:spacing w:line="288" w:lineRule="auto"/>
        <w:jc w:val="both"/>
        <w:outlineLvl w:val="0"/>
        <w:rPr>
          <w:sz w:val="26"/>
          <w:szCs w:val="26"/>
          <w:lang w:val="sv-SE"/>
        </w:rPr>
      </w:pPr>
      <w:r w:rsidRPr="001E05BC">
        <w:rPr>
          <w:sz w:val="26"/>
          <w:szCs w:val="26"/>
          <w:lang w:val="sv-SE"/>
        </w:rPr>
        <w:t>3. Học liệu, dụng cụ, nguyên vật liệu: Tài liệu học tập</w:t>
      </w:r>
    </w:p>
    <w:p w:rsidR="008264CF" w:rsidRPr="001E05BC" w:rsidRDefault="008264CF" w:rsidP="008264CF">
      <w:pPr>
        <w:spacing w:line="288" w:lineRule="auto"/>
        <w:jc w:val="both"/>
        <w:outlineLvl w:val="0"/>
        <w:rPr>
          <w:sz w:val="26"/>
          <w:szCs w:val="26"/>
          <w:lang w:val="sv-SE"/>
        </w:rPr>
      </w:pPr>
      <w:r w:rsidRPr="001E05BC">
        <w:rPr>
          <w:sz w:val="26"/>
          <w:szCs w:val="26"/>
          <w:lang w:val="sv-SE"/>
        </w:rPr>
        <w:t>4. Các điều kiện khác: Theo hướng dẫn của giảng viên</w:t>
      </w:r>
    </w:p>
    <w:p w:rsidR="008264CF" w:rsidRPr="001E05BC" w:rsidRDefault="008264CF" w:rsidP="008264CF">
      <w:pPr>
        <w:spacing w:line="288" w:lineRule="auto"/>
        <w:rPr>
          <w:b/>
          <w:sz w:val="26"/>
          <w:szCs w:val="26"/>
          <w:lang w:val="sv-SE"/>
        </w:rPr>
      </w:pPr>
      <w:r w:rsidRPr="001E05BC">
        <w:rPr>
          <w:b/>
          <w:sz w:val="26"/>
          <w:szCs w:val="26"/>
          <w:lang w:val="sv-SE"/>
        </w:rPr>
        <w:t>V. NỘI DUNG VÀ PHƯƠNG PHÁP ĐÁNH GIÁ:</w:t>
      </w:r>
    </w:p>
    <w:p w:rsidR="008264CF" w:rsidRPr="001E05BC" w:rsidRDefault="008264CF" w:rsidP="008264CF">
      <w:pPr>
        <w:spacing w:line="288" w:lineRule="auto"/>
        <w:jc w:val="both"/>
        <w:outlineLvl w:val="0"/>
        <w:rPr>
          <w:b/>
          <w:sz w:val="26"/>
          <w:szCs w:val="26"/>
          <w:lang w:val="sv-SE"/>
        </w:rPr>
      </w:pPr>
      <w:r w:rsidRPr="001E05BC">
        <w:rPr>
          <w:b/>
          <w:sz w:val="26"/>
          <w:szCs w:val="26"/>
          <w:lang w:val="sv-SE"/>
        </w:rPr>
        <w:t>1. Nội dung:</w:t>
      </w:r>
    </w:p>
    <w:p w:rsidR="008264CF" w:rsidRPr="001E05BC" w:rsidRDefault="008264CF" w:rsidP="008264CF">
      <w:pPr>
        <w:pStyle w:val="ListParagraph"/>
        <w:spacing w:line="288" w:lineRule="auto"/>
        <w:ind w:left="0"/>
        <w:jc w:val="both"/>
        <w:rPr>
          <w:sz w:val="26"/>
          <w:szCs w:val="26"/>
          <w:lang w:val="pt-BR"/>
        </w:rPr>
      </w:pPr>
      <w:r w:rsidRPr="001E05BC">
        <w:rPr>
          <w:b/>
          <w:sz w:val="26"/>
          <w:szCs w:val="26"/>
          <w:lang w:val="pt-BR"/>
        </w:rPr>
        <w:t>Kiến thức:</w:t>
      </w:r>
      <w:r w:rsidRPr="001E05BC">
        <w:rPr>
          <w:sz w:val="26"/>
          <w:szCs w:val="26"/>
          <w:lang w:val="pt-BR"/>
        </w:rPr>
        <w:t xml:space="preserve"> Trình bày được những kiến thức cơ bản chung về VBQLNN</w:t>
      </w:r>
    </w:p>
    <w:p w:rsidR="008264CF" w:rsidRPr="001E05BC" w:rsidRDefault="008264CF" w:rsidP="008264CF">
      <w:pPr>
        <w:pStyle w:val="ListParagraph"/>
        <w:spacing w:line="288" w:lineRule="auto"/>
        <w:ind w:left="0"/>
        <w:jc w:val="both"/>
        <w:rPr>
          <w:sz w:val="26"/>
          <w:szCs w:val="26"/>
          <w:lang w:val="pt-BR"/>
        </w:rPr>
      </w:pPr>
      <w:r w:rsidRPr="001E05BC">
        <w:rPr>
          <w:b/>
          <w:sz w:val="26"/>
          <w:szCs w:val="26"/>
          <w:lang w:val="pt-BR"/>
        </w:rPr>
        <w:t>Kỹ năng:</w:t>
      </w:r>
      <w:r w:rsidRPr="001E05BC">
        <w:rPr>
          <w:sz w:val="26"/>
          <w:szCs w:val="26"/>
          <w:lang w:val="pt-BR"/>
        </w:rPr>
        <w:t xml:space="preserve"> Vận dụng kiến thức để soạn thảo được các VBQLNN thông thường.</w:t>
      </w:r>
    </w:p>
    <w:p w:rsidR="008264CF" w:rsidRPr="001E05BC" w:rsidRDefault="008264CF" w:rsidP="008264CF">
      <w:pPr>
        <w:pStyle w:val="ListParagraph"/>
        <w:spacing w:line="288" w:lineRule="auto"/>
        <w:ind w:left="0"/>
        <w:jc w:val="both"/>
        <w:rPr>
          <w:sz w:val="26"/>
          <w:szCs w:val="26"/>
          <w:lang w:val="pt-BR"/>
        </w:rPr>
      </w:pPr>
      <w:r w:rsidRPr="001E05BC">
        <w:rPr>
          <w:b/>
          <w:bCs/>
          <w:sz w:val="26"/>
          <w:szCs w:val="26"/>
          <w:lang w:val="pt-BR"/>
        </w:rPr>
        <w:t>Năng lực tự chủ và trách nhiệm</w:t>
      </w:r>
      <w:r w:rsidRPr="001E05BC">
        <w:rPr>
          <w:bCs/>
          <w:sz w:val="26"/>
          <w:szCs w:val="26"/>
          <w:lang w:val="pt-BR"/>
        </w:rPr>
        <w:t>: Tích cực và chuyên nghiệp, yêu thích môn học để có động lực học tập, ứng dụng trong công việc và đời sống</w:t>
      </w:r>
      <w:r w:rsidRPr="001E05BC">
        <w:rPr>
          <w:sz w:val="26"/>
          <w:szCs w:val="26"/>
          <w:lang w:val="pt-BR"/>
        </w:rPr>
        <w:t>.</w:t>
      </w:r>
    </w:p>
    <w:p w:rsidR="008264CF" w:rsidRPr="001E05BC" w:rsidRDefault="008264CF" w:rsidP="008264CF">
      <w:pPr>
        <w:spacing w:line="288" w:lineRule="auto"/>
        <w:jc w:val="both"/>
        <w:rPr>
          <w:b/>
          <w:sz w:val="26"/>
          <w:szCs w:val="26"/>
          <w:lang w:val="pt-BR"/>
        </w:rPr>
      </w:pPr>
      <w:r w:rsidRPr="001E05BC">
        <w:rPr>
          <w:b/>
          <w:sz w:val="26"/>
          <w:szCs w:val="26"/>
          <w:lang w:val="pt-BR"/>
        </w:rPr>
        <w:t>2. Phương pháp:</w:t>
      </w:r>
    </w:p>
    <w:p w:rsidR="008264CF" w:rsidRPr="001E05BC" w:rsidRDefault="008264CF" w:rsidP="001B6BF1">
      <w:pPr>
        <w:numPr>
          <w:ilvl w:val="0"/>
          <w:numId w:val="26"/>
        </w:numPr>
        <w:spacing w:line="288" w:lineRule="auto"/>
        <w:ind w:left="284" w:hanging="284"/>
        <w:jc w:val="both"/>
        <w:rPr>
          <w:sz w:val="26"/>
          <w:szCs w:val="26"/>
          <w:lang w:val="pt-BR"/>
        </w:rPr>
      </w:pPr>
      <w:r w:rsidRPr="001E05BC">
        <w:rPr>
          <w:sz w:val="26"/>
          <w:szCs w:val="26"/>
          <w:lang w:val="pt-BR"/>
        </w:rPr>
        <w:t>Kiểm tra lý thuyết với các nội dung đã học có liên hệ với thực tiễn.</w:t>
      </w:r>
    </w:p>
    <w:p w:rsidR="008264CF" w:rsidRPr="001E05BC" w:rsidRDefault="008264CF" w:rsidP="001B6BF1">
      <w:pPr>
        <w:numPr>
          <w:ilvl w:val="0"/>
          <w:numId w:val="26"/>
        </w:numPr>
        <w:spacing w:line="288" w:lineRule="auto"/>
        <w:ind w:left="284" w:hanging="284"/>
        <w:jc w:val="both"/>
        <w:rPr>
          <w:sz w:val="26"/>
          <w:szCs w:val="26"/>
          <w:lang w:val="pt-BR"/>
        </w:rPr>
      </w:pPr>
      <w:r w:rsidRPr="001E05BC">
        <w:rPr>
          <w:sz w:val="26"/>
          <w:szCs w:val="26"/>
          <w:lang w:val="pt-BR"/>
        </w:rPr>
        <w:t>Thực hành: Kiểm tra và đánh giá các bài thảo luận của các nhóm qua các bài thực hành.</w:t>
      </w:r>
    </w:p>
    <w:p w:rsidR="008264CF" w:rsidRPr="001E05BC" w:rsidRDefault="008264CF" w:rsidP="001B6BF1">
      <w:pPr>
        <w:numPr>
          <w:ilvl w:val="0"/>
          <w:numId w:val="26"/>
        </w:numPr>
        <w:spacing w:line="288" w:lineRule="auto"/>
        <w:ind w:left="284" w:hanging="284"/>
        <w:jc w:val="both"/>
        <w:rPr>
          <w:sz w:val="26"/>
          <w:szCs w:val="26"/>
          <w:lang w:val="pt-BR"/>
        </w:rPr>
      </w:pPr>
      <w:r w:rsidRPr="001E05BC">
        <w:rPr>
          <w:sz w:val="26"/>
          <w:szCs w:val="26"/>
          <w:lang w:val="pt-BR"/>
        </w:rPr>
        <w:t>Đánh giá trong quá trình học: Kiểm tra viết (Tự luận và trắc nghiệm)</w:t>
      </w:r>
    </w:p>
    <w:p w:rsidR="008264CF" w:rsidRPr="001E05BC" w:rsidRDefault="008264CF" w:rsidP="001B6BF1">
      <w:pPr>
        <w:numPr>
          <w:ilvl w:val="0"/>
          <w:numId w:val="26"/>
        </w:numPr>
        <w:spacing w:line="288" w:lineRule="auto"/>
        <w:ind w:left="284" w:hanging="284"/>
        <w:jc w:val="both"/>
        <w:rPr>
          <w:sz w:val="26"/>
          <w:szCs w:val="26"/>
          <w:lang w:val="pt-BR"/>
        </w:rPr>
      </w:pPr>
      <w:r w:rsidRPr="001E05BC">
        <w:rPr>
          <w:sz w:val="26"/>
          <w:szCs w:val="26"/>
          <w:lang w:val="pt-BR"/>
        </w:rPr>
        <w:t>Đánh giá cuối môn học: Kiểm tra theo hình thức: Vấn đáp, Viết (Tự luận, Trắc nghiệm)</w:t>
      </w:r>
    </w:p>
    <w:p w:rsidR="008264CF" w:rsidRPr="001E05BC" w:rsidRDefault="008264CF" w:rsidP="008264CF">
      <w:pPr>
        <w:spacing w:line="288" w:lineRule="auto"/>
        <w:jc w:val="both"/>
        <w:rPr>
          <w:b/>
          <w:sz w:val="26"/>
          <w:szCs w:val="26"/>
          <w:lang w:val="sv-SE"/>
        </w:rPr>
      </w:pPr>
      <w:r w:rsidRPr="001E05BC">
        <w:rPr>
          <w:b/>
          <w:sz w:val="26"/>
          <w:szCs w:val="26"/>
          <w:lang w:val="sv-SE"/>
        </w:rPr>
        <w:t>VI. HƯỚNG DẪN THỰC HIỆN:</w:t>
      </w:r>
    </w:p>
    <w:p w:rsidR="008264CF" w:rsidRPr="001E05BC" w:rsidRDefault="008264CF" w:rsidP="008264CF">
      <w:pPr>
        <w:keepNext/>
        <w:keepLines/>
        <w:spacing w:line="288" w:lineRule="auto"/>
        <w:jc w:val="both"/>
        <w:outlineLvl w:val="0"/>
        <w:rPr>
          <w:sz w:val="26"/>
          <w:szCs w:val="26"/>
          <w:lang w:val="sv-SE"/>
        </w:rPr>
      </w:pPr>
      <w:r w:rsidRPr="001E05BC">
        <w:rPr>
          <w:i/>
          <w:sz w:val="26"/>
          <w:szCs w:val="26"/>
          <w:lang w:val="sv-SE"/>
        </w:rPr>
        <w:t>1. Phạm vi áp dụng môn học</w:t>
      </w:r>
      <w:r w:rsidRPr="001E05BC">
        <w:rPr>
          <w:sz w:val="26"/>
          <w:szCs w:val="26"/>
          <w:lang w:val="sv-SE"/>
        </w:rPr>
        <w:t>: môn học được sử dụng để giảng dạy cho trình độ Cao đẳng</w:t>
      </w:r>
    </w:p>
    <w:p w:rsidR="008264CF" w:rsidRPr="001E05BC" w:rsidRDefault="008264CF" w:rsidP="008264CF">
      <w:pPr>
        <w:spacing w:line="288" w:lineRule="auto"/>
        <w:jc w:val="both"/>
        <w:outlineLvl w:val="0"/>
        <w:rPr>
          <w:sz w:val="26"/>
          <w:szCs w:val="26"/>
          <w:lang w:val="sv-SE"/>
        </w:rPr>
      </w:pPr>
      <w:r w:rsidRPr="001E05BC">
        <w:rPr>
          <w:sz w:val="26"/>
          <w:szCs w:val="26"/>
          <w:lang w:val="sv-SE"/>
        </w:rPr>
        <w:t>2</w:t>
      </w:r>
      <w:r w:rsidRPr="001E05BC">
        <w:rPr>
          <w:i/>
          <w:sz w:val="26"/>
          <w:szCs w:val="26"/>
          <w:lang w:val="sv-SE"/>
        </w:rPr>
        <w:t>. Hướng dẫn về phương pháp giảng dạy, học tập môn học:</w:t>
      </w:r>
    </w:p>
    <w:p w:rsidR="008264CF" w:rsidRPr="001E05BC" w:rsidRDefault="008264CF" w:rsidP="001B6BF1">
      <w:pPr>
        <w:numPr>
          <w:ilvl w:val="0"/>
          <w:numId w:val="27"/>
        </w:numPr>
        <w:tabs>
          <w:tab w:val="clear" w:pos="720"/>
          <w:tab w:val="left" w:pos="284"/>
        </w:tabs>
        <w:spacing w:line="288" w:lineRule="auto"/>
        <w:ind w:left="0" w:firstLine="0"/>
        <w:jc w:val="both"/>
        <w:rPr>
          <w:sz w:val="26"/>
          <w:szCs w:val="26"/>
          <w:lang w:val="sv-SE"/>
        </w:rPr>
      </w:pPr>
      <w:r w:rsidRPr="001E05BC">
        <w:rPr>
          <w:sz w:val="26"/>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264CF" w:rsidRPr="001E05BC" w:rsidRDefault="008264CF" w:rsidP="001B6BF1">
      <w:pPr>
        <w:numPr>
          <w:ilvl w:val="0"/>
          <w:numId w:val="27"/>
        </w:numPr>
        <w:tabs>
          <w:tab w:val="clear" w:pos="720"/>
          <w:tab w:val="left" w:pos="284"/>
        </w:tabs>
        <w:spacing w:line="288" w:lineRule="auto"/>
        <w:ind w:left="0" w:firstLine="0"/>
        <w:jc w:val="both"/>
        <w:rPr>
          <w:sz w:val="26"/>
          <w:szCs w:val="26"/>
          <w:lang w:val="sv-SE"/>
        </w:rPr>
      </w:pPr>
      <w:r w:rsidRPr="001E05BC">
        <w:rPr>
          <w:sz w:val="26"/>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rsidR="008264CF" w:rsidRPr="001E05BC" w:rsidRDefault="008264CF" w:rsidP="008264CF">
      <w:pPr>
        <w:spacing w:line="288" w:lineRule="auto"/>
        <w:jc w:val="both"/>
        <w:outlineLvl w:val="0"/>
        <w:rPr>
          <w:sz w:val="26"/>
          <w:szCs w:val="26"/>
          <w:lang w:val="sv-SE"/>
        </w:rPr>
      </w:pPr>
      <w:r w:rsidRPr="001E05BC">
        <w:rPr>
          <w:i/>
          <w:sz w:val="26"/>
          <w:szCs w:val="26"/>
          <w:lang w:val="sv-SE"/>
        </w:rPr>
        <w:t>3. Những trọng tâm cần chú ý:</w:t>
      </w:r>
      <w:r w:rsidRPr="001E05BC">
        <w:rPr>
          <w:sz w:val="26"/>
          <w:szCs w:val="26"/>
          <w:lang w:val="sv-SE"/>
        </w:rPr>
        <w:t xml:space="preserve"> Chương 2, chương 3, chương 4</w:t>
      </w:r>
    </w:p>
    <w:p w:rsidR="008264CF" w:rsidRPr="001E05BC" w:rsidRDefault="008264CF" w:rsidP="008264CF">
      <w:pPr>
        <w:spacing w:line="288" w:lineRule="auto"/>
        <w:rPr>
          <w:i/>
          <w:sz w:val="26"/>
          <w:szCs w:val="26"/>
          <w:lang w:val="sv-SE"/>
        </w:rPr>
      </w:pPr>
      <w:r w:rsidRPr="001E05BC">
        <w:rPr>
          <w:i/>
          <w:sz w:val="26"/>
          <w:szCs w:val="26"/>
          <w:lang w:val="sv-SE"/>
        </w:rPr>
        <w:t>4.Tài liệu tham khảo:</w:t>
      </w:r>
    </w:p>
    <w:p w:rsidR="008264CF" w:rsidRPr="001E05BC" w:rsidRDefault="008264CF" w:rsidP="008264CF">
      <w:pPr>
        <w:spacing w:line="288" w:lineRule="auto"/>
        <w:ind w:firstLine="567"/>
        <w:rPr>
          <w:sz w:val="26"/>
          <w:szCs w:val="26"/>
          <w:lang w:val="sv-SE"/>
        </w:rPr>
      </w:pPr>
      <w:r w:rsidRPr="001E05BC">
        <w:rPr>
          <w:sz w:val="26"/>
          <w:szCs w:val="26"/>
          <w:lang w:val="sv-SE"/>
        </w:rPr>
        <w:t>- Giáo trình soạn thảo văn bản – ĐHKTQD - 2017.</w:t>
      </w:r>
    </w:p>
    <w:p w:rsidR="008264CF" w:rsidRPr="001E05BC" w:rsidRDefault="008264CF" w:rsidP="008264CF">
      <w:pPr>
        <w:spacing w:line="288" w:lineRule="auto"/>
        <w:ind w:firstLine="567"/>
        <w:rPr>
          <w:sz w:val="26"/>
          <w:szCs w:val="26"/>
          <w:lang w:val="sv-SE"/>
        </w:rPr>
      </w:pPr>
      <w:r w:rsidRPr="001E05BC">
        <w:rPr>
          <w:sz w:val="26"/>
          <w:szCs w:val="26"/>
          <w:lang w:val="sv-SE"/>
        </w:rPr>
        <w:t>- Giáo trình hành chính Nhà nước và công nghệ hành chính - Học viện HCQG - 2004.</w:t>
      </w:r>
    </w:p>
    <w:p w:rsidR="008264CF" w:rsidRPr="001E05BC" w:rsidRDefault="008264CF" w:rsidP="008264CF">
      <w:pPr>
        <w:spacing w:line="288" w:lineRule="auto"/>
        <w:ind w:firstLine="567"/>
        <w:rPr>
          <w:sz w:val="26"/>
          <w:szCs w:val="26"/>
          <w:lang w:val="sv-SE"/>
        </w:rPr>
      </w:pPr>
      <w:r w:rsidRPr="001E05BC">
        <w:rPr>
          <w:sz w:val="26"/>
          <w:szCs w:val="26"/>
          <w:lang w:val="sv-SE"/>
        </w:rPr>
        <w:t>- Giáo trình STVB trường Cao đẳng - Văn thư lưu trữ – 2017.</w:t>
      </w:r>
    </w:p>
    <w:p w:rsidR="008264CF" w:rsidRPr="001E05BC" w:rsidRDefault="008264CF" w:rsidP="008264CF">
      <w:pPr>
        <w:spacing w:line="288" w:lineRule="auto"/>
        <w:ind w:firstLine="567"/>
        <w:rPr>
          <w:sz w:val="26"/>
          <w:szCs w:val="26"/>
          <w:lang w:val="sv-SE"/>
        </w:rPr>
      </w:pPr>
      <w:r w:rsidRPr="001E05BC">
        <w:rPr>
          <w:sz w:val="26"/>
          <w:szCs w:val="26"/>
          <w:lang w:val="sv-SE"/>
        </w:rPr>
        <w:t>- Lưu Kiếm Thanh: Hướng dẫn soạn thảo văn bản quản lý hành chính Nhà nước, NXB Thống kê năm 2017.</w:t>
      </w:r>
    </w:p>
    <w:p w:rsidR="008264CF" w:rsidRPr="001E05BC" w:rsidRDefault="008264CF" w:rsidP="008264CF">
      <w:pPr>
        <w:spacing w:line="288" w:lineRule="auto"/>
        <w:ind w:firstLine="567"/>
        <w:rPr>
          <w:sz w:val="26"/>
          <w:szCs w:val="26"/>
          <w:lang w:val="sv-SE"/>
        </w:rPr>
      </w:pPr>
      <w:r w:rsidRPr="001E05BC">
        <w:rPr>
          <w:sz w:val="26"/>
          <w:szCs w:val="26"/>
          <w:lang w:val="sv-SE"/>
        </w:rPr>
        <w:t>- Lưu Kiếm Thanh: Hướng dẫn soạn thảo văn bản lập quy, NXB Thống kê năm 2017.</w:t>
      </w:r>
    </w:p>
    <w:p w:rsidR="008264CF" w:rsidRPr="001E05BC" w:rsidRDefault="008264CF" w:rsidP="008264CF">
      <w:pPr>
        <w:rPr>
          <w:i/>
          <w:sz w:val="26"/>
          <w:szCs w:val="26"/>
          <w:lang w:val="sv-SE"/>
        </w:rPr>
      </w:pPr>
      <w:r w:rsidRPr="001E05BC">
        <w:rPr>
          <w:i/>
          <w:sz w:val="26"/>
          <w:szCs w:val="26"/>
          <w:lang w:val="sv-SE"/>
        </w:rPr>
        <w:t>5. Ghi chú và giải thích (nếu có):</w:t>
      </w:r>
    </w:p>
    <w:p w:rsidR="008264CF" w:rsidRPr="001E05BC" w:rsidRDefault="008264CF" w:rsidP="008264CF">
      <w:pPr>
        <w:spacing w:line="288" w:lineRule="auto"/>
        <w:ind w:firstLine="567"/>
        <w:rPr>
          <w:sz w:val="26"/>
          <w:szCs w:val="26"/>
          <w:lang w:val="sv-SE"/>
        </w:rPr>
      </w:pPr>
    </w:p>
    <w:p w:rsidR="008264CF" w:rsidRPr="001E05BC" w:rsidRDefault="008264CF" w:rsidP="008264CF">
      <w:pPr>
        <w:spacing w:line="288" w:lineRule="auto"/>
        <w:ind w:left="2880"/>
        <w:jc w:val="both"/>
        <w:rPr>
          <w:i/>
          <w:sz w:val="26"/>
          <w:szCs w:val="26"/>
          <w:lang w:val="pl-PL"/>
        </w:rPr>
      </w:pPr>
      <w:r w:rsidRPr="001E05BC">
        <w:rPr>
          <w:i/>
          <w:sz w:val="26"/>
          <w:szCs w:val="26"/>
          <w:lang w:val="pl-PL"/>
        </w:rPr>
        <w:t>Thành phố Hồ Chí Minh, ngày         tháng          năm 2019</w:t>
      </w:r>
    </w:p>
    <w:p w:rsidR="008264CF" w:rsidRPr="001E05BC" w:rsidRDefault="008264CF" w:rsidP="008264CF">
      <w:pPr>
        <w:spacing w:line="288" w:lineRule="auto"/>
        <w:ind w:left="6480"/>
        <w:jc w:val="both"/>
        <w:rPr>
          <w:sz w:val="26"/>
          <w:szCs w:val="26"/>
          <w:lang w:val="pl-PL"/>
        </w:rPr>
      </w:pPr>
      <w:r w:rsidRPr="001E05BC">
        <w:rPr>
          <w:sz w:val="26"/>
          <w:szCs w:val="26"/>
          <w:lang w:val="pl-PL"/>
        </w:rPr>
        <w:t xml:space="preserve">      Trưởng khoa</w:t>
      </w:r>
    </w:p>
    <w:p w:rsidR="008264CF" w:rsidRPr="001E05BC" w:rsidRDefault="008264CF" w:rsidP="008264CF">
      <w:pPr>
        <w:spacing w:line="288" w:lineRule="auto"/>
        <w:ind w:firstLine="567"/>
        <w:jc w:val="both"/>
        <w:rPr>
          <w:sz w:val="26"/>
          <w:szCs w:val="26"/>
          <w:lang w:val="pl-PL"/>
        </w:rPr>
      </w:pPr>
    </w:p>
    <w:p w:rsidR="008264CF" w:rsidRPr="001E05BC" w:rsidRDefault="008264CF" w:rsidP="008264CF">
      <w:pPr>
        <w:spacing w:line="288" w:lineRule="auto"/>
        <w:ind w:firstLine="567"/>
        <w:jc w:val="both"/>
        <w:rPr>
          <w:sz w:val="26"/>
          <w:szCs w:val="26"/>
          <w:lang w:val="pl-PL"/>
        </w:rPr>
      </w:pPr>
    </w:p>
    <w:p w:rsidR="008264CF" w:rsidRPr="001E05BC" w:rsidRDefault="008264CF" w:rsidP="008264CF">
      <w:pPr>
        <w:spacing w:line="288" w:lineRule="auto"/>
        <w:ind w:firstLine="567"/>
        <w:jc w:val="both"/>
        <w:rPr>
          <w:sz w:val="26"/>
          <w:szCs w:val="26"/>
          <w:lang w:val="pl-PL"/>
        </w:rPr>
      </w:pPr>
    </w:p>
    <w:p w:rsidR="008264CF" w:rsidRPr="001E05BC" w:rsidRDefault="008264CF" w:rsidP="008264CF">
      <w:pPr>
        <w:spacing w:line="288" w:lineRule="auto"/>
        <w:ind w:left="5760" w:firstLine="720"/>
        <w:jc w:val="both"/>
        <w:rPr>
          <w:sz w:val="26"/>
          <w:szCs w:val="26"/>
          <w:lang w:val="pl-PL"/>
        </w:rPr>
      </w:pPr>
      <w:r w:rsidRPr="001E05BC">
        <w:rPr>
          <w:sz w:val="26"/>
          <w:szCs w:val="26"/>
          <w:lang w:val="pl-PL"/>
        </w:rPr>
        <w:t>Nguyễn Trọng Nghĩa</w:t>
      </w:r>
    </w:p>
    <w:p w:rsidR="008264CF" w:rsidRPr="001E05BC" w:rsidRDefault="008264CF" w:rsidP="008264CF">
      <w:pPr>
        <w:spacing w:line="288" w:lineRule="auto"/>
        <w:rPr>
          <w:sz w:val="26"/>
          <w:szCs w:val="26"/>
          <w:lang w:val="sv-SE"/>
        </w:rPr>
      </w:pPr>
    </w:p>
    <w:p w:rsidR="008264CF" w:rsidRDefault="008264CF" w:rsidP="000A10C7">
      <w:pPr>
        <w:tabs>
          <w:tab w:val="left" w:pos="567"/>
          <w:tab w:val="left" w:pos="3969"/>
          <w:tab w:val="left" w:pos="5103"/>
          <w:tab w:val="center" w:pos="6946"/>
        </w:tabs>
        <w:spacing w:before="120" w:after="120" w:line="276" w:lineRule="auto"/>
        <w:jc w:val="both"/>
        <w:outlineLvl w:val="0"/>
        <w:rPr>
          <w:b/>
          <w:sz w:val="32"/>
          <w:szCs w:val="32"/>
          <w:lang w:val="sv-SE"/>
        </w:rPr>
      </w:pPr>
    </w:p>
    <w:p w:rsidR="008264CF" w:rsidRDefault="008264CF">
      <w:pPr>
        <w:spacing w:after="160" w:line="259" w:lineRule="auto"/>
        <w:rPr>
          <w:b/>
          <w:sz w:val="32"/>
          <w:szCs w:val="32"/>
          <w:lang w:val="sv-SE"/>
        </w:rPr>
      </w:pPr>
      <w:r>
        <w:rPr>
          <w:b/>
          <w:sz w:val="32"/>
          <w:szCs w:val="32"/>
          <w:lang w:val="sv-SE"/>
        </w:rPr>
        <w:br w:type="page"/>
      </w:r>
    </w:p>
    <w:p w:rsidR="008264CF" w:rsidRPr="006E3089" w:rsidRDefault="008264CF" w:rsidP="008264CF">
      <w:pPr>
        <w:tabs>
          <w:tab w:val="left" w:pos="567"/>
          <w:tab w:val="left" w:pos="3969"/>
          <w:tab w:val="left" w:pos="5103"/>
          <w:tab w:val="center" w:pos="6946"/>
        </w:tabs>
        <w:spacing w:before="120" w:after="120" w:line="276" w:lineRule="auto"/>
        <w:ind w:firstLine="567"/>
        <w:jc w:val="center"/>
        <w:outlineLvl w:val="0"/>
        <w:rPr>
          <w:b/>
          <w:bCs/>
          <w:noProof/>
          <w:sz w:val="26"/>
          <w:szCs w:val="26"/>
          <w:lang w:val="vi-VN"/>
        </w:rPr>
      </w:pPr>
      <w:r w:rsidRPr="006E3089">
        <w:rPr>
          <w:b/>
          <w:bCs/>
          <w:noProof/>
          <w:sz w:val="26"/>
          <w:szCs w:val="26"/>
          <w:lang w:val="vi-VN"/>
        </w:rPr>
        <w:t>CHƯƠNG TRÌNH MÔN HỌC</w:t>
      </w:r>
    </w:p>
    <w:p w:rsidR="008264CF" w:rsidRPr="006E3089" w:rsidRDefault="008264CF" w:rsidP="008264CF">
      <w:pPr>
        <w:tabs>
          <w:tab w:val="left" w:pos="567"/>
          <w:tab w:val="left" w:pos="3969"/>
          <w:tab w:val="left" w:pos="5103"/>
          <w:tab w:val="center" w:pos="6946"/>
        </w:tabs>
        <w:spacing w:before="120" w:after="120" w:line="276" w:lineRule="auto"/>
        <w:ind w:firstLine="567"/>
        <w:rPr>
          <w:b/>
          <w:noProof/>
          <w:sz w:val="26"/>
          <w:szCs w:val="26"/>
          <w:lang w:val="vi-VN"/>
        </w:rPr>
      </w:pPr>
    </w:p>
    <w:p w:rsidR="008264CF" w:rsidRPr="006E3089" w:rsidRDefault="008264CF" w:rsidP="008264CF">
      <w:pPr>
        <w:tabs>
          <w:tab w:val="left" w:pos="3969"/>
          <w:tab w:val="left" w:pos="5103"/>
          <w:tab w:val="center" w:pos="6946"/>
        </w:tabs>
        <w:spacing w:before="120" w:after="120" w:line="276" w:lineRule="auto"/>
        <w:rPr>
          <w:i/>
          <w:iCs/>
          <w:noProof/>
          <w:sz w:val="26"/>
          <w:szCs w:val="26"/>
          <w:lang w:val="vi-VN"/>
        </w:rPr>
      </w:pPr>
      <w:r w:rsidRPr="006E3089">
        <w:rPr>
          <w:b/>
          <w:noProof/>
          <w:sz w:val="26"/>
          <w:szCs w:val="26"/>
          <w:lang w:val="vi-VN"/>
        </w:rPr>
        <w:t xml:space="preserve">Tên </w:t>
      </w:r>
      <w:r w:rsidRPr="006E3089">
        <w:rPr>
          <w:rFonts w:eastAsia="MS Mincho"/>
          <w:b/>
          <w:noProof/>
          <w:sz w:val="26"/>
          <w:szCs w:val="26"/>
          <w:lang w:val="vi-VN" w:eastAsia="ja-JP"/>
        </w:rPr>
        <w:t>môn học</w:t>
      </w:r>
      <w:r w:rsidRPr="006E3089">
        <w:rPr>
          <w:b/>
          <w:bCs/>
          <w:noProof/>
          <w:sz w:val="26"/>
          <w:szCs w:val="26"/>
          <w:lang w:val="vi-VN"/>
        </w:rPr>
        <w:t>:</w:t>
      </w:r>
      <w:r w:rsidRPr="006E3089">
        <w:rPr>
          <w:noProof/>
          <w:sz w:val="26"/>
          <w:szCs w:val="26"/>
          <w:lang w:val="vi-VN"/>
        </w:rPr>
        <w:t xml:space="preserve"> </w:t>
      </w:r>
      <w:r w:rsidRPr="006E3089">
        <w:rPr>
          <w:b/>
          <w:bCs/>
          <w:noProof/>
          <w:sz w:val="26"/>
          <w:szCs w:val="26"/>
          <w:lang w:val="vi-VN"/>
        </w:rPr>
        <w:t>KẾ TOÁN DOANH NGHIỆP 1</w:t>
      </w:r>
    </w:p>
    <w:p w:rsidR="008264CF" w:rsidRPr="006E3089" w:rsidRDefault="008264CF" w:rsidP="008264CF">
      <w:pPr>
        <w:tabs>
          <w:tab w:val="left" w:pos="3969"/>
          <w:tab w:val="left" w:pos="5103"/>
          <w:tab w:val="center" w:pos="6946"/>
        </w:tabs>
        <w:spacing w:before="120" w:after="120" w:line="276" w:lineRule="auto"/>
        <w:jc w:val="both"/>
        <w:outlineLvl w:val="0"/>
        <w:rPr>
          <w:rFonts w:eastAsia="MS Mincho"/>
          <w:noProof/>
          <w:sz w:val="26"/>
          <w:szCs w:val="26"/>
          <w:lang w:val="vi-VN" w:eastAsia="ja-JP"/>
        </w:rPr>
      </w:pPr>
      <w:r w:rsidRPr="006E3089">
        <w:rPr>
          <w:b/>
          <w:bCs/>
          <w:noProof/>
          <w:sz w:val="26"/>
          <w:szCs w:val="26"/>
          <w:lang w:val="vi-VN"/>
        </w:rPr>
        <w:t>Mã môn học</w:t>
      </w:r>
      <w:r w:rsidRPr="006E3089">
        <w:rPr>
          <w:noProof/>
          <w:sz w:val="26"/>
          <w:szCs w:val="26"/>
          <w:lang w:val="vi-VN"/>
        </w:rPr>
        <w:t>:</w:t>
      </w:r>
      <w:r w:rsidRPr="006E3089">
        <w:rPr>
          <w:iCs/>
          <w:noProof/>
          <w:sz w:val="26"/>
          <w:szCs w:val="26"/>
          <w:lang w:val="vi-VN"/>
        </w:rPr>
        <w:t xml:space="preserve"> KT</w:t>
      </w:r>
      <w:r w:rsidRPr="006E3089">
        <w:rPr>
          <w:rFonts w:eastAsiaTheme="minorEastAsia" w:hint="eastAsia"/>
          <w:iCs/>
          <w:noProof/>
          <w:sz w:val="26"/>
          <w:szCs w:val="26"/>
          <w:lang w:val="vi-VN" w:eastAsia="ja-JP"/>
        </w:rPr>
        <w:t>T4</w:t>
      </w:r>
      <w:r w:rsidRPr="006E3089">
        <w:rPr>
          <w:rFonts w:eastAsia="MS Mincho"/>
          <w:iCs/>
          <w:noProof/>
          <w:sz w:val="26"/>
          <w:szCs w:val="26"/>
          <w:lang w:val="vi-VN" w:eastAsia="ja-JP"/>
        </w:rPr>
        <w:t>08</w:t>
      </w:r>
    </w:p>
    <w:p w:rsidR="008264CF" w:rsidRPr="006E3089" w:rsidRDefault="008264CF" w:rsidP="008264CF">
      <w:pPr>
        <w:tabs>
          <w:tab w:val="left" w:pos="3969"/>
          <w:tab w:val="left" w:pos="5103"/>
          <w:tab w:val="center" w:pos="6946"/>
        </w:tabs>
        <w:spacing w:before="120" w:after="120" w:line="276" w:lineRule="auto"/>
        <w:jc w:val="both"/>
        <w:rPr>
          <w:b/>
          <w:noProof/>
          <w:sz w:val="26"/>
          <w:szCs w:val="26"/>
          <w:lang w:val="vi-VN"/>
        </w:rPr>
      </w:pPr>
      <w:r w:rsidRPr="006E3089">
        <w:rPr>
          <w:b/>
          <w:bCs/>
          <w:noProof/>
          <w:sz w:val="26"/>
          <w:szCs w:val="26"/>
          <w:lang w:val="vi-VN"/>
        </w:rPr>
        <w:t xml:space="preserve">Thời gian thực hiện môn học: </w:t>
      </w:r>
      <w:r w:rsidRPr="006E3089">
        <w:rPr>
          <w:bCs/>
          <w:noProof/>
          <w:sz w:val="26"/>
          <w:szCs w:val="26"/>
          <w:lang w:val="vi-VN"/>
        </w:rPr>
        <w:t>45 giờ</w:t>
      </w:r>
      <w:r w:rsidRPr="006E3089">
        <w:rPr>
          <w:noProof/>
          <w:sz w:val="26"/>
          <w:szCs w:val="26"/>
          <w:lang w:val="vi-VN"/>
        </w:rPr>
        <w:t>;</w:t>
      </w:r>
      <w:r w:rsidRPr="006E3089">
        <w:rPr>
          <w:bCs/>
          <w:noProof/>
          <w:sz w:val="26"/>
          <w:szCs w:val="26"/>
          <w:lang w:val="vi-VN"/>
        </w:rPr>
        <w:t>(Lý thuyết: 13giờ; Thực hành, thí nghiệm, thảo luận, bài tập: 30 giờ;</w:t>
      </w:r>
      <w:r w:rsidRPr="006E3089">
        <w:rPr>
          <w:noProof/>
          <w:sz w:val="26"/>
          <w:szCs w:val="26"/>
          <w:lang w:val="vi-VN"/>
        </w:rPr>
        <w:t xml:space="preserve"> Kiểm tra: 2 giờ</w:t>
      </w:r>
      <w:r w:rsidRPr="006E3089">
        <w:rPr>
          <w:bCs/>
          <w:noProof/>
          <w:sz w:val="26"/>
          <w:szCs w:val="26"/>
          <w:lang w:val="vi-VN"/>
        </w:rPr>
        <w:t>)</w:t>
      </w:r>
    </w:p>
    <w:p w:rsidR="008264CF" w:rsidRPr="006E3089" w:rsidRDefault="008264CF" w:rsidP="008264CF">
      <w:pPr>
        <w:tabs>
          <w:tab w:val="left" w:pos="3969"/>
          <w:tab w:val="left" w:pos="5103"/>
          <w:tab w:val="center" w:pos="6946"/>
        </w:tabs>
        <w:spacing w:before="120" w:after="120" w:line="276" w:lineRule="auto"/>
        <w:jc w:val="both"/>
        <w:rPr>
          <w:b/>
          <w:noProof/>
          <w:sz w:val="26"/>
          <w:szCs w:val="26"/>
          <w:lang w:val="vi-VN"/>
        </w:rPr>
      </w:pPr>
      <w:r w:rsidRPr="006E3089">
        <w:rPr>
          <w:b/>
          <w:noProof/>
          <w:sz w:val="26"/>
          <w:szCs w:val="26"/>
          <w:lang w:val="vi-VN"/>
        </w:rPr>
        <w:t>I. VỊ TRÍ, TÍNH CHẤT CỦA MÔN HỌC</w:t>
      </w:r>
    </w:p>
    <w:p w:rsidR="008264CF" w:rsidRPr="006E3089" w:rsidRDefault="008264CF" w:rsidP="001B6BF1">
      <w:pPr>
        <w:pStyle w:val="ListParagraph"/>
        <w:numPr>
          <w:ilvl w:val="0"/>
          <w:numId w:val="29"/>
        </w:numPr>
        <w:spacing w:before="120" w:after="120" w:line="276" w:lineRule="auto"/>
        <w:contextualSpacing w:val="0"/>
        <w:jc w:val="both"/>
        <w:rPr>
          <w:bCs/>
          <w:noProof/>
          <w:sz w:val="26"/>
          <w:szCs w:val="26"/>
          <w:lang w:val="vi-VN"/>
        </w:rPr>
      </w:pPr>
      <w:r w:rsidRPr="006E3089">
        <w:rPr>
          <w:b/>
          <w:bCs/>
          <w:noProof/>
          <w:sz w:val="26"/>
          <w:szCs w:val="26"/>
          <w:lang w:val="vi-VN"/>
        </w:rPr>
        <w:t>Vị trí:</w:t>
      </w:r>
      <w:r w:rsidRPr="006E3089">
        <w:rPr>
          <w:b/>
          <w:noProof/>
          <w:sz w:val="26"/>
          <w:szCs w:val="26"/>
          <w:lang w:val="vi-VN"/>
        </w:rPr>
        <w:t xml:space="preserve"> </w:t>
      </w:r>
      <w:r w:rsidRPr="006E3089">
        <w:rPr>
          <w:rFonts w:eastAsia="MS Mincho"/>
          <w:bCs/>
          <w:noProof/>
          <w:sz w:val="26"/>
          <w:szCs w:val="26"/>
          <w:lang w:val="vi-VN" w:eastAsia="ja-JP"/>
        </w:rPr>
        <w:t>Môn học</w:t>
      </w:r>
      <w:r w:rsidRPr="006E3089">
        <w:rPr>
          <w:bCs/>
          <w:noProof/>
          <w:sz w:val="26"/>
          <w:szCs w:val="26"/>
          <w:lang w:val="vi-VN"/>
        </w:rPr>
        <w:t xml:space="preserve"> kế toán doanh nghiệp 1 là một bộ phận cấu thành quan trọng của hệ thống quản lý kinh tế tài chính, được học sau các môn tài chính doanh nghiệp, thuế; là cơ sở để học </w:t>
      </w:r>
      <w:r w:rsidRPr="006E3089">
        <w:rPr>
          <w:rFonts w:eastAsia="MS Mincho"/>
          <w:bCs/>
          <w:noProof/>
          <w:sz w:val="26"/>
          <w:szCs w:val="26"/>
          <w:lang w:val="vi-VN" w:eastAsia="ja-JP"/>
        </w:rPr>
        <w:t>các môn học</w:t>
      </w:r>
      <w:r w:rsidRPr="006E3089">
        <w:rPr>
          <w:bCs/>
          <w:noProof/>
          <w:sz w:val="26"/>
          <w:szCs w:val="26"/>
          <w:lang w:val="vi-VN"/>
        </w:rPr>
        <w:t xml:space="preserve"> kế toán quản trị và thực hành kế toán.</w:t>
      </w:r>
    </w:p>
    <w:p w:rsidR="008264CF" w:rsidRPr="006E3089" w:rsidRDefault="008264CF" w:rsidP="001B6BF1">
      <w:pPr>
        <w:pStyle w:val="ListParagraph"/>
        <w:numPr>
          <w:ilvl w:val="0"/>
          <w:numId w:val="29"/>
        </w:numPr>
        <w:tabs>
          <w:tab w:val="left" w:pos="567"/>
          <w:tab w:val="left" w:pos="3969"/>
          <w:tab w:val="left" w:pos="5103"/>
          <w:tab w:val="center" w:pos="6946"/>
        </w:tabs>
        <w:spacing w:before="120" w:after="120" w:line="276" w:lineRule="auto"/>
        <w:contextualSpacing w:val="0"/>
        <w:jc w:val="both"/>
        <w:rPr>
          <w:b/>
          <w:bCs/>
          <w:noProof/>
          <w:sz w:val="26"/>
          <w:szCs w:val="26"/>
          <w:lang w:val="vi-VN"/>
        </w:rPr>
      </w:pPr>
      <w:r w:rsidRPr="006E3089">
        <w:rPr>
          <w:rFonts w:eastAsia="MS Mincho"/>
          <w:b/>
          <w:bCs/>
          <w:noProof/>
          <w:sz w:val="26"/>
          <w:szCs w:val="26"/>
          <w:lang w:val="vi-VN" w:eastAsia="ja-JP"/>
        </w:rPr>
        <w:t xml:space="preserve"> </w:t>
      </w:r>
      <w:r w:rsidRPr="006E3089">
        <w:rPr>
          <w:b/>
          <w:bCs/>
          <w:noProof/>
          <w:sz w:val="26"/>
          <w:szCs w:val="26"/>
          <w:lang w:val="vi-VN"/>
        </w:rPr>
        <w:t>Tính chất:</w:t>
      </w:r>
    </w:p>
    <w:p w:rsidR="008264CF" w:rsidRPr="006E3089" w:rsidRDefault="008264CF" w:rsidP="001B6BF1">
      <w:pPr>
        <w:pStyle w:val="ListParagraph"/>
        <w:numPr>
          <w:ilvl w:val="0"/>
          <w:numId w:val="30"/>
        </w:numPr>
        <w:tabs>
          <w:tab w:val="left" w:pos="567"/>
        </w:tabs>
        <w:spacing w:before="120" w:after="120" w:line="276" w:lineRule="auto"/>
        <w:jc w:val="both"/>
        <w:rPr>
          <w:bCs/>
          <w:noProof/>
          <w:sz w:val="26"/>
          <w:szCs w:val="26"/>
          <w:lang w:val="vi-VN"/>
        </w:rPr>
      </w:pPr>
      <w:r w:rsidRPr="006E3089">
        <w:rPr>
          <w:bCs/>
          <w:noProof/>
          <w:sz w:val="26"/>
          <w:szCs w:val="26"/>
          <w:lang w:val="vi-VN"/>
        </w:rPr>
        <w:t>Môn học kế toán doanh nghiệp 1 cung cấp những kiến thức về nghiệp vụ kế toán</w:t>
      </w:r>
      <w:r w:rsidRPr="006E3089">
        <w:rPr>
          <w:noProof/>
          <w:sz w:val="26"/>
          <w:szCs w:val="26"/>
          <w:lang w:val="vi-VN"/>
        </w:rPr>
        <w:t xml:space="preserve"> </w:t>
      </w:r>
      <w:r w:rsidRPr="006E3089">
        <w:rPr>
          <w:bCs/>
          <w:noProof/>
          <w:sz w:val="26"/>
          <w:szCs w:val="26"/>
          <w:lang w:val="vi-VN"/>
        </w:rPr>
        <w:t>vốn bằng và đầu tư tài chính,</w:t>
      </w:r>
      <w:r w:rsidRPr="006E3089">
        <w:rPr>
          <w:noProof/>
          <w:sz w:val="26"/>
          <w:szCs w:val="26"/>
          <w:lang w:val="vi-VN"/>
        </w:rPr>
        <w:t xml:space="preserve"> </w:t>
      </w:r>
      <w:r w:rsidRPr="006E3089">
        <w:rPr>
          <w:bCs/>
          <w:noProof/>
          <w:sz w:val="26"/>
          <w:szCs w:val="26"/>
          <w:lang w:val="vi-VN"/>
        </w:rPr>
        <w:t>các khoản phải thu và các khoản ứng trước,</w:t>
      </w:r>
      <w:r w:rsidRPr="006E3089">
        <w:rPr>
          <w:noProof/>
          <w:sz w:val="26"/>
          <w:szCs w:val="26"/>
          <w:lang w:val="vi-VN"/>
        </w:rPr>
        <w:t xml:space="preserve"> </w:t>
      </w:r>
      <w:r w:rsidRPr="006E3089">
        <w:rPr>
          <w:bCs/>
          <w:noProof/>
          <w:sz w:val="26"/>
          <w:szCs w:val="26"/>
          <w:lang w:val="vi-VN"/>
        </w:rPr>
        <w:t>vật liệu và công cụ, dụng cụ,</w:t>
      </w:r>
      <w:r w:rsidRPr="006E3089">
        <w:rPr>
          <w:noProof/>
          <w:sz w:val="26"/>
          <w:szCs w:val="26"/>
          <w:lang w:val="vi-VN"/>
        </w:rPr>
        <w:t xml:space="preserve"> </w:t>
      </w:r>
      <w:r w:rsidRPr="006E3089">
        <w:rPr>
          <w:bCs/>
          <w:noProof/>
          <w:sz w:val="26"/>
          <w:szCs w:val="26"/>
          <w:lang w:val="vi-VN"/>
        </w:rPr>
        <w:t>Tài sản cố định, là môn chuyên môn chính của nghề kế toán doanh nghiệp</w:t>
      </w:r>
    </w:p>
    <w:p w:rsidR="008264CF" w:rsidRPr="006E3089" w:rsidRDefault="008264CF" w:rsidP="001B6BF1">
      <w:pPr>
        <w:pStyle w:val="ListParagraph"/>
        <w:numPr>
          <w:ilvl w:val="0"/>
          <w:numId w:val="30"/>
        </w:numPr>
        <w:tabs>
          <w:tab w:val="left" w:pos="567"/>
        </w:tabs>
        <w:spacing w:before="120" w:after="120" w:line="276" w:lineRule="auto"/>
        <w:contextualSpacing w:val="0"/>
        <w:jc w:val="both"/>
        <w:rPr>
          <w:bCs/>
          <w:noProof/>
          <w:sz w:val="26"/>
          <w:szCs w:val="26"/>
          <w:lang w:val="vi-VN"/>
        </w:rPr>
      </w:pPr>
      <w:r w:rsidRPr="006E3089">
        <w:rPr>
          <w:bCs/>
          <w:noProof/>
          <w:sz w:val="26"/>
          <w:szCs w:val="26"/>
          <w:lang w:val="vi-VN"/>
        </w:rPr>
        <w:t>Thông qua kiến thức chuyên môn về kế toán doanh nghiệp 1, người học thực hiện được các nội dung về nghiệp vụ kế toán. Môn học</w:t>
      </w:r>
      <w:r w:rsidRPr="006E3089">
        <w:rPr>
          <w:bCs/>
          <w:noProof/>
          <w:sz w:val="26"/>
          <w:szCs w:val="26"/>
          <w:lang w:val="vi-VN"/>
        </w:rPr>
        <w:tab/>
        <w:t xml:space="preserve"> kế toán doanh nghiệp 1 có vai trò tích cực trong việc quản lý điều hành và kiểm soát các hoạt động kinh tế.</w:t>
      </w:r>
    </w:p>
    <w:p w:rsidR="008264CF" w:rsidRPr="006E3089" w:rsidRDefault="008264CF" w:rsidP="008264CF">
      <w:pPr>
        <w:tabs>
          <w:tab w:val="left" w:pos="567"/>
          <w:tab w:val="left" w:pos="3969"/>
          <w:tab w:val="left" w:pos="5103"/>
          <w:tab w:val="center" w:pos="6946"/>
        </w:tabs>
        <w:spacing w:before="120" w:after="120" w:line="276" w:lineRule="auto"/>
        <w:jc w:val="both"/>
        <w:rPr>
          <w:b/>
          <w:noProof/>
          <w:sz w:val="26"/>
          <w:szCs w:val="26"/>
          <w:lang w:val="vi-VN"/>
        </w:rPr>
      </w:pPr>
      <w:r w:rsidRPr="006E3089">
        <w:rPr>
          <w:b/>
          <w:noProof/>
          <w:sz w:val="26"/>
          <w:szCs w:val="26"/>
          <w:lang w:val="vi-VN"/>
        </w:rPr>
        <w:t xml:space="preserve">II. MỤC TIÊU MÔN HỌC </w:t>
      </w:r>
    </w:p>
    <w:p w:rsidR="008264CF" w:rsidRPr="006E3089" w:rsidRDefault="008264CF" w:rsidP="001B6BF1">
      <w:pPr>
        <w:pStyle w:val="ListParagraph"/>
        <w:numPr>
          <w:ilvl w:val="0"/>
          <w:numId w:val="29"/>
        </w:numPr>
        <w:tabs>
          <w:tab w:val="left" w:pos="567"/>
          <w:tab w:val="left" w:pos="3969"/>
          <w:tab w:val="left" w:pos="5103"/>
          <w:tab w:val="center" w:pos="6946"/>
        </w:tabs>
        <w:spacing w:before="120" w:after="120" w:line="276" w:lineRule="auto"/>
        <w:contextualSpacing w:val="0"/>
        <w:jc w:val="both"/>
        <w:rPr>
          <w:b/>
          <w:bCs/>
          <w:noProof/>
          <w:sz w:val="26"/>
          <w:szCs w:val="26"/>
          <w:lang w:val="vi-VN"/>
        </w:rPr>
      </w:pPr>
      <w:r w:rsidRPr="006E3089">
        <w:rPr>
          <w:rFonts w:eastAsia="MS Mincho"/>
          <w:b/>
          <w:bCs/>
          <w:noProof/>
          <w:sz w:val="26"/>
          <w:szCs w:val="26"/>
          <w:lang w:val="vi-VN" w:eastAsia="ja-JP"/>
        </w:rPr>
        <w:t xml:space="preserve"> </w:t>
      </w:r>
      <w:r w:rsidRPr="006E3089">
        <w:rPr>
          <w:b/>
          <w:bCs/>
          <w:noProof/>
          <w:sz w:val="26"/>
          <w:szCs w:val="26"/>
          <w:lang w:val="vi-VN"/>
        </w:rPr>
        <w:t>Kiến thức:</w:t>
      </w:r>
    </w:p>
    <w:p w:rsidR="008264CF" w:rsidRPr="006E3089" w:rsidRDefault="008264CF" w:rsidP="001B6BF1">
      <w:pPr>
        <w:pStyle w:val="ListParagraph"/>
        <w:numPr>
          <w:ilvl w:val="0"/>
          <w:numId w:val="31"/>
        </w:numPr>
        <w:tabs>
          <w:tab w:val="left" w:pos="567"/>
        </w:tabs>
        <w:spacing w:before="120" w:after="120" w:line="276" w:lineRule="auto"/>
        <w:jc w:val="both"/>
        <w:rPr>
          <w:bCs/>
          <w:noProof/>
          <w:sz w:val="26"/>
          <w:szCs w:val="26"/>
          <w:lang w:val="vi-VN"/>
        </w:rPr>
      </w:pPr>
      <w:r w:rsidRPr="006E3089">
        <w:rPr>
          <w:bCs/>
          <w:noProof/>
          <w:sz w:val="26"/>
          <w:szCs w:val="26"/>
          <w:lang w:val="vi-VN"/>
        </w:rPr>
        <w:t>Vận dụng được các kiến thức đã học về kế toán doanh nghiệp trong việc thực hiện thực hiện nghiệp vụ kế toán được giao</w:t>
      </w:r>
    </w:p>
    <w:p w:rsidR="008264CF" w:rsidRPr="006E3089" w:rsidRDefault="008264CF" w:rsidP="001B6BF1">
      <w:pPr>
        <w:pStyle w:val="ListParagraph"/>
        <w:numPr>
          <w:ilvl w:val="0"/>
          <w:numId w:val="31"/>
        </w:numPr>
        <w:tabs>
          <w:tab w:val="left" w:pos="567"/>
        </w:tabs>
        <w:spacing w:before="120" w:after="120" w:line="276" w:lineRule="auto"/>
        <w:contextualSpacing w:val="0"/>
        <w:jc w:val="both"/>
        <w:rPr>
          <w:bCs/>
          <w:noProof/>
          <w:sz w:val="26"/>
          <w:szCs w:val="26"/>
          <w:lang w:val="vi-VN"/>
        </w:rPr>
      </w:pPr>
      <w:r w:rsidRPr="006E3089">
        <w:rPr>
          <w:bCs/>
          <w:noProof/>
          <w:sz w:val="26"/>
          <w:szCs w:val="26"/>
          <w:lang w:val="vi-VN"/>
        </w:rPr>
        <w:t>Vận dụng được các kiến thức kế toán đã học vào ứng dụng các phần mềm kế toán.</w:t>
      </w:r>
    </w:p>
    <w:p w:rsidR="008264CF" w:rsidRPr="006E3089" w:rsidRDefault="008264CF" w:rsidP="001B6BF1">
      <w:pPr>
        <w:pStyle w:val="ListParagraph"/>
        <w:numPr>
          <w:ilvl w:val="0"/>
          <w:numId w:val="29"/>
        </w:numPr>
        <w:tabs>
          <w:tab w:val="left" w:pos="567"/>
          <w:tab w:val="left" w:pos="3969"/>
          <w:tab w:val="left" w:pos="5103"/>
          <w:tab w:val="center" w:pos="6946"/>
        </w:tabs>
        <w:spacing w:before="120" w:after="120" w:line="276" w:lineRule="auto"/>
        <w:contextualSpacing w:val="0"/>
        <w:jc w:val="both"/>
        <w:rPr>
          <w:b/>
          <w:bCs/>
          <w:noProof/>
          <w:sz w:val="26"/>
          <w:szCs w:val="26"/>
          <w:lang w:val="vi-VN"/>
        </w:rPr>
      </w:pPr>
      <w:r w:rsidRPr="006E3089">
        <w:rPr>
          <w:rFonts w:eastAsia="MS Mincho"/>
          <w:b/>
          <w:bCs/>
          <w:noProof/>
          <w:sz w:val="26"/>
          <w:szCs w:val="26"/>
          <w:lang w:val="vi-VN" w:eastAsia="ja-JP"/>
        </w:rPr>
        <w:t xml:space="preserve"> </w:t>
      </w:r>
      <w:r w:rsidRPr="006E3089">
        <w:rPr>
          <w:b/>
          <w:bCs/>
          <w:noProof/>
          <w:sz w:val="26"/>
          <w:szCs w:val="26"/>
          <w:lang w:val="vi-VN"/>
        </w:rPr>
        <w:t>Kỹ năng:</w:t>
      </w:r>
    </w:p>
    <w:p w:rsidR="008264CF" w:rsidRPr="006E3089" w:rsidRDefault="008264CF" w:rsidP="001B6BF1">
      <w:pPr>
        <w:pStyle w:val="ListParagraph"/>
        <w:numPr>
          <w:ilvl w:val="0"/>
          <w:numId w:val="32"/>
        </w:numPr>
        <w:tabs>
          <w:tab w:val="left" w:pos="567"/>
        </w:tabs>
        <w:spacing w:before="120" w:after="120" w:line="276" w:lineRule="auto"/>
        <w:jc w:val="both"/>
        <w:rPr>
          <w:bCs/>
          <w:noProof/>
          <w:sz w:val="26"/>
          <w:szCs w:val="26"/>
          <w:lang w:val="vi-VN"/>
        </w:rPr>
      </w:pPr>
      <w:r w:rsidRPr="006E3089">
        <w:rPr>
          <w:bCs/>
          <w:noProof/>
          <w:sz w:val="26"/>
          <w:szCs w:val="26"/>
          <w:lang w:val="vi-VN"/>
        </w:rPr>
        <w:t>Giải quyết được những vấn đề về chuyên môn kế toán và tổ chức được công tác kế toán – tài chính trong doanh nghiệp;</w:t>
      </w:r>
    </w:p>
    <w:p w:rsidR="008264CF" w:rsidRPr="006E3089" w:rsidRDefault="008264CF" w:rsidP="001B6BF1">
      <w:pPr>
        <w:pStyle w:val="ListParagraph"/>
        <w:numPr>
          <w:ilvl w:val="0"/>
          <w:numId w:val="32"/>
        </w:numPr>
        <w:tabs>
          <w:tab w:val="left" w:pos="567"/>
        </w:tabs>
        <w:spacing w:before="120" w:after="120" w:line="276" w:lineRule="auto"/>
        <w:jc w:val="both"/>
        <w:rPr>
          <w:bCs/>
          <w:noProof/>
          <w:sz w:val="26"/>
          <w:szCs w:val="26"/>
          <w:lang w:val="vi-VN"/>
        </w:rPr>
      </w:pPr>
      <w:r w:rsidRPr="006E3089">
        <w:rPr>
          <w:bCs/>
          <w:noProof/>
          <w:sz w:val="26"/>
          <w:szCs w:val="26"/>
          <w:lang w:val="vi-VN"/>
        </w:rPr>
        <w:t>Lập được chứng từ, kiểm tra, phân loại, xử lý chứng từ kế toán;</w:t>
      </w:r>
    </w:p>
    <w:p w:rsidR="008264CF" w:rsidRPr="006E3089" w:rsidRDefault="008264CF" w:rsidP="001B6BF1">
      <w:pPr>
        <w:pStyle w:val="ListParagraph"/>
        <w:numPr>
          <w:ilvl w:val="0"/>
          <w:numId w:val="32"/>
        </w:numPr>
        <w:tabs>
          <w:tab w:val="left" w:pos="567"/>
        </w:tabs>
        <w:spacing w:before="120" w:after="120" w:line="276" w:lineRule="auto"/>
        <w:jc w:val="both"/>
        <w:rPr>
          <w:bCs/>
          <w:noProof/>
          <w:sz w:val="26"/>
          <w:szCs w:val="26"/>
          <w:lang w:val="vi-VN"/>
        </w:rPr>
      </w:pPr>
      <w:r w:rsidRPr="006E3089">
        <w:rPr>
          <w:bCs/>
          <w:noProof/>
          <w:sz w:val="26"/>
          <w:szCs w:val="26"/>
          <w:lang w:val="vi-VN"/>
        </w:rPr>
        <w:t>Sử dụng được chứng từ kế toán trong ghi sổ kế toán chi tiết và tổng hợp;</w:t>
      </w:r>
    </w:p>
    <w:p w:rsidR="008264CF" w:rsidRPr="006E3089" w:rsidRDefault="008264CF" w:rsidP="001B6BF1">
      <w:pPr>
        <w:pStyle w:val="ListParagraph"/>
        <w:numPr>
          <w:ilvl w:val="0"/>
          <w:numId w:val="32"/>
        </w:numPr>
        <w:tabs>
          <w:tab w:val="left" w:pos="567"/>
        </w:tabs>
        <w:spacing w:before="120" w:after="120" w:line="276" w:lineRule="auto"/>
        <w:jc w:val="both"/>
        <w:rPr>
          <w:bCs/>
          <w:noProof/>
          <w:sz w:val="26"/>
          <w:szCs w:val="26"/>
          <w:lang w:val="vi-VN"/>
        </w:rPr>
      </w:pPr>
      <w:r w:rsidRPr="006E3089">
        <w:rPr>
          <w:bCs/>
          <w:noProof/>
          <w:sz w:val="26"/>
          <w:szCs w:val="26"/>
          <w:lang w:val="vi-VN"/>
        </w:rPr>
        <w:t>Lập được các báo cáo tài chính theo quy định</w:t>
      </w:r>
    </w:p>
    <w:p w:rsidR="008264CF" w:rsidRPr="006E3089" w:rsidRDefault="008264CF" w:rsidP="001B6BF1">
      <w:pPr>
        <w:pStyle w:val="ListParagraph"/>
        <w:numPr>
          <w:ilvl w:val="0"/>
          <w:numId w:val="29"/>
        </w:numPr>
        <w:tabs>
          <w:tab w:val="left" w:pos="567"/>
          <w:tab w:val="left" w:pos="3969"/>
          <w:tab w:val="left" w:pos="5103"/>
          <w:tab w:val="center" w:pos="6946"/>
        </w:tabs>
        <w:spacing w:before="120" w:after="120" w:line="276" w:lineRule="auto"/>
        <w:contextualSpacing w:val="0"/>
        <w:jc w:val="both"/>
        <w:rPr>
          <w:b/>
          <w:bCs/>
          <w:noProof/>
          <w:sz w:val="26"/>
          <w:szCs w:val="26"/>
          <w:lang w:val="vi-VN"/>
        </w:rPr>
      </w:pPr>
      <w:r w:rsidRPr="006E3089">
        <w:rPr>
          <w:rFonts w:eastAsia="MS Mincho"/>
          <w:b/>
          <w:bCs/>
          <w:noProof/>
          <w:sz w:val="26"/>
          <w:szCs w:val="26"/>
          <w:lang w:val="vi-VN" w:eastAsia="ja-JP"/>
        </w:rPr>
        <w:t xml:space="preserve"> </w:t>
      </w:r>
      <w:r w:rsidRPr="006E3089">
        <w:rPr>
          <w:b/>
          <w:bCs/>
          <w:noProof/>
          <w:sz w:val="26"/>
          <w:szCs w:val="26"/>
          <w:lang w:val="vi-VN"/>
        </w:rPr>
        <w:t>Năng lực tự chủ và trách nhiệm:</w:t>
      </w:r>
    </w:p>
    <w:p w:rsidR="008264CF" w:rsidRPr="006E3089" w:rsidRDefault="008264CF" w:rsidP="001B6BF1">
      <w:pPr>
        <w:pStyle w:val="ListParagraph"/>
        <w:numPr>
          <w:ilvl w:val="0"/>
          <w:numId w:val="33"/>
        </w:numPr>
        <w:tabs>
          <w:tab w:val="left" w:pos="567"/>
        </w:tabs>
        <w:spacing w:before="120" w:after="120" w:line="276" w:lineRule="auto"/>
        <w:jc w:val="both"/>
        <w:rPr>
          <w:bCs/>
          <w:noProof/>
          <w:sz w:val="26"/>
          <w:szCs w:val="26"/>
          <w:lang w:val="vi-VN"/>
        </w:rPr>
      </w:pPr>
      <w:r w:rsidRPr="006E3089">
        <w:rPr>
          <w:bCs/>
          <w:noProof/>
          <w:sz w:val="26"/>
          <w:szCs w:val="26"/>
          <w:lang w:val="vi-VN"/>
        </w:rPr>
        <w:t>Tuân thủ các chế độ kế toán tài chính do Nhà nước ban hành</w:t>
      </w:r>
    </w:p>
    <w:p w:rsidR="008264CF" w:rsidRPr="006E3089" w:rsidRDefault="008264CF" w:rsidP="001B6BF1">
      <w:pPr>
        <w:pStyle w:val="ListParagraph"/>
        <w:numPr>
          <w:ilvl w:val="0"/>
          <w:numId w:val="33"/>
        </w:numPr>
        <w:tabs>
          <w:tab w:val="left" w:pos="567"/>
        </w:tabs>
        <w:spacing w:before="120" w:after="120" w:line="276" w:lineRule="auto"/>
        <w:contextualSpacing w:val="0"/>
        <w:jc w:val="both"/>
        <w:rPr>
          <w:bCs/>
          <w:noProof/>
          <w:sz w:val="26"/>
          <w:szCs w:val="26"/>
          <w:lang w:val="vi-VN"/>
        </w:rPr>
      </w:pPr>
      <w:r w:rsidRPr="006E3089">
        <w:rPr>
          <w:bCs/>
          <w:noProof/>
          <w:sz w:val="26"/>
          <w:szCs w:val="26"/>
          <w:lang w:val="vi-VN"/>
        </w:rPr>
        <w:t>Có đạo đức lương tâm nghề nghiệp, có ý thức tổ chức kỷ luật, sức khỏa giúp cho người học sau khi tốt nghiệp có khả năng tìm kiếm việc làm tại các doanh nghiệp</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b/>
          <w:noProof/>
          <w:sz w:val="26"/>
          <w:szCs w:val="26"/>
          <w:lang w:val="vi-VN"/>
        </w:rPr>
        <w:t>III. NỘI DUNG MÔN HỌC</w:t>
      </w:r>
    </w:p>
    <w:p w:rsidR="008264CF" w:rsidRPr="006E3089" w:rsidRDefault="008264CF" w:rsidP="001B6BF1">
      <w:pPr>
        <w:pStyle w:val="ListParagraph"/>
        <w:numPr>
          <w:ilvl w:val="0"/>
          <w:numId w:val="34"/>
        </w:numPr>
        <w:tabs>
          <w:tab w:val="left" w:pos="567"/>
          <w:tab w:val="left" w:pos="709"/>
          <w:tab w:val="left" w:pos="3969"/>
          <w:tab w:val="left" w:pos="5103"/>
          <w:tab w:val="center" w:pos="6946"/>
        </w:tabs>
        <w:spacing w:before="120" w:after="120" w:line="276" w:lineRule="auto"/>
        <w:contextualSpacing w:val="0"/>
        <w:jc w:val="both"/>
        <w:rPr>
          <w:b/>
          <w:noProof/>
          <w:sz w:val="26"/>
          <w:szCs w:val="26"/>
          <w:lang w:val="vi-VN"/>
        </w:rPr>
      </w:pPr>
      <w:r w:rsidRPr="006E3089">
        <w:rPr>
          <w:b/>
          <w:noProof/>
          <w:sz w:val="26"/>
          <w:szCs w:val="26"/>
          <w:lang w:val="vi-VN"/>
        </w:rPr>
        <w:t>Nội dung tổng quát và phân bổ thời gian:</w:t>
      </w:r>
    </w:p>
    <w:p w:rsidR="008264CF" w:rsidRPr="006E3089" w:rsidRDefault="008264CF" w:rsidP="008264CF">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noProof/>
          <w:sz w:val="26"/>
          <w:szCs w:val="26"/>
          <w:lang w:val="vi-VN"/>
        </w:rPr>
      </w:pP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918"/>
        <w:gridCol w:w="979"/>
        <w:gridCol w:w="1646"/>
        <w:gridCol w:w="851"/>
      </w:tblGrid>
      <w:tr w:rsidR="008264CF" w:rsidRPr="006E3089" w:rsidTr="008264CF">
        <w:trPr>
          <w:trHeight w:val="454"/>
          <w:tblHeader/>
        </w:trPr>
        <w:tc>
          <w:tcPr>
            <w:tcW w:w="724" w:type="dxa"/>
            <w:vMerge w:val="restart"/>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sz w:val="26"/>
                <w:szCs w:val="26"/>
                <w:lang w:val="vi-VN"/>
              </w:rPr>
            </w:pPr>
            <w:r w:rsidRPr="006E3089">
              <w:rPr>
                <w:b/>
                <w:noProof/>
                <w:sz w:val="26"/>
                <w:szCs w:val="26"/>
                <w:lang w:val="vi-VN"/>
              </w:rPr>
              <w:t>Số TT</w:t>
            </w:r>
          </w:p>
        </w:tc>
        <w:tc>
          <w:tcPr>
            <w:tcW w:w="4820" w:type="dxa"/>
            <w:vMerge w:val="restart"/>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sz w:val="26"/>
                <w:szCs w:val="26"/>
                <w:lang w:val="vi-VN"/>
              </w:rPr>
            </w:pPr>
            <w:r w:rsidRPr="006E3089">
              <w:rPr>
                <w:b/>
                <w:noProof/>
                <w:sz w:val="26"/>
                <w:szCs w:val="26"/>
                <w:lang w:val="vi-VN"/>
              </w:rPr>
              <w:t>Tên các bài trong môn học</w:t>
            </w:r>
          </w:p>
        </w:tc>
        <w:tc>
          <w:tcPr>
            <w:tcW w:w="4394" w:type="dxa"/>
            <w:gridSpan w:val="4"/>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sz w:val="26"/>
                <w:szCs w:val="26"/>
                <w:lang w:val="vi-VN"/>
              </w:rPr>
            </w:pPr>
            <w:r w:rsidRPr="006E3089">
              <w:rPr>
                <w:b/>
                <w:noProof/>
                <w:sz w:val="26"/>
                <w:szCs w:val="26"/>
                <w:lang w:val="vi-VN"/>
              </w:rPr>
              <w:t>Thời gian (giờ)</w:t>
            </w:r>
          </w:p>
        </w:tc>
      </w:tr>
      <w:tr w:rsidR="008264CF" w:rsidRPr="006E3089" w:rsidTr="008264CF">
        <w:trPr>
          <w:trHeight w:val="1030"/>
          <w:tblHeader/>
        </w:trPr>
        <w:tc>
          <w:tcPr>
            <w:tcW w:w="724" w:type="dxa"/>
            <w:vMerge/>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center"/>
              <w:rPr>
                <w:b/>
                <w:noProof/>
                <w:sz w:val="26"/>
                <w:szCs w:val="26"/>
                <w:lang w:val="vi-VN"/>
              </w:rPr>
            </w:pPr>
          </w:p>
        </w:tc>
        <w:tc>
          <w:tcPr>
            <w:tcW w:w="4820" w:type="dxa"/>
            <w:vMerge/>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sz w:val="26"/>
                <w:szCs w:val="26"/>
                <w:lang w:val="vi-VN"/>
              </w:rPr>
            </w:pPr>
          </w:p>
        </w:tc>
        <w:tc>
          <w:tcPr>
            <w:tcW w:w="918"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sz w:val="26"/>
                <w:szCs w:val="26"/>
                <w:lang w:val="vi-VN"/>
              </w:rPr>
            </w:pPr>
            <w:r w:rsidRPr="006E3089">
              <w:rPr>
                <w:b/>
                <w:noProof/>
                <w:sz w:val="26"/>
                <w:szCs w:val="26"/>
                <w:lang w:val="vi-VN"/>
              </w:rPr>
              <w:t>Tổng</w:t>
            </w:r>
          </w:p>
          <w:p w:rsidR="008264CF" w:rsidRPr="006E3089" w:rsidRDefault="008264CF" w:rsidP="008264CF">
            <w:pPr>
              <w:tabs>
                <w:tab w:val="left" w:pos="567"/>
                <w:tab w:val="left" w:pos="3969"/>
                <w:tab w:val="left" w:pos="5103"/>
                <w:tab w:val="center" w:pos="6946"/>
              </w:tabs>
              <w:spacing w:before="120" w:after="120" w:line="276" w:lineRule="auto"/>
              <w:jc w:val="center"/>
              <w:rPr>
                <w:b/>
                <w:noProof/>
                <w:sz w:val="26"/>
                <w:szCs w:val="26"/>
                <w:lang w:val="vi-VN"/>
              </w:rPr>
            </w:pPr>
            <w:r w:rsidRPr="006E3089">
              <w:rPr>
                <w:b/>
                <w:noProof/>
                <w:sz w:val="26"/>
                <w:szCs w:val="26"/>
                <w:lang w:val="vi-VN"/>
              </w:rPr>
              <w:t>số</w:t>
            </w:r>
          </w:p>
        </w:tc>
        <w:tc>
          <w:tcPr>
            <w:tcW w:w="979"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sz w:val="26"/>
                <w:szCs w:val="26"/>
                <w:lang w:val="vi-VN"/>
              </w:rPr>
            </w:pPr>
            <w:r w:rsidRPr="006E3089">
              <w:rPr>
                <w:b/>
                <w:noProof/>
                <w:sz w:val="26"/>
                <w:szCs w:val="26"/>
                <w:lang w:val="vi-VN"/>
              </w:rPr>
              <w:t>Lý thuyết</w:t>
            </w:r>
          </w:p>
        </w:tc>
        <w:tc>
          <w:tcPr>
            <w:tcW w:w="1646"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sz w:val="26"/>
                <w:szCs w:val="26"/>
                <w:lang w:val="vi-VN"/>
              </w:rPr>
            </w:pPr>
            <w:r w:rsidRPr="006E3089">
              <w:rPr>
                <w:b/>
                <w:noProof/>
                <w:sz w:val="26"/>
                <w:szCs w:val="26"/>
                <w:lang w:val="vi-VN"/>
              </w:rPr>
              <w:t>Thực hành/  thực tập/  thí nghiệm/  bài tập/  thảo luận</w:t>
            </w:r>
          </w:p>
        </w:tc>
        <w:tc>
          <w:tcPr>
            <w:tcW w:w="851"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sz w:val="26"/>
                <w:szCs w:val="26"/>
                <w:lang w:val="vi-VN"/>
              </w:rPr>
            </w:pPr>
            <w:r w:rsidRPr="006E3089">
              <w:rPr>
                <w:b/>
                <w:noProof/>
                <w:sz w:val="26"/>
                <w:szCs w:val="26"/>
                <w:lang w:val="vi-VN"/>
              </w:rPr>
              <w:t>Kiểm</w:t>
            </w:r>
          </w:p>
          <w:p w:rsidR="008264CF" w:rsidRPr="006E3089" w:rsidRDefault="008264CF" w:rsidP="008264CF">
            <w:pPr>
              <w:tabs>
                <w:tab w:val="left" w:pos="567"/>
                <w:tab w:val="left" w:pos="3969"/>
                <w:tab w:val="left" w:pos="5103"/>
                <w:tab w:val="center" w:pos="6946"/>
              </w:tabs>
              <w:spacing w:before="120" w:after="120" w:line="276" w:lineRule="auto"/>
              <w:jc w:val="center"/>
              <w:rPr>
                <w:b/>
                <w:noProof/>
                <w:sz w:val="26"/>
                <w:szCs w:val="26"/>
                <w:lang w:val="vi-VN"/>
              </w:rPr>
            </w:pPr>
            <w:r w:rsidRPr="006E3089">
              <w:rPr>
                <w:b/>
                <w:noProof/>
                <w:sz w:val="26"/>
                <w:szCs w:val="26"/>
                <w:lang w:val="vi-VN"/>
              </w:rPr>
              <w:t>tra</w:t>
            </w:r>
          </w:p>
        </w:tc>
      </w:tr>
      <w:tr w:rsidR="008264CF" w:rsidRPr="006E3089" w:rsidTr="008264CF">
        <w:trPr>
          <w:trHeight w:val="454"/>
        </w:trPr>
        <w:tc>
          <w:tcPr>
            <w:tcW w:w="724"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I</w:t>
            </w:r>
          </w:p>
        </w:tc>
        <w:tc>
          <w:tcPr>
            <w:tcW w:w="4820"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b/>
                <w:noProof/>
                <w:sz w:val="26"/>
                <w:szCs w:val="26"/>
                <w:lang w:val="vi-VN"/>
              </w:rPr>
            </w:pPr>
            <w:r w:rsidRPr="006E3089">
              <w:rPr>
                <w:b/>
                <w:noProof/>
                <w:sz w:val="26"/>
                <w:szCs w:val="26"/>
                <w:lang w:val="vi-VN"/>
              </w:rPr>
              <w:t xml:space="preserve">CHƯƠNG 1: KẾ TOÁN </w:t>
            </w:r>
            <w:r w:rsidRPr="006E3089">
              <w:rPr>
                <w:rFonts w:eastAsia="MS Mincho"/>
                <w:b/>
                <w:noProof/>
                <w:sz w:val="26"/>
                <w:szCs w:val="26"/>
                <w:lang w:val="vi-VN" w:eastAsia="ja-JP"/>
              </w:rPr>
              <w:t>TIỀN, CÁC KHOẢN PHẢI THU</w:t>
            </w:r>
            <w:r w:rsidRPr="006E3089">
              <w:rPr>
                <w:b/>
                <w:noProof/>
                <w:sz w:val="26"/>
                <w:szCs w:val="26"/>
                <w:lang w:val="vi-VN"/>
              </w:rPr>
              <w:t xml:space="preserve"> VÀ CÁC KHOẢN ỨNG TRƯỚC</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1.1. Kế toán tiền</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1.1.1. Những vấn đề chung</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1.1.2. Kế toán tiền mặt</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1.1.3. Kế toán tiền gửi ngân hàng</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1.1.4. Kế toán tiền đang chuyển</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1.2. Kế toán các khoản phải thu</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1.2.1. Những vấn đề chung</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1.2.2. Kế toán phải thu của khách hàng</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1.2.3. Kế toán Thuế Giá trị gia tăng được khấu trừ</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1.2.4. Kế toán các khoản phải thu khác</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1.2.5. Kế toán dự phòng phái thu khó đòi</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1.3. Kế toán các khoản ứng trước</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 xml:space="preserve">1.3.1.Kế toán tạm ứng </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 xml:space="preserve">1.3.2. Kế toán các khoản cầm cố, ký quỹ, ký cược </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1.3.3. Kế toán chi phí trả trước</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Kiểm tra</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21</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7</w:t>
            </w:r>
          </w:p>
        </w:tc>
        <w:tc>
          <w:tcPr>
            <w:tcW w:w="1646"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13</w:t>
            </w:r>
          </w:p>
        </w:tc>
        <w:tc>
          <w:tcPr>
            <w:tcW w:w="851"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w:t>
            </w:r>
          </w:p>
        </w:tc>
      </w:tr>
      <w:tr w:rsidR="008264CF" w:rsidRPr="006E3089" w:rsidTr="008264CF">
        <w:trPr>
          <w:trHeight w:val="454"/>
        </w:trPr>
        <w:tc>
          <w:tcPr>
            <w:tcW w:w="724"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II</w:t>
            </w:r>
          </w:p>
        </w:tc>
        <w:tc>
          <w:tcPr>
            <w:tcW w:w="4820"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b/>
                <w:noProof/>
                <w:sz w:val="26"/>
                <w:szCs w:val="26"/>
                <w:lang w:val="vi-VN" w:eastAsia="ja-JP"/>
              </w:rPr>
            </w:pPr>
            <w:r w:rsidRPr="006E3089">
              <w:rPr>
                <w:b/>
                <w:noProof/>
                <w:sz w:val="26"/>
                <w:szCs w:val="26"/>
                <w:lang w:val="vi-VN"/>
              </w:rPr>
              <w:t xml:space="preserve">CHƯƠNG 2: KẾ TOÁN </w:t>
            </w:r>
            <w:r w:rsidRPr="006E3089">
              <w:rPr>
                <w:rFonts w:eastAsia="MS Mincho"/>
                <w:b/>
                <w:noProof/>
                <w:sz w:val="26"/>
                <w:szCs w:val="26"/>
                <w:lang w:val="vi-VN" w:eastAsia="ja-JP"/>
              </w:rPr>
              <w:t>HÀNG TỒN KHO</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2.1. Những vấn đề chung</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2.2. Phân loại, nguyên tắc và phương pháp tính giá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2.3. Phương pháp kế toán hàng tồn kho</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2.4. Kế toán hàng tồn kho theo phương pháp kê khai thường xuyên</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2.5.Kiểm tra</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E3089">
              <w:rPr>
                <w:rFonts w:eastAsia="MS Mincho"/>
                <w:noProof/>
                <w:sz w:val="26"/>
                <w:szCs w:val="26"/>
                <w:lang w:val="vi-VN" w:eastAsia="ja-JP"/>
              </w:rPr>
              <w:t>15</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E3089">
              <w:rPr>
                <w:rFonts w:eastAsia="MS Mincho"/>
                <w:noProof/>
                <w:sz w:val="26"/>
                <w:szCs w:val="26"/>
                <w:lang w:val="vi-VN" w:eastAsia="ja-JP"/>
              </w:rPr>
              <w:t>4</w:t>
            </w:r>
          </w:p>
        </w:tc>
        <w:tc>
          <w:tcPr>
            <w:tcW w:w="1646"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E3089">
              <w:rPr>
                <w:rFonts w:eastAsia="MS Mincho"/>
                <w:noProof/>
                <w:sz w:val="26"/>
                <w:szCs w:val="26"/>
                <w:lang w:val="vi-VN" w:eastAsia="ja-JP"/>
              </w:rPr>
              <w:t>10</w:t>
            </w:r>
          </w:p>
        </w:tc>
        <w:tc>
          <w:tcPr>
            <w:tcW w:w="851"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1</w:t>
            </w:r>
          </w:p>
        </w:tc>
      </w:tr>
      <w:tr w:rsidR="008264CF" w:rsidRPr="006E3089" w:rsidTr="008264CF">
        <w:trPr>
          <w:trHeight w:val="454"/>
        </w:trPr>
        <w:tc>
          <w:tcPr>
            <w:tcW w:w="724"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III</w:t>
            </w:r>
          </w:p>
        </w:tc>
        <w:tc>
          <w:tcPr>
            <w:tcW w:w="4820"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b/>
                <w:noProof/>
                <w:sz w:val="26"/>
                <w:szCs w:val="26"/>
                <w:lang w:val="vi-VN"/>
              </w:rPr>
            </w:pPr>
            <w:r w:rsidRPr="006E3089">
              <w:rPr>
                <w:b/>
                <w:noProof/>
                <w:sz w:val="26"/>
                <w:szCs w:val="26"/>
                <w:lang w:val="vi-VN"/>
              </w:rPr>
              <w:t>CHƯƠNG 3: KẾ TOÁN TÀI SẢN CỐ ĐỊNH</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3.1. Những vấn đề chung</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3.2. Xác định giá trị của TSCĐ</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 xml:space="preserve">3.3. Kế toán chi tiết TSCĐ </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E3089">
              <w:rPr>
                <w:rFonts w:eastAsia="MS Mincho"/>
                <w:noProof/>
                <w:sz w:val="26"/>
                <w:szCs w:val="26"/>
                <w:lang w:val="vi-VN" w:eastAsia="ja-JP"/>
              </w:rPr>
              <w:t>9</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E3089">
              <w:rPr>
                <w:rFonts w:eastAsia="MS Mincho"/>
                <w:noProof/>
                <w:sz w:val="26"/>
                <w:szCs w:val="26"/>
                <w:lang w:val="vi-VN" w:eastAsia="ja-JP"/>
              </w:rPr>
              <w:t>2</w:t>
            </w:r>
          </w:p>
        </w:tc>
        <w:tc>
          <w:tcPr>
            <w:tcW w:w="1646"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E3089">
              <w:rPr>
                <w:rFonts w:eastAsia="MS Mincho"/>
                <w:noProof/>
                <w:sz w:val="26"/>
                <w:szCs w:val="26"/>
                <w:lang w:val="vi-VN" w:eastAsia="ja-JP"/>
              </w:rPr>
              <w:t>7</w:t>
            </w:r>
          </w:p>
        </w:tc>
        <w:tc>
          <w:tcPr>
            <w:tcW w:w="851"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p>
        </w:tc>
      </w:tr>
      <w:tr w:rsidR="008264CF" w:rsidRPr="006E3089" w:rsidTr="008264CF">
        <w:trPr>
          <w:trHeight w:val="454"/>
        </w:trPr>
        <w:tc>
          <w:tcPr>
            <w:tcW w:w="5544" w:type="dxa"/>
            <w:gridSpan w:val="2"/>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sz w:val="26"/>
                <w:szCs w:val="26"/>
                <w:lang w:val="vi-VN"/>
              </w:rPr>
            </w:pPr>
            <w:r w:rsidRPr="006E3089">
              <w:rPr>
                <w:b/>
                <w:noProof/>
                <w:sz w:val="26"/>
                <w:szCs w:val="26"/>
                <w:lang w:val="vi-VN"/>
              </w:rPr>
              <w:t>Tổng cộng</w:t>
            </w:r>
          </w:p>
        </w:tc>
        <w:tc>
          <w:tcPr>
            <w:tcW w:w="918"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b/>
                <w:noProof/>
                <w:sz w:val="26"/>
                <w:szCs w:val="26"/>
                <w:lang w:val="vi-VN" w:eastAsia="ja-JP"/>
              </w:rPr>
            </w:pPr>
            <w:r w:rsidRPr="006E3089">
              <w:rPr>
                <w:rFonts w:eastAsia="MS Mincho"/>
                <w:b/>
                <w:noProof/>
                <w:sz w:val="26"/>
                <w:szCs w:val="26"/>
                <w:lang w:val="vi-VN" w:eastAsia="ja-JP"/>
              </w:rPr>
              <w:t>45</w:t>
            </w:r>
          </w:p>
        </w:tc>
        <w:tc>
          <w:tcPr>
            <w:tcW w:w="979"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b/>
                <w:noProof/>
                <w:sz w:val="26"/>
                <w:szCs w:val="26"/>
                <w:lang w:val="vi-VN" w:eastAsia="ja-JP"/>
              </w:rPr>
            </w:pPr>
            <w:r w:rsidRPr="006E3089">
              <w:rPr>
                <w:rFonts w:eastAsia="MS Mincho"/>
                <w:b/>
                <w:noProof/>
                <w:sz w:val="26"/>
                <w:szCs w:val="26"/>
                <w:lang w:val="vi-VN" w:eastAsia="ja-JP"/>
              </w:rPr>
              <w:t>13</w:t>
            </w:r>
          </w:p>
        </w:tc>
        <w:tc>
          <w:tcPr>
            <w:tcW w:w="1646"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both"/>
              <w:rPr>
                <w:b/>
                <w:noProof/>
                <w:sz w:val="26"/>
                <w:szCs w:val="26"/>
                <w:lang w:val="vi-VN"/>
              </w:rPr>
            </w:pPr>
            <w:r w:rsidRPr="006E3089">
              <w:rPr>
                <w:rFonts w:eastAsia="MS Mincho"/>
                <w:b/>
                <w:noProof/>
                <w:sz w:val="26"/>
                <w:szCs w:val="26"/>
                <w:lang w:val="vi-VN" w:eastAsia="ja-JP"/>
              </w:rPr>
              <w:t>3</w:t>
            </w:r>
            <w:r w:rsidRPr="006E3089">
              <w:rPr>
                <w:b/>
                <w:noProof/>
                <w:sz w:val="26"/>
                <w:szCs w:val="26"/>
                <w:lang w:val="vi-VN"/>
              </w:rPr>
              <w:t>0</w:t>
            </w:r>
          </w:p>
        </w:tc>
        <w:tc>
          <w:tcPr>
            <w:tcW w:w="851"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both"/>
              <w:rPr>
                <w:b/>
                <w:noProof/>
                <w:sz w:val="26"/>
                <w:szCs w:val="26"/>
                <w:lang w:val="vi-VN"/>
              </w:rPr>
            </w:pPr>
            <w:r w:rsidRPr="006E3089">
              <w:rPr>
                <w:b/>
                <w:noProof/>
                <w:sz w:val="26"/>
                <w:szCs w:val="26"/>
                <w:lang w:val="vi-VN"/>
              </w:rPr>
              <w:t>2</w:t>
            </w:r>
          </w:p>
        </w:tc>
      </w:tr>
    </w:tbl>
    <w:p w:rsidR="008264CF" w:rsidRPr="006E3089" w:rsidRDefault="008264CF" w:rsidP="008264CF">
      <w:pPr>
        <w:tabs>
          <w:tab w:val="right" w:pos="426"/>
          <w:tab w:val="left" w:pos="567"/>
          <w:tab w:val="left" w:pos="3969"/>
          <w:tab w:val="left" w:pos="5103"/>
          <w:tab w:val="center" w:pos="6946"/>
        </w:tabs>
        <w:spacing w:before="120" w:after="120" w:line="276" w:lineRule="auto"/>
        <w:ind w:firstLine="567"/>
        <w:jc w:val="both"/>
        <w:rPr>
          <w:b/>
          <w:iCs/>
          <w:noProof/>
          <w:sz w:val="26"/>
          <w:szCs w:val="26"/>
          <w:lang w:val="vi-VN"/>
        </w:rPr>
      </w:pP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iCs/>
          <w:noProof/>
          <w:sz w:val="26"/>
          <w:szCs w:val="26"/>
          <w:lang w:val="vi-VN"/>
        </w:rPr>
      </w:pPr>
      <w:r w:rsidRPr="006E3089">
        <w:rPr>
          <w:b/>
          <w:iCs/>
          <w:noProof/>
          <w:sz w:val="26"/>
          <w:szCs w:val="26"/>
          <w:lang w:val="vi-VN"/>
        </w:rPr>
        <w:t>2. Nội dung chi tiết</w:t>
      </w:r>
      <w:r w:rsidRPr="006E3089">
        <w:rPr>
          <w:iCs/>
          <w:noProof/>
          <w:sz w:val="26"/>
          <w:szCs w:val="26"/>
          <w:lang w:val="vi-VN"/>
        </w:rPr>
        <w:t>:</w:t>
      </w:r>
    </w:p>
    <w:p w:rsidR="008264CF" w:rsidRPr="006E3089" w:rsidRDefault="008264CF" w:rsidP="008264CF">
      <w:pPr>
        <w:tabs>
          <w:tab w:val="left" w:pos="567"/>
          <w:tab w:val="left" w:pos="3969"/>
          <w:tab w:val="left" w:pos="5103"/>
          <w:tab w:val="center" w:pos="6946"/>
        </w:tabs>
        <w:spacing w:before="120" w:after="120" w:line="276" w:lineRule="auto"/>
        <w:jc w:val="both"/>
        <w:rPr>
          <w:b/>
          <w:noProof/>
          <w:sz w:val="26"/>
          <w:szCs w:val="26"/>
          <w:lang w:val="vi-VN"/>
        </w:rPr>
      </w:pPr>
      <w:r w:rsidRPr="006E3089">
        <w:rPr>
          <w:b/>
          <w:noProof/>
          <w:sz w:val="26"/>
          <w:szCs w:val="26"/>
          <w:lang w:val="vi-VN"/>
        </w:rPr>
        <w:t xml:space="preserve">CHƯƠNG 1: KẾ TOÁN </w:t>
      </w:r>
      <w:r w:rsidRPr="006E3089">
        <w:rPr>
          <w:rFonts w:eastAsia="MS Mincho"/>
          <w:b/>
          <w:noProof/>
          <w:sz w:val="26"/>
          <w:szCs w:val="26"/>
          <w:lang w:val="vi-VN" w:eastAsia="ja-JP"/>
        </w:rPr>
        <w:t>TIỀN, CÁC KHOẢN PHẢI THU</w:t>
      </w:r>
      <w:r w:rsidRPr="006E3089">
        <w:rPr>
          <w:b/>
          <w:noProof/>
          <w:sz w:val="26"/>
          <w:szCs w:val="26"/>
          <w:lang w:val="vi-VN"/>
        </w:rPr>
        <w:t xml:space="preserve"> VÀ CÁC KHOẢN ỨNG TRƯỚC</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b/>
          <w:i/>
          <w:noProof/>
          <w:sz w:val="26"/>
          <w:szCs w:val="26"/>
          <w:lang w:val="vi-VN"/>
        </w:rPr>
      </w:pPr>
      <w:r w:rsidRPr="006E3089">
        <w:rPr>
          <w:b/>
          <w:noProof/>
          <w:sz w:val="26"/>
          <w:szCs w:val="26"/>
          <w:lang w:val="vi-VN"/>
        </w:rPr>
        <w:tab/>
      </w:r>
      <w:r w:rsidRPr="006E3089">
        <w:rPr>
          <w:b/>
          <w:noProof/>
          <w:sz w:val="26"/>
          <w:szCs w:val="26"/>
          <w:lang w:val="vi-VN"/>
        </w:rPr>
        <w:tab/>
      </w:r>
      <w:r w:rsidRPr="006E3089">
        <w:rPr>
          <w:rFonts w:eastAsia="MS Mincho"/>
          <w:b/>
          <w:noProof/>
          <w:sz w:val="26"/>
          <w:szCs w:val="26"/>
          <w:lang w:val="vi-VN" w:eastAsia="ja-JP"/>
        </w:rPr>
        <w:tab/>
      </w:r>
      <w:r w:rsidRPr="006E3089">
        <w:rPr>
          <w:rFonts w:eastAsia="MS Mincho"/>
          <w:b/>
          <w:noProof/>
          <w:sz w:val="26"/>
          <w:szCs w:val="26"/>
          <w:lang w:val="vi-VN" w:eastAsia="ja-JP"/>
        </w:rPr>
        <w:tab/>
        <w:t xml:space="preserve">    </w:t>
      </w:r>
      <w:r w:rsidRPr="006E3089">
        <w:rPr>
          <w:b/>
          <w:i/>
          <w:noProof/>
          <w:sz w:val="26"/>
          <w:szCs w:val="26"/>
          <w:lang w:val="vi-VN"/>
        </w:rPr>
        <w:t xml:space="preserve">Thời gian: </w:t>
      </w:r>
      <w:r w:rsidRPr="006E3089">
        <w:rPr>
          <w:rFonts w:eastAsia="MS Mincho"/>
          <w:b/>
          <w:i/>
          <w:noProof/>
          <w:sz w:val="26"/>
          <w:szCs w:val="26"/>
          <w:lang w:val="vi-VN" w:eastAsia="ja-JP"/>
        </w:rPr>
        <w:t>21</w:t>
      </w:r>
      <w:r w:rsidRPr="006E3089">
        <w:rPr>
          <w:b/>
          <w:i/>
          <w:noProof/>
          <w:sz w:val="26"/>
          <w:szCs w:val="26"/>
          <w:lang w:val="vi-VN"/>
        </w:rPr>
        <w:t xml:space="preserve">giờ </w:t>
      </w:r>
    </w:p>
    <w:p w:rsidR="008264CF" w:rsidRPr="006E3089" w:rsidRDefault="008264CF" w:rsidP="008264CF">
      <w:pPr>
        <w:tabs>
          <w:tab w:val="left" w:pos="567"/>
          <w:tab w:val="left" w:pos="3969"/>
          <w:tab w:val="left" w:pos="5103"/>
          <w:tab w:val="center" w:pos="6946"/>
        </w:tabs>
        <w:spacing w:before="120" w:after="120" w:line="276" w:lineRule="auto"/>
        <w:jc w:val="both"/>
        <w:rPr>
          <w:b/>
          <w:i/>
          <w:noProof/>
          <w:sz w:val="26"/>
          <w:szCs w:val="26"/>
          <w:lang w:val="vi-VN"/>
        </w:rPr>
      </w:pPr>
      <w:r w:rsidRPr="006E3089">
        <w:rPr>
          <w:b/>
          <w:i/>
          <w:noProof/>
          <w:sz w:val="26"/>
          <w:szCs w:val="26"/>
          <w:lang w:val="vi-VN"/>
        </w:rPr>
        <w:t xml:space="preserve">Mục tiêu: </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noProof/>
          <w:sz w:val="26"/>
          <w:szCs w:val="26"/>
          <w:lang w:val="vi-VN" w:eastAsia="ja-JP"/>
        </w:rPr>
      </w:pPr>
      <w:r w:rsidRPr="006E3089">
        <w:rPr>
          <w:noProof/>
          <w:sz w:val="26"/>
          <w:szCs w:val="26"/>
          <w:lang w:val="vi-VN"/>
        </w:rPr>
        <w:t xml:space="preserve">- Trình bày được khái niệm và nguyên tắc kế toán vốn bằng tiền ,các khoản </w:t>
      </w:r>
      <w:r w:rsidRPr="006E3089">
        <w:rPr>
          <w:rFonts w:eastAsia="MS Mincho"/>
          <w:noProof/>
          <w:sz w:val="26"/>
          <w:szCs w:val="26"/>
          <w:lang w:val="vi-VN" w:eastAsia="ja-JP"/>
        </w:rPr>
        <w:t>phải thu và các khoản ứng trước</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noProof/>
          <w:sz w:val="26"/>
          <w:szCs w:val="26"/>
          <w:lang w:val="vi-VN" w:eastAsia="ja-JP"/>
        </w:rPr>
      </w:pPr>
      <w:r w:rsidRPr="006E3089">
        <w:rPr>
          <w:noProof/>
          <w:sz w:val="26"/>
          <w:szCs w:val="26"/>
          <w:lang w:val="vi-VN"/>
        </w:rPr>
        <w:t xml:space="preserve">- Trình bày được phương pháp hạch toán các nghiệp vụ kế toán chủ yếu của vốn bằng tiền ,các khoản </w:t>
      </w:r>
      <w:r w:rsidRPr="006E3089">
        <w:rPr>
          <w:rFonts w:eastAsia="MS Mincho"/>
          <w:noProof/>
          <w:sz w:val="26"/>
          <w:szCs w:val="26"/>
          <w:lang w:val="vi-VN" w:eastAsia="ja-JP"/>
        </w:rPr>
        <w:t>phải thu và các khoản ứng trước</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noProof/>
          <w:sz w:val="26"/>
          <w:szCs w:val="26"/>
          <w:lang w:val="vi-VN"/>
        </w:rPr>
      </w:pPr>
      <w:r w:rsidRPr="006E3089">
        <w:rPr>
          <w:noProof/>
          <w:sz w:val="26"/>
          <w:szCs w:val="26"/>
          <w:lang w:val="vi-VN"/>
        </w:rPr>
        <w:t xml:space="preserve">- Vận dụng được các kiến thức về kế toán vốn bằng tiền ,các khoản </w:t>
      </w:r>
      <w:r w:rsidRPr="006E3089">
        <w:rPr>
          <w:rFonts w:eastAsia="MS Mincho"/>
          <w:noProof/>
          <w:sz w:val="26"/>
          <w:szCs w:val="26"/>
          <w:lang w:val="vi-VN" w:eastAsia="ja-JP"/>
        </w:rPr>
        <w:t>phải thu và các khoản ứng trước</w:t>
      </w:r>
      <w:r w:rsidRPr="006E3089">
        <w:rPr>
          <w:noProof/>
          <w:sz w:val="26"/>
          <w:szCs w:val="26"/>
          <w:lang w:val="vi-VN"/>
        </w:rPr>
        <w:t xml:space="preserve"> vào làm bài thực hành ứng dụng </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noProof/>
          <w:sz w:val="26"/>
          <w:szCs w:val="26"/>
          <w:lang w:val="vi-VN" w:eastAsia="ja-JP"/>
        </w:rPr>
      </w:pPr>
      <w:r w:rsidRPr="006E3089">
        <w:rPr>
          <w:noProof/>
          <w:sz w:val="26"/>
          <w:szCs w:val="26"/>
          <w:lang w:val="vi-VN"/>
        </w:rPr>
        <w:t xml:space="preserve">- Hạch toán được các nghiệp vụ kinh tế phát sinh liên quan đến vốn bằng tiền ,các khoản </w:t>
      </w:r>
      <w:r w:rsidRPr="006E3089">
        <w:rPr>
          <w:rFonts w:eastAsia="MS Mincho"/>
          <w:noProof/>
          <w:sz w:val="26"/>
          <w:szCs w:val="26"/>
          <w:lang w:val="vi-VN" w:eastAsia="ja-JP"/>
        </w:rPr>
        <w:t>phải thu và các khoản ứng trước</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noProof/>
          <w:sz w:val="26"/>
          <w:szCs w:val="26"/>
          <w:lang w:val="vi-VN" w:eastAsia="ja-JP"/>
        </w:rPr>
      </w:pPr>
      <w:r w:rsidRPr="006E3089">
        <w:rPr>
          <w:noProof/>
          <w:sz w:val="26"/>
          <w:szCs w:val="26"/>
          <w:lang w:val="vi-VN"/>
        </w:rPr>
        <w:t xml:space="preserve">- Xác định được các chứng từ kế toán liên quan đến vốn bằng tiền ,các khoản </w:t>
      </w:r>
      <w:r w:rsidRPr="006E3089">
        <w:rPr>
          <w:rFonts w:eastAsia="MS Mincho"/>
          <w:noProof/>
          <w:sz w:val="26"/>
          <w:szCs w:val="26"/>
          <w:lang w:val="vi-VN" w:eastAsia="ja-JP"/>
        </w:rPr>
        <w:t>phải thu và các khoản ứng trước</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noProof/>
          <w:sz w:val="26"/>
          <w:szCs w:val="26"/>
          <w:lang w:val="vi-VN"/>
        </w:rPr>
      </w:pPr>
      <w:r w:rsidRPr="006E3089">
        <w:rPr>
          <w:noProof/>
          <w:sz w:val="26"/>
          <w:szCs w:val="26"/>
          <w:lang w:val="vi-VN"/>
        </w:rPr>
        <w:t>- Ghi được sổ chi tiết và tổng hợp theo bài thực hành ứng dụng</w:t>
      </w:r>
    </w:p>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b/>
          <w:i/>
          <w:noProof/>
          <w:sz w:val="26"/>
          <w:szCs w:val="26"/>
          <w:lang w:val="vi-VN" w:eastAsia="ja-JP"/>
        </w:rPr>
      </w:pPr>
      <w:r w:rsidRPr="006E3089">
        <w:rPr>
          <w:b/>
          <w:i/>
          <w:noProof/>
          <w:sz w:val="26"/>
          <w:szCs w:val="26"/>
          <w:lang w:val="vi-VN"/>
        </w:rPr>
        <w:t>Nội dung chương:</w:t>
      </w:r>
    </w:p>
    <w:tbl>
      <w:tblPr>
        <w:tblW w:w="0" w:type="auto"/>
        <w:tblLook w:val="04A0" w:firstRow="1" w:lastRow="0" w:firstColumn="1" w:lastColumn="0" w:noHBand="0" w:noVBand="1"/>
      </w:tblPr>
      <w:tblGrid>
        <w:gridCol w:w="7479"/>
        <w:gridCol w:w="2205"/>
      </w:tblGrid>
      <w:tr w:rsidR="008264CF" w:rsidRPr="006E3089" w:rsidTr="008264CF">
        <w:tc>
          <w:tcPr>
            <w:tcW w:w="7479" w:type="dxa"/>
            <w:shd w:val="clear" w:color="auto" w:fill="auto"/>
          </w:tcPr>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1.1. Kế toán tiền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1.1.1. Những vấn đề chung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1.1.2. Kế toán tiền mặt</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1.1.2.1. Nguyên tắc kế toán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1.1.2.2. Chứng từ kế toán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1.1.2.3. Tài khoản sử dụng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1.1.2.4.</w:t>
            </w:r>
            <w:r w:rsidRPr="0067496F">
              <w:rPr>
                <w:noProof/>
                <w:sz w:val="26"/>
                <w:szCs w:val="26"/>
                <w:lang w:val="vi-VN"/>
              </w:rPr>
              <w:t xml:space="preserve"> Phương pháp kế toán một số nghiệp vụ kinh tế chủ yếu</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1.1.3. Kế toán tiền gửi ngân hàng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1.1.2.1. Nguyên tắc kế toán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1.1.2.2. Chứng từ kế toán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1.1.2.3. Tài khoản sử dụng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1.1.2.4.</w:t>
            </w:r>
            <w:r w:rsidRPr="0067496F">
              <w:rPr>
                <w:noProof/>
                <w:sz w:val="26"/>
                <w:szCs w:val="26"/>
                <w:lang w:val="vi-VN"/>
              </w:rPr>
              <w:t xml:space="preserve"> Phương pháp kế toán một số nghiệp vụ kinh tế chủ yếu</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1.1.4. Kế toán tiền đang chuyể</w:t>
            </w:r>
            <w:r w:rsidRPr="0067496F">
              <w:rPr>
                <w:rFonts w:eastAsia="MS Mincho"/>
                <w:noProof/>
                <w:sz w:val="26"/>
                <w:szCs w:val="26"/>
                <w:lang w:val="vi-VN" w:eastAsia="ja-JP"/>
              </w:rPr>
              <w:t>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1.1.4.1. Nguyên tắc kế toán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1.1.4.2. Chứng từ kế toán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1.1.4.3. Tài khoản sử dụng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1.1.4.4.</w:t>
            </w:r>
            <w:r w:rsidRPr="0067496F">
              <w:rPr>
                <w:noProof/>
                <w:sz w:val="26"/>
                <w:szCs w:val="26"/>
                <w:lang w:val="vi-VN"/>
              </w:rPr>
              <w:t xml:space="preserve"> Phương pháp kế toán một số nghiệp vụ kinh tế chủ yếu</w:t>
            </w:r>
          </w:p>
        </w:tc>
        <w:tc>
          <w:tcPr>
            <w:tcW w:w="2205"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E3089">
              <w:rPr>
                <w:noProof/>
                <w:sz w:val="26"/>
                <w:szCs w:val="26"/>
                <w:lang w:val="vi-VN"/>
              </w:rPr>
              <w:t>Thời gian: 1giờ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E3089">
              <w:rPr>
                <w:noProof/>
                <w:sz w:val="26"/>
                <w:szCs w:val="26"/>
                <w:lang w:val="vi-VN"/>
              </w:rPr>
              <w:t>Thời gian: 2giờ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E3089">
              <w:rPr>
                <w:noProof/>
                <w:sz w:val="26"/>
                <w:szCs w:val="26"/>
                <w:lang w:val="vi-VN"/>
              </w:rPr>
              <w:t>Thời gian: 2giờ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E3089">
              <w:rPr>
                <w:noProof/>
                <w:sz w:val="26"/>
                <w:szCs w:val="26"/>
                <w:lang w:val="vi-VN"/>
              </w:rPr>
              <w:t>Thời gian: 1giờ</w:t>
            </w:r>
          </w:p>
        </w:tc>
      </w:tr>
      <w:tr w:rsidR="008264CF" w:rsidRPr="006E3089" w:rsidTr="008264CF">
        <w:tc>
          <w:tcPr>
            <w:tcW w:w="7479" w:type="dxa"/>
            <w:shd w:val="clear" w:color="auto" w:fill="auto"/>
          </w:tcPr>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1.2. Kế toán các khoản phải thu</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1.2.1. Những vấn đề chung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1.2.2. Kế toán phải thu của khách hàng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1.2.1. Nguyên tắc kế toán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1.2.2.2. Chứng từ kế toán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1.2.2.3. Tài khoản sử dụng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1.2.2.4.</w:t>
            </w:r>
            <w:r w:rsidRPr="0067496F">
              <w:rPr>
                <w:noProof/>
                <w:sz w:val="26"/>
                <w:szCs w:val="26"/>
                <w:lang w:val="vi-VN"/>
              </w:rPr>
              <w:t xml:space="preserve"> Phương pháp kế toán một số nghiệp vụ kinh tế chủ yếu</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1.2.3. Kế toán Thuế Giá trị gia tăng được khấu trừ</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1.2.3.1. Nguyên tắc kế toán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1.2.3</w:t>
            </w:r>
            <w:r w:rsidRPr="0067496F">
              <w:rPr>
                <w:rFonts w:eastAsia="MS Mincho"/>
                <w:noProof/>
                <w:sz w:val="26"/>
                <w:szCs w:val="26"/>
                <w:lang w:val="vi-VN" w:eastAsia="ja-JP"/>
              </w:rPr>
              <w:t>.2. Chứng từ kế toán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1.2.3</w:t>
            </w:r>
            <w:r w:rsidRPr="0067496F">
              <w:rPr>
                <w:rFonts w:eastAsia="MS Mincho"/>
                <w:noProof/>
                <w:sz w:val="26"/>
                <w:szCs w:val="26"/>
                <w:lang w:val="vi-VN" w:eastAsia="ja-JP"/>
              </w:rPr>
              <w:t>.3. Tài khoản sử dụng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1.2.3</w:t>
            </w:r>
            <w:r w:rsidRPr="0067496F">
              <w:rPr>
                <w:rFonts w:eastAsia="MS Mincho"/>
                <w:noProof/>
                <w:sz w:val="26"/>
                <w:szCs w:val="26"/>
                <w:lang w:val="vi-VN" w:eastAsia="ja-JP"/>
              </w:rPr>
              <w:t>.4.</w:t>
            </w:r>
            <w:r w:rsidRPr="0067496F">
              <w:rPr>
                <w:noProof/>
                <w:sz w:val="26"/>
                <w:szCs w:val="26"/>
                <w:lang w:val="vi-VN"/>
              </w:rPr>
              <w:t xml:space="preserve"> Phương pháp kế toán một số nghiệp vụ kinh tế chủ yếu</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1.2.4. Kế toán các khoản phải thu khác</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1.2.4.1. Nguyên tắc kế toán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1.2.4.2. Chứng từ kế toán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1.2.4.3. Tài khoản sử dụng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1.2.4.4.</w:t>
            </w:r>
            <w:r w:rsidRPr="0067496F">
              <w:rPr>
                <w:noProof/>
                <w:sz w:val="26"/>
                <w:szCs w:val="26"/>
                <w:lang w:val="vi-VN"/>
              </w:rPr>
              <w:t xml:space="preserve"> Phương pháp kế toán một số nghiệp vụ kinh tế chủ yếu</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1.2.5. Kế toán dự phòng phái thu khó đòi</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1.2.5</w:t>
            </w:r>
            <w:r w:rsidRPr="0067496F">
              <w:rPr>
                <w:rFonts w:eastAsia="MS Mincho"/>
                <w:noProof/>
                <w:sz w:val="26"/>
                <w:szCs w:val="26"/>
                <w:lang w:val="vi-VN" w:eastAsia="ja-JP"/>
              </w:rPr>
              <w:t>.1. Nguyên tắc kế toán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1.2.5</w:t>
            </w:r>
            <w:r w:rsidRPr="0067496F">
              <w:rPr>
                <w:rFonts w:eastAsia="MS Mincho"/>
                <w:noProof/>
                <w:sz w:val="26"/>
                <w:szCs w:val="26"/>
                <w:lang w:val="vi-VN" w:eastAsia="ja-JP"/>
              </w:rPr>
              <w:t>.2. Chứng từ kế toán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1.2.5</w:t>
            </w:r>
            <w:r w:rsidRPr="0067496F">
              <w:rPr>
                <w:rFonts w:eastAsia="MS Mincho"/>
                <w:noProof/>
                <w:sz w:val="26"/>
                <w:szCs w:val="26"/>
                <w:lang w:val="vi-VN" w:eastAsia="ja-JP"/>
              </w:rPr>
              <w:t>.3. Tài khoản sử dụng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1.2.5</w:t>
            </w:r>
            <w:r w:rsidRPr="0067496F">
              <w:rPr>
                <w:rFonts w:eastAsia="MS Mincho"/>
                <w:noProof/>
                <w:sz w:val="26"/>
                <w:szCs w:val="26"/>
                <w:lang w:val="vi-VN" w:eastAsia="ja-JP"/>
              </w:rPr>
              <w:t>.4.</w:t>
            </w:r>
            <w:r w:rsidRPr="0067496F">
              <w:rPr>
                <w:noProof/>
                <w:sz w:val="26"/>
                <w:szCs w:val="26"/>
                <w:lang w:val="vi-VN"/>
              </w:rPr>
              <w:t xml:space="preserve"> Phương pháp kế toán một số nghiệp vụ kinh tế chủ yếu</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1.3.</w:t>
            </w:r>
            <w:r w:rsidRPr="0067496F">
              <w:rPr>
                <w:i/>
                <w:noProof/>
                <w:sz w:val="28"/>
                <w:szCs w:val="28"/>
                <w:lang w:val="vi-VN"/>
              </w:rPr>
              <w:t xml:space="preserve"> </w:t>
            </w:r>
            <w:r w:rsidRPr="0067496F">
              <w:rPr>
                <w:noProof/>
                <w:sz w:val="28"/>
                <w:szCs w:val="28"/>
                <w:lang w:val="vi-VN"/>
              </w:rPr>
              <w:t>Kế toán các khoản ứng trước</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rPr>
            </w:pPr>
            <w:r w:rsidRPr="0067496F">
              <w:rPr>
                <w:noProof/>
                <w:sz w:val="26"/>
                <w:szCs w:val="26"/>
                <w:lang w:val="vi-VN"/>
              </w:rPr>
              <w:t>1.3.1.Kế toán tạm ứng</w:t>
            </w:r>
            <w:r w:rsidRPr="0067496F">
              <w:rPr>
                <w:rFonts w:eastAsia="MS Mincho"/>
                <w:noProof/>
                <w:sz w:val="26"/>
                <w:szCs w:val="26"/>
                <w:lang w:val="vi-VN"/>
              </w:rPr>
              <w:t xml:space="preserve"> </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1.3.1.1. Nguyên tắc kế toán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1.3.1.2. Chứng từ kế toán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1.3.1.3. Tài khoản sử dụng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1.3.1.4.</w:t>
            </w:r>
            <w:r w:rsidRPr="0067496F">
              <w:rPr>
                <w:noProof/>
                <w:sz w:val="26"/>
                <w:szCs w:val="26"/>
                <w:lang w:val="vi-VN"/>
              </w:rPr>
              <w:t xml:space="preserve"> Phương pháp kế toán một số nghiệp vụ kinh tế chủ yếu</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rPr>
            </w:pPr>
            <w:r w:rsidRPr="0067496F">
              <w:rPr>
                <w:rFonts w:eastAsia="MS Mincho"/>
                <w:noProof/>
                <w:sz w:val="26"/>
                <w:szCs w:val="26"/>
                <w:lang w:val="vi-VN" w:eastAsia="ja-JP"/>
              </w:rPr>
              <w:t>1.3.2.</w:t>
            </w:r>
            <w:r w:rsidRPr="0067496F">
              <w:rPr>
                <w:noProof/>
                <w:sz w:val="26"/>
                <w:szCs w:val="26"/>
                <w:lang w:val="vi-VN"/>
              </w:rPr>
              <w:t xml:space="preserve"> Kế toán các khoản cầm cố, ký quỹ, ký cược</w:t>
            </w:r>
            <w:r w:rsidRPr="0067496F">
              <w:rPr>
                <w:rFonts w:eastAsia="MS Mincho"/>
                <w:noProof/>
                <w:sz w:val="26"/>
                <w:szCs w:val="26"/>
                <w:lang w:val="vi-VN"/>
              </w:rPr>
              <w:t xml:space="preserve"> </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1.3.2.1. Nguyên tắc kế toán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1.3.2.2. Chứng từ kế toán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1.3.2.3. Tài khoản sử dụng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rFonts w:eastAsia="MS Mincho"/>
                <w:noProof/>
                <w:sz w:val="26"/>
                <w:szCs w:val="26"/>
                <w:lang w:val="vi-VN" w:eastAsia="ja-JP"/>
              </w:rPr>
              <w:t>1.3.2.4.</w:t>
            </w:r>
            <w:r w:rsidRPr="0067496F">
              <w:rPr>
                <w:noProof/>
                <w:sz w:val="26"/>
                <w:szCs w:val="26"/>
                <w:lang w:val="vi-VN"/>
              </w:rPr>
              <w:t xml:space="preserve"> Phương pháp kế toán một số nghiệp vụ kinh tế chủ yếu</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rPr>
            </w:pPr>
            <w:r w:rsidRPr="0067496F">
              <w:rPr>
                <w:rFonts w:eastAsia="MS Mincho"/>
                <w:noProof/>
                <w:sz w:val="26"/>
                <w:szCs w:val="26"/>
                <w:lang w:val="vi-VN" w:eastAsia="ja-JP"/>
              </w:rPr>
              <w:t>1.3.3.</w:t>
            </w:r>
            <w:r w:rsidRPr="0067496F">
              <w:rPr>
                <w:noProof/>
                <w:sz w:val="26"/>
                <w:szCs w:val="26"/>
                <w:lang w:val="vi-VN"/>
              </w:rPr>
              <w:t xml:space="preserve"> Kế toán chi phí trả trước</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1.3.3.1. Nguyên tắc kế toán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1.3.3.2. Chứng từ kế toán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1.3.3.3. Tài khoản sử dụng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rFonts w:eastAsia="MS Mincho"/>
                <w:noProof/>
                <w:sz w:val="26"/>
                <w:szCs w:val="26"/>
                <w:lang w:val="vi-VN" w:eastAsia="ja-JP"/>
              </w:rPr>
              <w:t>1.3.3.4.</w:t>
            </w:r>
            <w:r w:rsidRPr="0067496F">
              <w:rPr>
                <w:noProof/>
                <w:sz w:val="26"/>
                <w:szCs w:val="26"/>
                <w:lang w:val="vi-VN"/>
              </w:rPr>
              <w:t xml:space="preserve"> Phương pháp kế toán một số nghiệp vụ kinh tế chủ yếu</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Kiểm tra</w:t>
            </w:r>
          </w:p>
        </w:tc>
        <w:tc>
          <w:tcPr>
            <w:tcW w:w="2205"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E3089">
              <w:rPr>
                <w:noProof/>
                <w:sz w:val="26"/>
                <w:szCs w:val="26"/>
                <w:lang w:val="vi-VN"/>
              </w:rPr>
              <w:t>Thời gian: 1giờ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E3089">
              <w:rPr>
                <w:noProof/>
                <w:sz w:val="26"/>
                <w:szCs w:val="26"/>
                <w:lang w:val="vi-VN"/>
              </w:rPr>
              <w:t>Thời gian: 3giờ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E3089">
              <w:rPr>
                <w:noProof/>
                <w:sz w:val="26"/>
                <w:szCs w:val="26"/>
                <w:lang w:val="vi-VN"/>
              </w:rPr>
              <w:t>Thời gian: 2giờ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 xml:space="preserve">Thời gian: </w:t>
            </w:r>
            <w:r w:rsidRPr="006E3089">
              <w:rPr>
                <w:rFonts w:eastAsia="MS Mincho"/>
                <w:noProof/>
                <w:sz w:val="26"/>
                <w:szCs w:val="26"/>
                <w:lang w:val="vi-VN" w:eastAsia="ja-JP"/>
              </w:rPr>
              <w:t>2</w:t>
            </w:r>
            <w:r w:rsidRPr="006E3089">
              <w:rPr>
                <w:noProof/>
                <w:sz w:val="26"/>
                <w:szCs w:val="26"/>
                <w:lang w:val="vi-VN"/>
              </w:rPr>
              <w:t>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 xml:space="preserve">Thời gian: </w:t>
            </w:r>
            <w:r w:rsidRPr="006E3089">
              <w:rPr>
                <w:rFonts w:eastAsia="MS Mincho"/>
                <w:noProof/>
                <w:sz w:val="26"/>
                <w:szCs w:val="26"/>
                <w:lang w:val="vi-VN" w:eastAsia="ja-JP"/>
              </w:rPr>
              <w:t>1</w:t>
            </w:r>
            <w:r w:rsidRPr="006E3089">
              <w:rPr>
                <w:noProof/>
                <w:sz w:val="26"/>
                <w:szCs w:val="26"/>
                <w:lang w:val="vi-VN"/>
              </w:rPr>
              <w:t>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 xml:space="preserve">Thời gian: </w:t>
            </w:r>
            <w:r w:rsidRPr="006E3089">
              <w:rPr>
                <w:rFonts w:eastAsia="MS Mincho"/>
                <w:noProof/>
                <w:sz w:val="26"/>
                <w:szCs w:val="26"/>
                <w:lang w:val="vi-VN" w:eastAsia="ja-JP"/>
              </w:rPr>
              <w:t>1</w:t>
            </w:r>
            <w:r w:rsidRPr="006E3089">
              <w:rPr>
                <w:noProof/>
                <w:sz w:val="26"/>
                <w:szCs w:val="26"/>
                <w:lang w:val="vi-VN"/>
              </w:rPr>
              <w:t>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 xml:space="preserve">Thời gian: </w:t>
            </w:r>
            <w:r w:rsidRPr="006E3089">
              <w:rPr>
                <w:rFonts w:eastAsia="MS Mincho"/>
                <w:noProof/>
                <w:sz w:val="26"/>
                <w:szCs w:val="26"/>
                <w:lang w:val="vi-VN" w:eastAsia="ja-JP"/>
              </w:rPr>
              <w:t>2</w:t>
            </w:r>
            <w:r w:rsidRPr="006E3089">
              <w:rPr>
                <w:noProof/>
                <w:sz w:val="26"/>
                <w:szCs w:val="26"/>
                <w:lang w:val="vi-VN"/>
              </w:rPr>
              <w:t>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 xml:space="preserve">Thời gian: </w:t>
            </w:r>
            <w:r w:rsidRPr="006E3089">
              <w:rPr>
                <w:rFonts w:eastAsia="MS Mincho"/>
                <w:noProof/>
                <w:sz w:val="26"/>
                <w:szCs w:val="26"/>
                <w:lang w:val="vi-VN" w:eastAsia="ja-JP"/>
              </w:rPr>
              <w:t>2</w:t>
            </w:r>
            <w:r w:rsidRPr="006E3089">
              <w:rPr>
                <w:noProof/>
                <w:sz w:val="26"/>
                <w:szCs w:val="26"/>
                <w:lang w:val="vi-VN"/>
              </w:rPr>
              <w:t>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E3089">
              <w:rPr>
                <w:noProof/>
                <w:sz w:val="26"/>
                <w:szCs w:val="26"/>
                <w:lang w:val="vi-VN"/>
              </w:rPr>
              <w:t xml:space="preserve">Thời gian: </w:t>
            </w:r>
            <w:r w:rsidRPr="006E3089">
              <w:rPr>
                <w:rFonts w:eastAsia="MS Mincho"/>
                <w:noProof/>
                <w:sz w:val="26"/>
                <w:szCs w:val="26"/>
                <w:lang w:val="vi-VN" w:eastAsia="ja-JP"/>
              </w:rPr>
              <w:t>1</w:t>
            </w:r>
            <w:r w:rsidRPr="006E3089">
              <w:rPr>
                <w:noProof/>
                <w:sz w:val="26"/>
                <w:szCs w:val="26"/>
                <w:lang w:val="vi-VN"/>
              </w:rPr>
              <w:t>giờ</w:t>
            </w:r>
          </w:p>
        </w:tc>
      </w:tr>
    </w:tbl>
    <w:p w:rsidR="008264CF" w:rsidRPr="006E3089" w:rsidRDefault="008264CF" w:rsidP="0067496F">
      <w:pPr>
        <w:tabs>
          <w:tab w:val="left" w:pos="567"/>
          <w:tab w:val="left" w:pos="3402"/>
          <w:tab w:val="left" w:pos="3969"/>
          <w:tab w:val="left" w:pos="5103"/>
          <w:tab w:val="center" w:pos="6946"/>
        </w:tabs>
        <w:spacing w:before="120" w:after="120" w:line="276" w:lineRule="auto"/>
        <w:jc w:val="both"/>
        <w:rPr>
          <w:b/>
          <w:i/>
          <w:noProof/>
          <w:sz w:val="26"/>
          <w:szCs w:val="26"/>
          <w:lang w:val="vi-VN"/>
        </w:rPr>
      </w:pPr>
      <w:r w:rsidRPr="006E3089">
        <w:rPr>
          <w:b/>
          <w:noProof/>
          <w:sz w:val="26"/>
          <w:szCs w:val="26"/>
          <w:lang w:val="vi-VN"/>
        </w:rPr>
        <w:t xml:space="preserve">CHƯƠNG 2: KẾ TOÁN </w:t>
      </w:r>
      <w:r w:rsidRPr="006E3089">
        <w:rPr>
          <w:rFonts w:eastAsia="MS Mincho"/>
          <w:b/>
          <w:noProof/>
          <w:sz w:val="26"/>
          <w:szCs w:val="26"/>
          <w:lang w:val="vi-VN" w:eastAsia="ja-JP"/>
        </w:rPr>
        <w:t>HÀNG TỒN KHO</w:t>
      </w:r>
      <w:r w:rsidR="0067496F" w:rsidRPr="0067496F">
        <w:rPr>
          <w:b/>
          <w:i/>
          <w:noProof/>
          <w:sz w:val="26"/>
          <w:szCs w:val="26"/>
          <w:lang w:val="vi-VN"/>
        </w:rPr>
        <w:t xml:space="preserve"> </w:t>
      </w:r>
      <w:r w:rsidR="0067496F">
        <w:rPr>
          <w:b/>
          <w:i/>
          <w:noProof/>
          <w:sz w:val="26"/>
          <w:szCs w:val="26"/>
        </w:rPr>
        <w:t xml:space="preserve">                                   </w:t>
      </w:r>
      <w:r w:rsidR="0067496F" w:rsidRPr="006E3089">
        <w:rPr>
          <w:b/>
          <w:i/>
          <w:noProof/>
          <w:sz w:val="26"/>
          <w:szCs w:val="26"/>
          <w:lang w:val="vi-VN"/>
        </w:rPr>
        <w:t xml:space="preserve">Thời gian: </w:t>
      </w:r>
      <w:r w:rsidR="0067496F" w:rsidRPr="006E3089">
        <w:rPr>
          <w:rFonts w:eastAsia="MS Mincho"/>
          <w:b/>
          <w:i/>
          <w:noProof/>
          <w:sz w:val="26"/>
          <w:szCs w:val="26"/>
          <w:lang w:val="vi-VN" w:eastAsia="ja-JP"/>
        </w:rPr>
        <w:t>15</w:t>
      </w:r>
      <w:r w:rsidR="0067496F">
        <w:rPr>
          <w:b/>
          <w:i/>
          <w:noProof/>
          <w:sz w:val="26"/>
          <w:szCs w:val="26"/>
          <w:lang w:val="vi-VN"/>
        </w:rPr>
        <w:t xml:space="preserve"> giờ</w:t>
      </w:r>
      <w:r w:rsidRPr="006E3089">
        <w:rPr>
          <w:b/>
          <w:noProof/>
          <w:sz w:val="26"/>
          <w:szCs w:val="26"/>
          <w:lang w:val="vi-VN"/>
        </w:rPr>
        <w:tab/>
      </w:r>
      <w:r w:rsidRPr="006E3089">
        <w:rPr>
          <w:b/>
          <w:i/>
          <w:noProof/>
          <w:sz w:val="26"/>
          <w:szCs w:val="26"/>
          <w:lang w:val="vi-VN"/>
        </w:rPr>
        <w:t xml:space="preserve"> </w:t>
      </w:r>
    </w:p>
    <w:p w:rsidR="008264CF" w:rsidRPr="006E3089" w:rsidRDefault="008264CF" w:rsidP="008264CF">
      <w:pPr>
        <w:tabs>
          <w:tab w:val="left" w:pos="567"/>
          <w:tab w:val="left" w:pos="3969"/>
          <w:tab w:val="left" w:pos="5103"/>
          <w:tab w:val="center" w:pos="6946"/>
        </w:tabs>
        <w:spacing w:before="120" w:after="120" w:line="276" w:lineRule="auto"/>
        <w:jc w:val="both"/>
        <w:rPr>
          <w:b/>
          <w:i/>
          <w:noProof/>
          <w:sz w:val="26"/>
          <w:szCs w:val="26"/>
          <w:lang w:val="vi-VN"/>
        </w:rPr>
      </w:pPr>
      <w:r w:rsidRPr="006E3089">
        <w:rPr>
          <w:b/>
          <w:i/>
          <w:noProof/>
          <w:sz w:val="26"/>
          <w:szCs w:val="26"/>
          <w:lang w:val="vi-VN"/>
        </w:rPr>
        <w:t xml:space="preserve">Mục tiêu: </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noProof/>
          <w:sz w:val="26"/>
          <w:szCs w:val="26"/>
          <w:lang w:val="vi-VN" w:eastAsia="ja-JP"/>
        </w:rPr>
      </w:pPr>
      <w:r w:rsidRPr="006E3089">
        <w:rPr>
          <w:noProof/>
          <w:sz w:val="26"/>
          <w:szCs w:val="26"/>
          <w:lang w:val="vi-VN"/>
        </w:rPr>
        <w:t xml:space="preserve">- Trình bày được khái niệm và nhiệm vụ của kế toán </w:t>
      </w:r>
      <w:r w:rsidRPr="006E3089">
        <w:rPr>
          <w:rFonts w:eastAsia="MS Mincho"/>
          <w:noProof/>
          <w:sz w:val="26"/>
          <w:szCs w:val="26"/>
          <w:lang w:val="vi-VN" w:eastAsia="ja-JP"/>
        </w:rPr>
        <w:t>hàng tồn kho</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noProof/>
          <w:sz w:val="26"/>
          <w:szCs w:val="26"/>
          <w:lang w:val="vi-VN" w:eastAsia="ja-JP"/>
        </w:rPr>
      </w:pPr>
      <w:r w:rsidRPr="006E3089">
        <w:rPr>
          <w:noProof/>
          <w:sz w:val="26"/>
          <w:szCs w:val="26"/>
          <w:lang w:val="vi-VN"/>
        </w:rPr>
        <w:t xml:space="preserve">- Trình bày được phương pháp phân loại và cách tính giá </w:t>
      </w:r>
      <w:r w:rsidRPr="006E3089">
        <w:rPr>
          <w:rFonts w:eastAsia="MS Mincho"/>
          <w:noProof/>
          <w:sz w:val="26"/>
          <w:szCs w:val="26"/>
          <w:lang w:val="vi-VN" w:eastAsia="ja-JP"/>
        </w:rPr>
        <w:t>hàng tồn kho</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noProof/>
          <w:sz w:val="26"/>
          <w:szCs w:val="26"/>
          <w:lang w:val="vi-VN"/>
        </w:rPr>
      </w:pPr>
      <w:r w:rsidRPr="006E3089">
        <w:rPr>
          <w:noProof/>
          <w:sz w:val="26"/>
          <w:szCs w:val="26"/>
          <w:lang w:val="vi-VN"/>
        </w:rPr>
        <w:t xml:space="preserve">- Vận dụng kiến thức kế toán chi tiết và tổng hợp </w:t>
      </w:r>
      <w:r w:rsidRPr="006E3089">
        <w:rPr>
          <w:rFonts w:eastAsia="MS Mincho"/>
          <w:noProof/>
          <w:sz w:val="26"/>
          <w:szCs w:val="26"/>
          <w:lang w:val="vi-VN" w:eastAsia="ja-JP"/>
        </w:rPr>
        <w:t>hàng tồn kho</w:t>
      </w:r>
      <w:r w:rsidRPr="006E3089">
        <w:rPr>
          <w:noProof/>
          <w:sz w:val="26"/>
          <w:szCs w:val="26"/>
          <w:lang w:val="vi-VN"/>
        </w:rPr>
        <w:t xml:space="preserve"> vào làm được bài thực hành ứng dụng </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noProof/>
          <w:sz w:val="26"/>
          <w:szCs w:val="26"/>
          <w:lang w:val="vi-VN" w:eastAsia="ja-JP"/>
        </w:rPr>
      </w:pPr>
      <w:r w:rsidRPr="006E3089">
        <w:rPr>
          <w:noProof/>
          <w:sz w:val="26"/>
          <w:szCs w:val="26"/>
          <w:lang w:val="vi-VN"/>
        </w:rPr>
        <w:t xml:space="preserve">-  Thực hiện được các nghiệp vụ kế toán chi tiết và kế toán tổng </w:t>
      </w:r>
      <w:r w:rsidRPr="006E3089">
        <w:rPr>
          <w:rFonts w:eastAsia="MS Mincho"/>
          <w:noProof/>
          <w:sz w:val="26"/>
          <w:szCs w:val="26"/>
          <w:lang w:val="vi-VN" w:eastAsia="ja-JP"/>
        </w:rPr>
        <w:t>hợp hàng tồn kho</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noProof/>
          <w:sz w:val="26"/>
          <w:szCs w:val="26"/>
          <w:lang w:val="vi-VN" w:eastAsia="ja-JP"/>
        </w:rPr>
      </w:pPr>
      <w:r w:rsidRPr="006E3089">
        <w:rPr>
          <w:noProof/>
          <w:sz w:val="26"/>
          <w:szCs w:val="26"/>
          <w:lang w:val="vi-VN"/>
        </w:rPr>
        <w:t xml:space="preserve">- Xác định được các chứng từ kế toán </w:t>
      </w:r>
      <w:r w:rsidRPr="006E3089">
        <w:rPr>
          <w:rFonts w:eastAsia="MS Mincho"/>
          <w:noProof/>
          <w:sz w:val="26"/>
          <w:szCs w:val="26"/>
          <w:lang w:val="vi-VN" w:eastAsia="ja-JP"/>
        </w:rPr>
        <w:t>hàng tồn kho</w:t>
      </w:r>
      <w:r w:rsidRPr="006E3089">
        <w:rPr>
          <w:noProof/>
          <w:sz w:val="26"/>
          <w:szCs w:val="26"/>
          <w:lang w:val="vi-VN"/>
        </w:rPr>
        <w:t xml:space="preserve"> </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noProof/>
          <w:sz w:val="26"/>
          <w:szCs w:val="26"/>
          <w:lang w:val="vi-VN" w:eastAsia="ja-JP"/>
        </w:rPr>
      </w:pPr>
      <w:r w:rsidRPr="006E3089">
        <w:rPr>
          <w:rFonts w:eastAsia="MS Mincho"/>
          <w:noProof/>
          <w:sz w:val="26"/>
          <w:szCs w:val="26"/>
          <w:lang w:val="vi-VN" w:eastAsia="ja-JP"/>
        </w:rPr>
        <w:t>- Hiểu và thực hiện nguyên tắc và kế toán lập dự phòng giảm giá hàng tồn kho.</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noProof/>
          <w:sz w:val="26"/>
          <w:szCs w:val="26"/>
          <w:lang w:val="vi-VN"/>
        </w:rPr>
      </w:pPr>
      <w:r w:rsidRPr="006E3089">
        <w:rPr>
          <w:noProof/>
          <w:sz w:val="26"/>
          <w:szCs w:val="26"/>
          <w:lang w:val="vi-VN"/>
        </w:rPr>
        <w:t>- Ghi được sổ chi tiết và tổng hợp theo bài thực hành ứng dụng</w:t>
      </w:r>
    </w:p>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b/>
          <w:i/>
          <w:noProof/>
          <w:sz w:val="26"/>
          <w:szCs w:val="26"/>
          <w:lang w:val="vi-VN" w:eastAsia="ja-JP"/>
        </w:rPr>
      </w:pPr>
      <w:r w:rsidRPr="006E3089">
        <w:rPr>
          <w:b/>
          <w:i/>
          <w:noProof/>
          <w:sz w:val="26"/>
          <w:szCs w:val="26"/>
          <w:lang w:val="vi-VN"/>
        </w:rPr>
        <w:t>Nội dung chương:</w:t>
      </w:r>
    </w:p>
    <w:tbl>
      <w:tblPr>
        <w:tblW w:w="10110" w:type="dxa"/>
        <w:tblLook w:val="04A0" w:firstRow="1" w:lastRow="0" w:firstColumn="1" w:lastColumn="0" w:noHBand="0" w:noVBand="1"/>
      </w:tblPr>
      <w:tblGrid>
        <w:gridCol w:w="7905"/>
        <w:gridCol w:w="2205"/>
      </w:tblGrid>
      <w:tr w:rsidR="008264CF" w:rsidRPr="0067496F" w:rsidTr="008264CF">
        <w:tc>
          <w:tcPr>
            <w:tcW w:w="7905" w:type="dxa"/>
            <w:shd w:val="clear" w:color="auto" w:fill="auto"/>
          </w:tcPr>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2.1. Những vấn đề chung</w:t>
            </w:r>
          </w:p>
          <w:p w:rsidR="008264CF" w:rsidRPr="0067496F"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 xml:space="preserve">2.1.1. Khái niệm </w:t>
            </w:r>
          </w:p>
          <w:p w:rsidR="008264CF" w:rsidRPr="0067496F"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2.1.2. Nhiệm vụ</w:t>
            </w:r>
          </w:p>
        </w:tc>
        <w:tc>
          <w:tcPr>
            <w:tcW w:w="2205" w:type="dxa"/>
            <w:shd w:val="clear" w:color="auto" w:fill="auto"/>
          </w:tcPr>
          <w:p w:rsidR="008264CF" w:rsidRPr="0067496F" w:rsidRDefault="008264CF" w:rsidP="008264CF">
            <w:pPr>
              <w:tabs>
                <w:tab w:val="left" w:pos="567"/>
                <w:tab w:val="left" w:pos="3969"/>
                <w:tab w:val="left" w:pos="5103"/>
                <w:tab w:val="center" w:pos="6946"/>
              </w:tabs>
              <w:spacing w:before="120" w:after="120" w:line="276" w:lineRule="auto"/>
              <w:jc w:val="both"/>
              <w:rPr>
                <w:i/>
                <w:noProof/>
                <w:sz w:val="26"/>
                <w:szCs w:val="26"/>
                <w:lang w:val="vi-VN"/>
              </w:rPr>
            </w:pPr>
            <w:r w:rsidRPr="0067496F">
              <w:rPr>
                <w:noProof/>
                <w:sz w:val="26"/>
                <w:szCs w:val="26"/>
                <w:lang w:val="vi-VN"/>
              </w:rPr>
              <w:t>Thời gian: 1 giờ</w:t>
            </w:r>
          </w:p>
        </w:tc>
      </w:tr>
      <w:tr w:rsidR="008264CF" w:rsidRPr="0067496F" w:rsidTr="008264CF">
        <w:tc>
          <w:tcPr>
            <w:tcW w:w="7905" w:type="dxa"/>
            <w:shd w:val="clear" w:color="auto" w:fill="auto"/>
          </w:tcPr>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2.2. Phân loại, nguyên tắc và phương pháp tính giá</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2.2.1. Phân loại</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3.2.2. Nguyên tắc xác định giá trị và phương pháp tính giá trị hàng tồn kho</w:t>
            </w:r>
          </w:p>
        </w:tc>
        <w:tc>
          <w:tcPr>
            <w:tcW w:w="2205" w:type="dxa"/>
            <w:shd w:val="clear" w:color="auto" w:fill="auto"/>
          </w:tcPr>
          <w:p w:rsidR="008264CF" w:rsidRPr="0067496F" w:rsidRDefault="008264CF" w:rsidP="008264CF">
            <w:pPr>
              <w:tabs>
                <w:tab w:val="left" w:pos="567"/>
                <w:tab w:val="left" w:pos="3969"/>
                <w:tab w:val="left" w:pos="5103"/>
                <w:tab w:val="center" w:pos="6946"/>
              </w:tabs>
              <w:spacing w:before="120" w:after="120" w:line="276" w:lineRule="auto"/>
              <w:jc w:val="both"/>
              <w:rPr>
                <w:i/>
                <w:noProof/>
                <w:sz w:val="26"/>
                <w:szCs w:val="26"/>
                <w:lang w:val="vi-VN"/>
              </w:rPr>
            </w:pPr>
            <w:r w:rsidRPr="0067496F">
              <w:rPr>
                <w:noProof/>
                <w:sz w:val="26"/>
                <w:szCs w:val="26"/>
                <w:lang w:val="vi-VN"/>
              </w:rPr>
              <w:t xml:space="preserve">Thời gian: </w:t>
            </w:r>
            <w:r w:rsidRPr="0067496F">
              <w:rPr>
                <w:rFonts w:eastAsia="MS Mincho"/>
                <w:noProof/>
                <w:sz w:val="26"/>
                <w:szCs w:val="26"/>
                <w:lang w:val="vi-VN" w:eastAsia="ja-JP"/>
              </w:rPr>
              <w:t>3</w:t>
            </w:r>
            <w:r w:rsidRPr="0067496F">
              <w:rPr>
                <w:noProof/>
                <w:sz w:val="26"/>
                <w:szCs w:val="26"/>
                <w:lang w:val="vi-VN"/>
              </w:rPr>
              <w:t xml:space="preserve"> giờ</w:t>
            </w:r>
          </w:p>
        </w:tc>
      </w:tr>
      <w:tr w:rsidR="008264CF" w:rsidRPr="0067496F" w:rsidTr="008264CF">
        <w:tc>
          <w:tcPr>
            <w:tcW w:w="7905" w:type="dxa"/>
            <w:shd w:val="clear" w:color="auto" w:fill="auto"/>
          </w:tcPr>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2.3. Phương pháp kế toán hàng tồn kho</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2.3.1. Phương pháp kê khai thường xuyên</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2.3.2. Phương pháp kiểm kê định kỳ</w:t>
            </w:r>
          </w:p>
        </w:tc>
        <w:tc>
          <w:tcPr>
            <w:tcW w:w="2205" w:type="dxa"/>
            <w:shd w:val="clear" w:color="auto" w:fill="auto"/>
          </w:tcPr>
          <w:p w:rsidR="008264CF" w:rsidRPr="0067496F" w:rsidRDefault="008264CF" w:rsidP="008264CF">
            <w:pPr>
              <w:tabs>
                <w:tab w:val="left" w:pos="567"/>
                <w:tab w:val="left" w:pos="3969"/>
                <w:tab w:val="left" w:pos="5103"/>
                <w:tab w:val="center" w:pos="6946"/>
              </w:tabs>
              <w:spacing w:before="120" w:after="120" w:line="276" w:lineRule="auto"/>
              <w:jc w:val="both"/>
              <w:rPr>
                <w:i/>
                <w:noProof/>
                <w:sz w:val="26"/>
                <w:szCs w:val="26"/>
                <w:lang w:val="vi-VN"/>
              </w:rPr>
            </w:pPr>
            <w:r w:rsidRPr="0067496F">
              <w:rPr>
                <w:noProof/>
                <w:sz w:val="26"/>
                <w:szCs w:val="26"/>
                <w:lang w:val="vi-VN"/>
              </w:rPr>
              <w:t>Thời gian: 1 giờ</w:t>
            </w:r>
          </w:p>
        </w:tc>
      </w:tr>
      <w:tr w:rsidR="008264CF" w:rsidRPr="0067496F" w:rsidTr="008264CF">
        <w:tc>
          <w:tcPr>
            <w:tcW w:w="7905" w:type="dxa"/>
            <w:shd w:val="clear" w:color="auto" w:fill="auto"/>
          </w:tcPr>
          <w:p w:rsidR="008264CF" w:rsidRPr="0067496F"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7496F">
              <w:rPr>
                <w:noProof/>
                <w:sz w:val="26"/>
                <w:szCs w:val="26"/>
                <w:lang w:val="vi-VN"/>
              </w:rPr>
              <w:t>2.4. Kế toán hàng tồn kho theo phương pháp kê khai thường xuyên</w:t>
            </w:r>
          </w:p>
          <w:p w:rsidR="008264CF" w:rsidRPr="0067496F"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2.4.1. Chứng từ kế toán</w:t>
            </w:r>
          </w:p>
          <w:p w:rsidR="008264CF" w:rsidRPr="0067496F"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2.4.2. Tài khoản sử dụng</w:t>
            </w:r>
          </w:p>
          <w:p w:rsidR="008264CF" w:rsidRPr="0067496F"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2.4.3.Phương pháp kế toán một số nghiệp vụ kinh tế chủ yếu</w:t>
            </w:r>
          </w:p>
          <w:p w:rsidR="008264CF" w:rsidRPr="0067496F"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 xml:space="preserve">2.4.3.1.Kế toán nguyên vật liệu </w:t>
            </w:r>
          </w:p>
          <w:p w:rsidR="008264CF" w:rsidRPr="0067496F"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2.4.3.2. Kế toán công cụ dụng cụ</w:t>
            </w:r>
          </w:p>
          <w:p w:rsidR="008264CF" w:rsidRPr="0067496F"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2.4.3.3. Kế toán thành phẩm</w:t>
            </w:r>
          </w:p>
          <w:p w:rsidR="008264CF" w:rsidRPr="0067496F"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2.4.3.4. Kế toán hàng hóa</w:t>
            </w:r>
          </w:p>
          <w:p w:rsidR="008264CF" w:rsidRPr="0067496F" w:rsidRDefault="008264CF" w:rsidP="008264CF">
            <w:pPr>
              <w:tabs>
                <w:tab w:val="left" w:pos="567"/>
                <w:tab w:val="left" w:pos="3969"/>
                <w:tab w:val="left" w:pos="5103"/>
                <w:tab w:val="center" w:pos="6946"/>
              </w:tabs>
              <w:spacing w:before="120" w:after="120" w:line="276" w:lineRule="auto"/>
              <w:jc w:val="both"/>
              <w:rPr>
                <w:rFonts w:eastAsia="MS Mincho"/>
                <w:i/>
                <w:noProof/>
                <w:sz w:val="26"/>
                <w:szCs w:val="26"/>
                <w:lang w:val="vi-VN" w:eastAsia="ja-JP"/>
              </w:rPr>
            </w:pPr>
            <w:r w:rsidRPr="0067496F">
              <w:rPr>
                <w:rFonts w:eastAsia="MS Mincho"/>
                <w:noProof/>
                <w:sz w:val="26"/>
                <w:szCs w:val="26"/>
                <w:lang w:val="vi-VN" w:eastAsia="ja-JP"/>
              </w:rPr>
              <w:t>2.4.3.5. Kế toán dự phòng giảm giá hàng tồn kho</w:t>
            </w:r>
          </w:p>
        </w:tc>
        <w:tc>
          <w:tcPr>
            <w:tcW w:w="2205" w:type="dxa"/>
            <w:shd w:val="clear" w:color="auto" w:fill="auto"/>
          </w:tcPr>
          <w:p w:rsidR="008264CF" w:rsidRPr="0067496F" w:rsidRDefault="008264CF" w:rsidP="008264CF">
            <w:pPr>
              <w:tabs>
                <w:tab w:val="left" w:pos="567"/>
                <w:tab w:val="left" w:pos="3969"/>
                <w:tab w:val="left" w:pos="5103"/>
                <w:tab w:val="center" w:pos="6946"/>
              </w:tabs>
              <w:spacing w:before="120" w:after="120" w:line="276" w:lineRule="auto"/>
              <w:jc w:val="both"/>
              <w:rPr>
                <w:i/>
                <w:noProof/>
                <w:sz w:val="26"/>
                <w:szCs w:val="26"/>
                <w:lang w:val="vi-VN"/>
              </w:rPr>
            </w:pPr>
            <w:r w:rsidRPr="0067496F">
              <w:rPr>
                <w:noProof/>
                <w:sz w:val="26"/>
                <w:szCs w:val="26"/>
                <w:lang w:val="vi-VN"/>
              </w:rPr>
              <w:t xml:space="preserve">Thời gian: </w:t>
            </w:r>
            <w:r w:rsidRPr="0067496F">
              <w:rPr>
                <w:rFonts w:eastAsia="MS Mincho"/>
                <w:noProof/>
                <w:sz w:val="26"/>
                <w:szCs w:val="26"/>
                <w:lang w:val="vi-VN" w:eastAsia="ja-JP"/>
              </w:rPr>
              <w:t>9</w:t>
            </w:r>
            <w:r w:rsidRPr="0067496F">
              <w:rPr>
                <w:noProof/>
                <w:sz w:val="26"/>
                <w:szCs w:val="26"/>
                <w:lang w:val="vi-VN"/>
              </w:rPr>
              <w:t xml:space="preserve"> giờ</w:t>
            </w:r>
          </w:p>
        </w:tc>
      </w:tr>
      <w:tr w:rsidR="008264CF" w:rsidRPr="0067496F" w:rsidTr="008264CF">
        <w:tc>
          <w:tcPr>
            <w:tcW w:w="7905" w:type="dxa"/>
            <w:shd w:val="clear" w:color="auto" w:fill="auto"/>
          </w:tcPr>
          <w:p w:rsidR="008264CF" w:rsidRPr="0067496F" w:rsidRDefault="008264CF" w:rsidP="008264CF">
            <w:pPr>
              <w:tabs>
                <w:tab w:val="left" w:pos="567"/>
                <w:tab w:val="left" w:pos="3969"/>
                <w:tab w:val="left" w:pos="5103"/>
                <w:tab w:val="center" w:pos="6946"/>
              </w:tabs>
              <w:spacing w:before="120" w:after="120" w:line="276" w:lineRule="auto"/>
              <w:jc w:val="both"/>
              <w:rPr>
                <w:rFonts w:eastAsia="MS Mincho"/>
                <w:noProof/>
                <w:sz w:val="26"/>
                <w:szCs w:val="26"/>
                <w:lang w:val="vi-VN" w:eastAsia="ja-JP"/>
              </w:rPr>
            </w:pPr>
            <w:r w:rsidRPr="0067496F">
              <w:rPr>
                <w:rFonts w:eastAsia="MS Mincho"/>
                <w:noProof/>
                <w:sz w:val="26"/>
                <w:szCs w:val="26"/>
                <w:lang w:val="vi-VN" w:eastAsia="ja-JP"/>
              </w:rPr>
              <w:t>Kiểm tra</w:t>
            </w:r>
          </w:p>
        </w:tc>
        <w:tc>
          <w:tcPr>
            <w:tcW w:w="2205" w:type="dxa"/>
            <w:shd w:val="clear" w:color="auto" w:fill="auto"/>
          </w:tcPr>
          <w:p w:rsidR="008264CF" w:rsidRPr="0067496F" w:rsidRDefault="008264CF" w:rsidP="008264CF">
            <w:pPr>
              <w:tabs>
                <w:tab w:val="left" w:pos="567"/>
                <w:tab w:val="left" w:pos="3969"/>
                <w:tab w:val="left" w:pos="5103"/>
                <w:tab w:val="center" w:pos="6946"/>
              </w:tabs>
              <w:spacing w:before="120" w:after="120" w:line="276" w:lineRule="auto"/>
              <w:jc w:val="both"/>
              <w:rPr>
                <w:i/>
                <w:noProof/>
                <w:sz w:val="26"/>
                <w:szCs w:val="26"/>
                <w:lang w:val="vi-VN"/>
              </w:rPr>
            </w:pPr>
            <w:r w:rsidRPr="0067496F">
              <w:rPr>
                <w:noProof/>
                <w:sz w:val="26"/>
                <w:szCs w:val="26"/>
                <w:lang w:val="vi-VN"/>
              </w:rPr>
              <w:t>Thời gian: 1 giờ</w:t>
            </w:r>
          </w:p>
        </w:tc>
      </w:tr>
    </w:tbl>
    <w:p w:rsidR="008264CF" w:rsidRPr="0067496F" w:rsidRDefault="008264CF" w:rsidP="0067496F">
      <w:pPr>
        <w:tabs>
          <w:tab w:val="left" w:pos="567"/>
          <w:tab w:val="left" w:pos="3969"/>
          <w:tab w:val="left" w:pos="5103"/>
          <w:tab w:val="center" w:pos="6946"/>
        </w:tabs>
        <w:spacing w:before="120" w:after="120" w:line="276" w:lineRule="auto"/>
        <w:jc w:val="both"/>
        <w:rPr>
          <w:b/>
          <w:noProof/>
          <w:sz w:val="26"/>
          <w:szCs w:val="26"/>
          <w:lang w:val="vi-VN"/>
        </w:rPr>
      </w:pPr>
      <w:r w:rsidRPr="006E3089">
        <w:rPr>
          <w:b/>
          <w:noProof/>
          <w:sz w:val="26"/>
          <w:szCs w:val="26"/>
          <w:lang w:val="vi-VN"/>
        </w:rPr>
        <w:t>CHƯƠNG 3: KẾ TOÁN TÀI SẢN CỐ ĐỊNH</w:t>
      </w:r>
      <w:r w:rsidR="0067496F">
        <w:rPr>
          <w:b/>
          <w:noProof/>
          <w:sz w:val="26"/>
          <w:szCs w:val="26"/>
        </w:rPr>
        <w:t xml:space="preserve">                                       </w:t>
      </w:r>
      <w:r w:rsidR="0067496F" w:rsidRPr="0067496F">
        <w:rPr>
          <w:b/>
          <w:i/>
          <w:noProof/>
          <w:sz w:val="26"/>
          <w:szCs w:val="26"/>
          <w:lang w:val="vi-VN"/>
        </w:rPr>
        <w:t xml:space="preserve"> </w:t>
      </w:r>
      <w:r w:rsidR="0067496F" w:rsidRPr="006E3089">
        <w:rPr>
          <w:b/>
          <w:i/>
          <w:noProof/>
          <w:sz w:val="26"/>
          <w:szCs w:val="26"/>
          <w:lang w:val="vi-VN"/>
        </w:rPr>
        <w:t>Thời gian: 9 giờ</w:t>
      </w:r>
      <w:r w:rsidRPr="006E3089">
        <w:rPr>
          <w:b/>
          <w:i/>
          <w:noProof/>
          <w:sz w:val="26"/>
          <w:szCs w:val="26"/>
          <w:lang w:val="vi-VN"/>
        </w:rPr>
        <w:t xml:space="preserve"> </w:t>
      </w:r>
    </w:p>
    <w:p w:rsidR="008264CF" w:rsidRPr="006E3089" w:rsidRDefault="008264CF" w:rsidP="008264CF">
      <w:pPr>
        <w:tabs>
          <w:tab w:val="left" w:pos="567"/>
          <w:tab w:val="left" w:pos="3969"/>
          <w:tab w:val="left" w:pos="5103"/>
          <w:tab w:val="center" w:pos="6946"/>
        </w:tabs>
        <w:spacing w:before="120" w:after="120" w:line="276" w:lineRule="auto"/>
        <w:jc w:val="both"/>
        <w:rPr>
          <w:b/>
          <w:i/>
          <w:noProof/>
          <w:sz w:val="26"/>
          <w:szCs w:val="26"/>
          <w:lang w:val="vi-VN"/>
        </w:rPr>
      </w:pPr>
      <w:r w:rsidRPr="006E3089">
        <w:rPr>
          <w:b/>
          <w:i/>
          <w:noProof/>
          <w:sz w:val="26"/>
          <w:szCs w:val="26"/>
          <w:lang w:val="vi-VN"/>
        </w:rPr>
        <w:t xml:space="preserve">Mục tiêu: </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noProof/>
          <w:sz w:val="26"/>
          <w:szCs w:val="26"/>
          <w:lang w:val="vi-VN"/>
        </w:rPr>
      </w:pPr>
      <w:r w:rsidRPr="006E3089">
        <w:rPr>
          <w:noProof/>
          <w:sz w:val="26"/>
          <w:szCs w:val="26"/>
          <w:lang w:val="vi-VN"/>
        </w:rPr>
        <w:t>- Trình bày được khái niệm và nhiệm vụ của kế toán tài sản cố định</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noProof/>
          <w:sz w:val="26"/>
          <w:szCs w:val="26"/>
          <w:lang w:val="vi-VN"/>
        </w:rPr>
      </w:pPr>
      <w:r w:rsidRPr="006E3089">
        <w:rPr>
          <w:noProof/>
          <w:sz w:val="26"/>
          <w:szCs w:val="26"/>
          <w:lang w:val="vi-VN"/>
        </w:rPr>
        <w:t>- Trình bày được phương pháp phân loại và cách đánh giá tài sản cố định</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noProof/>
          <w:sz w:val="26"/>
          <w:szCs w:val="26"/>
          <w:lang w:val="vi-VN"/>
        </w:rPr>
      </w:pPr>
      <w:r w:rsidRPr="006E3089">
        <w:rPr>
          <w:noProof/>
          <w:sz w:val="26"/>
          <w:szCs w:val="26"/>
          <w:lang w:val="vi-VN"/>
        </w:rPr>
        <w:t xml:space="preserve">- Vận dụng kiến thức kế toán tài sản cố định vào làm được bài thực hành ứng dụng </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noProof/>
          <w:sz w:val="26"/>
          <w:szCs w:val="26"/>
          <w:lang w:val="vi-VN"/>
        </w:rPr>
      </w:pPr>
      <w:r w:rsidRPr="006E3089">
        <w:rPr>
          <w:noProof/>
          <w:sz w:val="26"/>
          <w:szCs w:val="26"/>
          <w:lang w:val="vi-VN"/>
        </w:rPr>
        <w:t xml:space="preserve">- Xác định được các chứng từ kế toán tài sản cố định.tư </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noProof/>
          <w:sz w:val="26"/>
          <w:szCs w:val="26"/>
          <w:lang w:val="vi-VN"/>
        </w:rPr>
      </w:pPr>
      <w:r w:rsidRPr="006E3089">
        <w:rPr>
          <w:noProof/>
          <w:sz w:val="26"/>
          <w:szCs w:val="26"/>
          <w:lang w:val="vi-VN"/>
        </w:rPr>
        <w:t>- Vào được sổ chi tiết và tổng hợp theo bài thực hành ứng dụng</w:t>
      </w:r>
    </w:p>
    <w:p w:rsidR="008264CF" w:rsidRPr="006E3089" w:rsidRDefault="008264CF" w:rsidP="008264CF">
      <w:pPr>
        <w:tabs>
          <w:tab w:val="left" w:pos="567"/>
          <w:tab w:val="left" w:pos="3969"/>
          <w:tab w:val="left" w:pos="5103"/>
          <w:tab w:val="center" w:pos="6946"/>
        </w:tabs>
        <w:spacing w:before="120" w:after="120" w:line="276" w:lineRule="auto"/>
        <w:jc w:val="both"/>
        <w:rPr>
          <w:b/>
          <w:i/>
          <w:noProof/>
          <w:sz w:val="26"/>
          <w:szCs w:val="26"/>
          <w:lang w:val="vi-VN"/>
        </w:rPr>
      </w:pPr>
      <w:r w:rsidRPr="006E3089">
        <w:rPr>
          <w:b/>
          <w:i/>
          <w:noProof/>
          <w:sz w:val="26"/>
          <w:szCs w:val="26"/>
          <w:lang w:val="vi-VN"/>
        </w:rPr>
        <w:t>Nội dung chương:</w:t>
      </w:r>
    </w:p>
    <w:tbl>
      <w:tblPr>
        <w:tblW w:w="0" w:type="auto"/>
        <w:tblLook w:val="04A0" w:firstRow="1" w:lastRow="0" w:firstColumn="1" w:lastColumn="0" w:noHBand="0" w:noVBand="1"/>
      </w:tblPr>
      <w:tblGrid>
        <w:gridCol w:w="7479"/>
        <w:gridCol w:w="2205"/>
      </w:tblGrid>
      <w:tr w:rsidR="008264CF" w:rsidRPr="0067496F" w:rsidTr="008264CF">
        <w:tc>
          <w:tcPr>
            <w:tcW w:w="7479" w:type="dxa"/>
            <w:shd w:val="clear" w:color="auto" w:fill="auto"/>
          </w:tcPr>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3.1. Những vấn đề chung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3.1.1. Khái niệm và phân loại</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3.1.2. Tiêu chuẩn ghi nhận TSCĐ</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3.1.3. Đặc điểm và yêu cầu quản lý</w:t>
            </w:r>
          </w:p>
        </w:tc>
        <w:tc>
          <w:tcPr>
            <w:tcW w:w="2205" w:type="dxa"/>
            <w:shd w:val="clear" w:color="auto" w:fill="auto"/>
          </w:tcPr>
          <w:p w:rsidR="008264CF" w:rsidRPr="0067496F" w:rsidRDefault="008264CF" w:rsidP="008264CF">
            <w:pPr>
              <w:tabs>
                <w:tab w:val="left" w:pos="567"/>
                <w:tab w:val="left" w:pos="3969"/>
                <w:tab w:val="left" w:pos="5103"/>
                <w:tab w:val="center" w:pos="6946"/>
              </w:tabs>
              <w:spacing w:before="120" w:after="120" w:line="276" w:lineRule="auto"/>
              <w:jc w:val="both"/>
              <w:rPr>
                <w:i/>
                <w:noProof/>
                <w:sz w:val="26"/>
                <w:szCs w:val="26"/>
                <w:lang w:val="vi-VN"/>
              </w:rPr>
            </w:pPr>
            <w:r w:rsidRPr="0067496F">
              <w:rPr>
                <w:noProof/>
                <w:sz w:val="26"/>
                <w:szCs w:val="26"/>
                <w:lang w:val="vi-VN"/>
              </w:rPr>
              <w:t>Thời gian: 1 giờ</w:t>
            </w:r>
          </w:p>
        </w:tc>
      </w:tr>
      <w:tr w:rsidR="008264CF" w:rsidRPr="0067496F" w:rsidTr="008264CF">
        <w:tc>
          <w:tcPr>
            <w:tcW w:w="7479" w:type="dxa"/>
            <w:shd w:val="clear" w:color="auto" w:fill="auto"/>
          </w:tcPr>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3.2. Xác định giá trị của TSCĐ</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3.2.1. Xác định giá trị ban đầu của TSCĐ</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3.2.2. Xác định giá trị còn lại của TSCĐ</w:t>
            </w:r>
          </w:p>
        </w:tc>
        <w:tc>
          <w:tcPr>
            <w:tcW w:w="2205" w:type="dxa"/>
            <w:shd w:val="clear" w:color="auto" w:fill="auto"/>
          </w:tcPr>
          <w:p w:rsidR="008264CF" w:rsidRPr="0067496F" w:rsidRDefault="008264CF" w:rsidP="008264CF">
            <w:pPr>
              <w:tabs>
                <w:tab w:val="left" w:pos="567"/>
                <w:tab w:val="left" w:pos="3969"/>
                <w:tab w:val="left" w:pos="5103"/>
                <w:tab w:val="center" w:pos="6946"/>
              </w:tabs>
              <w:spacing w:before="120" w:after="120" w:line="276" w:lineRule="auto"/>
              <w:jc w:val="both"/>
              <w:rPr>
                <w:i/>
                <w:noProof/>
                <w:sz w:val="26"/>
                <w:szCs w:val="26"/>
                <w:lang w:val="vi-VN"/>
              </w:rPr>
            </w:pPr>
            <w:r w:rsidRPr="0067496F">
              <w:rPr>
                <w:noProof/>
                <w:sz w:val="26"/>
                <w:szCs w:val="26"/>
                <w:lang w:val="vi-VN"/>
              </w:rPr>
              <w:t>Thời gian: 1 giờ</w:t>
            </w:r>
          </w:p>
        </w:tc>
      </w:tr>
      <w:tr w:rsidR="008264CF" w:rsidRPr="0067496F" w:rsidTr="008264CF">
        <w:tc>
          <w:tcPr>
            <w:tcW w:w="7479" w:type="dxa"/>
            <w:shd w:val="clear" w:color="auto" w:fill="auto"/>
          </w:tcPr>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 xml:space="preserve">3.3. Kế toán chi tiết TSCĐ </w:t>
            </w:r>
          </w:p>
          <w:p w:rsidR="008264CF" w:rsidRPr="0067496F" w:rsidRDefault="008264CF" w:rsidP="008264CF">
            <w:pPr>
              <w:tabs>
                <w:tab w:val="left" w:pos="567"/>
                <w:tab w:val="left" w:pos="3969"/>
                <w:tab w:val="left" w:pos="5103"/>
                <w:tab w:val="center" w:pos="6946"/>
              </w:tabs>
              <w:spacing w:before="120" w:after="120" w:line="276" w:lineRule="auto"/>
              <w:jc w:val="both"/>
              <w:rPr>
                <w:sz w:val="28"/>
                <w:szCs w:val="28"/>
                <w:lang w:val="sv-SE"/>
              </w:rPr>
            </w:pPr>
            <w:r w:rsidRPr="0067496F">
              <w:rPr>
                <w:sz w:val="28"/>
                <w:szCs w:val="28"/>
                <w:lang w:val="vi-VN"/>
              </w:rPr>
              <w:t>3.3.1.</w:t>
            </w:r>
            <w:r w:rsidRPr="0067496F">
              <w:rPr>
                <w:sz w:val="28"/>
                <w:szCs w:val="28"/>
                <w:lang w:val="sv-SE"/>
              </w:rPr>
              <w:t xml:space="preserve"> Chứng từ </w:t>
            </w:r>
            <w:r w:rsidRPr="0067496F">
              <w:rPr>
                <w:sz w:val="28"/>
                <w:szCs w:val="28"/>
                <w:lang w:val="vi-VN"/>
              </w:rPr>
              <w:t>kế toán</w:t>
            </w:r>
            <w:r w:rsidRPr="0067496F">
              <w:rPr>
                <w:sz w:val="28"/>
                <w:szCs w:val="28"/>
                <w:lang w:val="sv-SE"/>
              </w:rPr>
              <w:t xml:space="preserve"> </w:t>
            </w:r>
          </w:p>
          <w:p w:rsidR="008264CF" w:rsidRPr="0067496F" w:rsidRDefault="008264CF" w:rsidP="008264CF">
            <w:pPr>
              <w:tabs>
                <w:tab w:val="left" w:pos="567"/>
                <w:tab w:val="left" w:pos="3969"/>
                <w:tab w:val="left" w:pos="5103"/>
                <w:tab w:val="center" w:pos="6946"/>
              </w:tabs>
              <w:spacing w:before="120" w:after="120" w:line="276" w:lineRule="auto"/>
              <w:jc w:val="both"/>
              <w:rPr>
                <w:sz w:val="28"/>
                <w:szCs w:val="28"/>
                <w:lang w:val="sv-SE"/>
              </w:rPr>
            </w:pPr>
            <w:r w:rsidRPr="0067496F">
              <w:rPr>
                <w:sz w:val="28"/>
                <w:szCs w:val="28"/>
                <w:lang w:val="vi-VN"/>
              </w:rPr>
              <w:t>3.3.2.</w:t>
            </w:r>
            <w:r w:rsidRPr="0067496F">
              <w:rPr>
                <w:sz w:val="28"/>
                <w:szCs w:val="28"/>
                <w:lang w:val="sv-SE"/>
              </w:rPr>
              <w:t xml:space="preserve"> </w:t>
            </w:r>
            <w:r w:rsidRPr="0067496F">
              <w:rPr>
                <w:sz w:val="28"/>
                <w:szCs w:val="28"/>
                <w:lang w:val="vi-VN"/>
              </w:rPr>
              <w:t>T</w:t>
            </w:r>
            <w:r w:rsidRPr="0067496F">
              <w:rPr>
                <w:sz w:val="28"/>
                <w:szCs w:val="28"/>
                <w:lang w:val="sv-SE"/>
              </w:rPr>
              <w:t>ài khoản</w:t>
            </w:r>
            <w:r w:rsidRPr="0067496F">
              <w:rPr>
                <w:sz w:val="28"/>
                <w:szCs w:val="28"/>
                <w:lang w:val="vi-VN"/>
              </w:rPr>
              <w:t xml:space="preserve"> sử dụng</w:t>
            </w:r>
            <w:r w:rsidRPr="0067496F">
              <w:rPr>
                <w:sz w:val="28"/>
                <w:szCs w:val="28"/>
                <w:lang w:val="sv-SE"/>
              </w:rPr>
              <w:tab/>
            </w:r>
            <w:r w:rsidRPr="0067496F">
              <w:rPr>
                <w:sz w:val="28"/>
                <w:szCs w:val="28"/>
                <w:lang w:val="sv-SE"/>
              </w:rPr>
              <w:tab/>
            </w:r>
            <w:r w:rsidRPr="0067496F">
              <w:rPr>
                <w:sz w:val="28"/>
                <w:szCs w:val="28"/>
                <w:lang w:val="sv-SE"/>
              </w:rPr>
              <w:tab/>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sz w:val="28"/>
                <w:szCs w:val="28"/>
                <w:lang w:val="vi-VN"/>
              </w:rPr>
              <w:t>3.3.3.</w:t>
            </w:r>
            <w:r w:rsidRPr="0067496F">
              <w:rPr>
                <w:noProof/>
                <w:sz w:val="26"/>
                <w:szCs w:val="26"/>
                <w:lang w:val="vi-VN"/>
              </w:rPr>
              <w:t>Kế toán tăng TSCĐ</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3.3.3.1. Kế toán mua sắm TSCĐ</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3.3.3.2. Kế toán chuyển sản phẩm do doanh nghiệp tự sản xuất thành TSCĐ</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3.3.3.3. Kế toán TSCĐ do đầu tư xây dựng cơ bản hoàn thành bàn giao</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3.3.3.4. Kế toán TSCĐ nhận vốn góp của chủ sở hữu hoặc nhận vốn cấp</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3.3.3.5. Kế toán TSCĐ được tài trợ, biếu tặng</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sz w:val="28"/>
                <w:szCs w:val="28"/>
                <w:lang w:val="vi-VN"/>
              </w:rPr>
              <w:t>3.3.4.</w:t>
            </w:r>
            <w:r w:rsidRPr="0067496F">
              <w:rPr>
                <w:noProof/>
                <w:sz w:val="26"/>
                <w:szCs w:val="26"/>
                <w:lang w:val="vi-VN"/>
              </w:rPr>
              <w:t>Kế toán giảm TSCĐ</w:t>
            </w:r>
          </w:p>
          <w:p w:rsidR="008264CF" w:rsidRPr="0067496F"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7496F">
              <w:rPr>
                <w:sz w:val="28"/>
                <w:szCs w:val="28"/>
                <w:lang w:val="vi-VN"/>
              </w:rPr>
              <w:t>3.3.4.1.</w:t>
            </w:r>
            <w:r w:rsidRPr="0067496F">
              <w:rPr>
                <w:noProof/>
                <w:sz w:val="26"/>
                <w:szCs w:val="26"/>
                <w:lang w:val="vi-VN"/>
              </w:rPr>
              <w:t>Kế toán nhượng bán TSCĐ</w:t>
            </w:r>
          </w:p>
          <w:p w:rsidR="008264CF" w:rsidRPr="0067496F"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7496F">
              <w:rPr>
                <w:sz w:val="28"/>
                <w:szCs w:val="28"/>
                <w:lang w:val="vi-VN"/>
              </w:rPr>
              <w:t>3.3.4.</w:t>
            </w:r>
            <w:r w:rsidRPr="0067496F">
              <w:rPr>
                <w:noProof/>
                <w:sz w:val="26"/>
                <w:szCs w:val="26"/>
                <w:lang w:val="vi-VN"/>
              </w:rPr>
              <w:t>2. Kế toán thanh lý TSCĐ</w:t>
            </w:r>
          </w:p>
          <w:p w:rsidR="008264CF" w:rsidRPr="0067496F"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7496F">
              <w:rPr>
                <w:sz w:val="28"/>
                <w:szCs w:val="28"/>
                <w:lang w:val="vi-VN"/>
              </w:rPr>
              <w:t>3.3.4.</w:t>
            </w:r>
            <w:r w:rsidRPr="0067496F">
              <w:rPr>
                <w:noProof/>
                <w:sz w:val="26"/>
                <w:szCs w:val="26"/>
                <w:lang w:val="vi-VN"/>
              </w:rPr>
              <w:t>3. Kế toán chuyển TSCĐ không đủ tiêu chuẩn theo quy định hiện hành sang công cụ, dụng cụ</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sz w:val="28"/>
                <w:szCs w:val="28"/>
                <w:lang w:val="vi-VN"/>
              </w:rPr>
              <w:t>3.3.4.</w:t>
            </w:r>
            <w:r w:rsidRPr="0067496F">
              <w:rPr>
                <w:noProof/>
                <w:sz w:val="26"/>
                <w:szCs w:val="26"/>
                <w:lang w:val="vi-VN"/>
              </w:rPr>
              <w:t>4. Kế toán TSCĐ phát hiện thiếu</w:t>
            </w:r>
          </w:p>
        </w:tc>
        <w:tc>
          <w:tcPr>
            <w:tcW w:w="2205" w:type="dxa"/>
            <w:shd w:val="clear" w:color="auto" w:fill="auto"/>
          </w:tcPr>
          <w:p w:rsidR="008264CF" w:rsidRPr="0067496F" w:rsidRDefault="008264CF" w:rsidP="008264CF">
            <w:pPr>
              <w:tabs>
                <w:tab w:val="left" w:pos="567"/>
                <w:tab w:val="left" w:pos="3969"/>
                <w:tab w:val="left" w:pos="5103"/>
                <w:tab w:val="center" w:pos="6946"/>
              </w:tabs>
              <w:spacing w:before="120" w:after="120" w:line="276" w:lineRule="auto"/>
              <w:jc w:val="both"/>
              <w:rPr>
                <w:i/>
                <w:noProof/>
                <w:sz w:val="26"/>
                <w:szCs w:val="26"/>
                <w:lang w:val="vi-VN"/>
              </w:rPr>
            </w:pPr>
            <w:r w:rsidRPr="0067496F">
              <w:rPr>
                <w:noProof/>
                <w:sz w:val="26"/>
                <w:szCs w:val="26"/>
                <w:lang w:val="vi-VN"/>
              </w:rPr>
              <w:t>Thời gian: 7 giờ</w:t>
            </w:r>
          </w:p>
        </w:tc>
      </w:tr>
      <w:tr w:rsidR="008264CF" w:rsidRPr="0067496F" w:rsidTr="008264CF">
        <w:tc>
          <w:tcPr>
            <w:tcW w:w="7479" w:type="dxa"/>
            <w:shd w:val="clear" w:color="auto" w:fill="auto"/>
          </w:tcPr>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3.3.5. Kế toán khấu hao TSCĐ</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 3.5.1. Nguyên tắc trích khấu hao TSCĐ</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 3.5.2. Xác định thời gian sử dụng TSCĐ</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 3.5.3. Phương pháp tính khấu hao</w:t>
            </w:r>
          </w:p>
          <w:p w:rsidR="008264CF" w:rsidRPr="0067496F" w:rsidRDefault="008264CF" w:rsidP="008264CF">
            <w:pPr>
              <w:tabs>
                <w:tab w:val="left" w:pos="567"/>
                <w:tab w:val="right" w:leader="dot" w:pos="3331"/>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3. 3.5.4. Phương pháp kế toán</w:t>
            </w:r>
          </w:p>
        </w:tc>
        <w:tc>
          <w:tcPr>
            <w:tcW w:w="2205" w:type="dxa"/>
            <w:shd w:val="clear" w:color="auto" w:fill="auto"/>
          </w:tcPr>
          <w:p w:rsidR="008264CF" w:rsidRPr="0067496F" w:rsidRDefault="008264CF" w:rsidP="008264CF">
            <w:pPr>
              <w:tabs>
                <w:tab w:val="left" w:pos="567"/>
                <w:tab w:val="left" w:pos="3969"/>
                <w:tab w:val="left" w:pos="5103"/>
                <w:tab w:val="center" w:pos="6946"/>
              </w:tabs>
              <w:spacing w:before="120" w:after="120" w:line="276" w:lineRule="auto"/>
              <w:jc w:val="both"/>
              <w:rPr>
                <w:i/>
                <w:noProof/>
                <w:sz w:val="26"/>
                <w:szCs w:val="26"/>
                <w:lang w:val="vi-VN"/>
              </w:rPr>
            </w:pPr>
          </w:p>
        </w:tc>
      </w:tr>
    </w:tbl>
    <w:p w:rsidR="008264CF" w:rsidRPr="0067496F"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7496F">
        <w:rPr>
          <w:noProof/>
          <w:sz w:val="26"/>
          <w:szCs w:val="26"/>
          <w:lang w:val="vi-VN"/>
        </w:rPr>
        <w:t xml:space="preserve">IV. ĐIỀU KIỆN THỰC HIỆN </w:t>
      </w:r>
    </w:p>
    <w:p w:rsidR="008264CF" w:rsidRPr="0067496F" w:rsidRDefault="008264CF" w:rsidP="008264CF">
      <w:pPr>
        <w:tabs>
          <w:tab w:val="left" w:pos="567"/>
          <w:tab w:val="left" w:pos="3969"/>
          <w:tab w:val="left" w:pos="5103"/>
          <w:tab w:val="center" w:pos="6946"/>
        </w:tabs>
        <w:spacing w:before="120" w:after="120" w:line="276" w:lineRule="auto"/>
        <w:ind w:firstLine="567"/>
        <w:jc w:val="both"/>
        <w:rPr>
          <w:noProof/>
          <w:sz w:val="26"/>
          <w:szCs w:val="26"/>
          <w:lang w:val="vi-VN"/>
        </w:rPr>
      </w:pPr>
      <w:r w:rsidRPr="0067496F">
        <w:rPr>
          <w:noProof/>
          <w:sz w:val="26"/>
          <w:szCs w:val="26"/>
          <w:lang w:val="vi-VN"/>
        </w:rPr>
        <w:t xml:space="preserve">1. Phòng học chuyên môn hóa/nhà xưởng: Phòng học lý thuyết </w:t>
      </w:r>
    </w:p>
    <w:p w:rsidR="008264CF" w:rsidRPr="0067496F"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7496F">
        <w:rPr>
          <w:noProof/>
          <w:sz w:val="26"/>
          <w:szCs w:val="26"/>
          <w:lang w:val="vi-VN"/>
        </w:rPr>
        <w:t>2. Trang thiết bị máy móc: Máy tính, máy chiếu projecto</w:t>
      </w:r>
    </w:p>
    <w:p w:rsidR="008264CF" w:rsidRPr="0067496F"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7496F">
        <w:rPr>
          <w:noProof/>
          <w:sz w:val="26"/>
          <w:szCs w:val="26"/>
          <w:lang w:val="vi-VN"/>
        </w:rPr>
        <w:t>3. Học liệu, dụng cụ, nguyên vật liệu:</w:t>
      </w:r>
    </w:p>
    <w:p w:rsidR="008264CF" w:rsidRPr="0067496F"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7496F">
        <w:rPr>
          <w:noProof/>
          <w:sz w:val="26"/>
          <w:szCs w:val="26"/>
          <w:lang w:val="vi-VN"/>
        </w:rPr>
        <w:t>Đề cương, giáo án, bài giảng môn học, giáo trình, tài liệu tham khảo</w:t>
      </w:r>
    </w:p>
    <w:p w:rsidR="008264CF" w:rsidRPr="0067496F"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7496F">
        <w:rPr>
          <w:noProof/>
          <w:sz w:val="26"/>
          <w:szCs w:val="26"/>
          <w:lang w:val="vi-VN"/>
        </w:rPr>
        <w:t>- Giáo trình, tài liệu phát tay và các tài liệu liên quan khác</w:t>
      </w:r>
    </w:p>
    <w:p w:rsidR="008264CF" w:rsidRPr="0067496F"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7496F">
        <w:rPr>
          <w:noProof/>
          <w:sz w:val="26"/>
          <w:szCs w:val="26"/>
          <w:lang w:val="vi-VN"/>
        </w:rPr>
        <w:t>- Ngân hàng câu hỏi trắc nghiệm môn Kế toán doanh nghiệp</w:t>
      </w:r>
    </w:p>
    <w:p w:rsidR="008264CF" w:rsidRPr="0067496F"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7496F">
        <w:rPr>
          <w:noProof/>
          <w:sz w:val="26"/>
          <w:szCs w:val="26"/>
          <w:lang w:val="vi-VN"/>
        </w:rPr>
        <w:t>- Bài tập thực hành</w:t>
      </w:r>
    </w:p>
    <w:p w:rsidR="008264CF" w:rsidRPr="0067496F"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7496F">
        <w:rPr>
          <w:noProof/>
          <w:sz w:val="26"/>
          <w:szCs w:val="26"/>
          <w:lang w:val="vi-VN"/>
        </w:rPr>
        <w:t xml:space="preserve">-  Mô hình học cụ: </w:t>
      </w:r>
    </w:p>
    <w:p w:rsidR="008264CF" w:rsidRPr="0067496F"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7496F">
        <w:rPr>
          <w:noProof/>
          <w:sz w:val="26"/>
          <w:szCs w:val="26"/>
          <w:lang w:val="vi-VN"/>
        </w:rPr>
        <w:t xml:space="preserve">+  Hệ thống sơ đồ hạch toán các tài khoản </w:t>
      </w:r>
    </w:p>
    <w:p w:rsidR="008264CF" w:rsidRPr="0067496F"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7496F">
        <w:rPr>
          <w:noProof/>
          <w:sz w:val="26"/>
          <w:szCs w:val="26"/>
          <w:lang w:val="vi-VN"/>
        </w:rPr>
        <w:t>+  Các mẫu chứng từ in sẵn</w:t>
      </w:r>
    </w:p>
    <w:p w:rsidR="008264CF" w:rsidRPr="0067496F"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7496F">
        <w:rPr>
          <w:noProof/>
          <w:sz w:val="26"/>
          <w:szCs w:val="26"/>
          <w:lang w:val="vi-VN"/>
        </w:rPr>
        <w:t xml:space="preserve">+  Các biểu mẫu sổ kế toán chi tiết và tổng hợp </w:t>
      </w:r>
    </w:p>
    <w:p w:rsidR="008264CF" w:rsidRPr="0067496F"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7496F">
        <w:rPr>
          <w:noProof/>
          <w:sz w:val="26"/>
          <w:szCs w:val="26"/>
          <w:lang w:val="vi-VN"/>
        </w:rPr>
        <w:t>+  Hệ thống biểu mẫu báo cáo tài chính doanh nghiệp</w:t>
      </w:r>
    </w:p>
    <w:p w:rsidR="008264CF" w:rsidRPr="006E3089" w:rsidRDefault="008264CF" w:rsidP="008264CF">
      <w:pPr>
        <w:tabs>
          <w:tab w:val="left" w:pos="567"/>
          <w:tab w:val="left" w:pos="3969"/>
          <w:tab w:val="left" w:pos="5103"/>
          <w:tab w:val="center" w:pos="6946"/>
        </w:tabs>
        <w:spacing w:before="120" w:after="120" w:line="276" w:lineRule="auto"/>
        <w:jc w:val="both"/>
        <w:rPr>
          <w:b/>
          <w:noProof/>
          <w:sz w:val="26"/>
          <w:szCs w:val="26"/>
          <w:lang w:val="vi-VN"/>
        </w:rPr>
      </w:pPr>
      <w:r w:rsidRPr="006E3089">
        <w:rPr>
          <w:b/>
          <w:noProof/>
          <w:sz w:val="26"/>
          <w:szCs w:val="26"/>
          <w:lang w:val="vi-VN"/>
        </w:rPr>
        <w:t>V.</w:t>
      </w:r>
      <w:r w:rsidRPr="006E3089">
        <w:rPr>
          <w:rFonts w:eastAsia="MS Mincho"/>
          <w:b/>
          <w:noProof/>
          <w:sz w:val="26"/>
          <w:szCs w:val="26"/>
          <w:lang w:val="vi-VN" w:eastAsia="ja-JP"/>
        </w:rPr>
        <w:t xml:space="preserve"> </w:t>
      </w:r>
      <w:r w:rsidRPr="006E3089">
        <w:rPr>
          <w:b/>
          <w:noProof/>
          <w:sz w:val="26"/>
          <w:szCs w:val="26"/>
          <w:lang w:val="vi-VN"/>
        </w:rPr>
        <w:t xml:space="preserve">NỘI DUNG VÀ PHƯƠNG PHÁP ĐÁNH GIÁ </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noProof/>
          <w:sz w:val="26"/>
          <w:szCs w:val="26"/>
          <w:lang w:val="vi-VN"/>
        </w:rPr>
      </w:pPr>
      <w:r w:rsidRPr="006E3089">
        <w:rPr>
          <w:b/>
          <w:noProof/>
          <w:sz w:val="26"/>
          <w:szCs w:val="26"/>
          <w:lang w:val="vi-VN"/>
        </w:rPr>
        <w:t>1. Nội dung:</w:t>
      </w:r>
    </w:p>
    <w:p w:rsidR="008264CF" w:rsidRPr="006E3089" w:rsidRDefault="008264CF" w:rsidP="001B6BF1">
      <w:pPr>
        <w:pStyle w:val="ListParagraph"/>
        <w:numPr>
          <w:ilvl w:val="0"/>
          <w:numId w:val="29"/>
        </w:numPr>
        <w:tabs>
          <w:tab w:val="left" w:pos="567"/>
          <w:tab w:val="left" w:pos="3969"/>
          <w:tab w:val="left" w:pos="5103"/>
          <w:tab w:val="center" w:pos="6946"/>
        </w:tabs>
        <w:spacing w:before="120" w:after="120" w:line="276" w:lineRule="auto"/>
        <w:contextualSpacing w:val="0"/>
        <w:jc w:val="both"/>
        <w:rPr>
          <w:b/>
          <w:bCs/>
          <w:noProof/>
          <w:sz w:val="26"/>
          <w:szCs w:val="26"/>
          <w:lang w:val="vi-VN"/>
        </w:rPr>
      </w:pPr>
      <w:r w:rsidRPr="006E3089">
        <w:rPr>
          <w:rFonts w:eastAsia="MS Mincho"/>
          <w:b/>
          <w:bCs/>
          <w:noProof/>
          <w:sz w:val="26"/>
          <w:szCs w:val="26"/>
          <w:lang w:val="vi-VN" w:eastAsia="ja-JP"/>
        </w:rPr>
        <w:t xml:space="preserve"> </w:t>
      </w:r>
      <w:r w:rsidRPr="006E3089">
        <w:rPr>
          <w:b/>
          <w:bCs/>
          <w:noProof/>
          <w:sz w:val="26"/>
          <w:szCs w:val="26"/>
          <w:lang w:val="vi-VN"/>
        </w:rPr>
        <w:t>Kiến thức:</w:t>
      </w:r>
    </w:p>
    <w:p w:rsidR="008264CF" w:rsidRPr="006E3089" w:rsidRDefault="008264CF" w:rsidP="001B6BF1">
      <w:pPr>
        <w:pStyle w:val="ListParagraph"/>
        <w:numPr>
          <w:ilvl w:val="0"/>
          <w:numId w:val="31"/>
        </w:numPr>
        <w:tabs>
          <w:tab w:val="left" w:pos="567"/>
        </w:tabs>
        <w:spacing w:before="120" w:after="120" w:line="276" w:lineRule="auto"/>
        <w:jc w:val="both"/>
        <w:rPr>
          <w:bCs/>
          <w:noProof/>
          <w:sz w:val="26"/>
          <w:szCs w:val="26"/>
          <w:lang w:val="vi-VN"/>
        </w:rPr>
      </w:pPr>
      <w:r w:rsidRPr="006E3089">
        <w:rPr>
          <w:bCs/>
          <w:noProof/>
          <w:sz w:val="26"/>
          <w:szCs w:val="26"/>
          <w:lang w:val="vi-VN"/>
        </w:rPr>
        <w:t>Vận dụng được các kiến thức đã học về kế toán doanh nghiệp trong việc thực hiện thực hiện nghiệp vụ kế toán được giao</w:t>
      </w:r>
    </w:p>
    <w:p w:rsidR="008264CF" w:rsidRPr="006E3089" w:rsidRDefault="008264CF" w:rsidP="001B6BF1">
      <w:pPr>
        <w:pStyle w:val="ListParagraph"/>
        <w:numPr>
          <w:ilvl w:val="0"/>
          <w:numId w:val="31"/>
        </w:numPr>
        <w:tabs>
          <w:tab w:val="left" w:pos="567"/>
        </w:tabs>
        <w:spacing w:before="120" w:after="120" w:line="276" w:lineRule="auto"/>
        <w:contextualSpacing w:val="0"/>
        <w:jc w:val="both"/>
        <w:rPr>
          <w:bCs/>
          <w:noProof/>
          <w:sz w:val="26"/>
          <w:szCs w:val="26"/>
          <w:lang w:val="vi-VN"/>
        </w:rPr>
      </w:pPr>
      <w:r w:rsidRPr="006E3089">
        <w:rPr>
          <w:bCs/>
          <w:noProof/>
          <w:sz w:val="26"/>
          <w:szCs w:val="26"/>
          <w:lang w:val="vi-VN"/>
        </w:rPr>
        <w:t>Vận dụng được các kiến thức kế toán đã học vào ứng dụng các phần mềm kế toán.</w:t>
      </w:r>
    </w:p>
    <w:p w:rsidR="008264CF" w:rsidRPr="006E3089" w:rsidRDefault="008264CF" w:rsidP="001B6BF1">
      <w:pPr>
        <w:pStyle w:val="ListParagraph"/>
        <w:numPr>
          <w:ilvl w:val="0"/>
          <w:numId w:val="29"/>
        </w:numPr>
        <w:tabs>
          <w:tab w:val="left" w:pos="567"/>
          <w:tab w:val="left" w:pos="3969"/>
          <w:tab w:val="left" w:pos="5103"/>
          <w:tab w:val="center" w:pos="6946"/>
        </w:tabs>
        <w:spacing w:before="120" w:after="120" w:line="276" w:lineRule="auto"/>
        <w:contextualSpacing w:val="0"/>
        <w:jc w:val="both"/>
        <w:rPr>
          <w:b/>
          <w:bCs/>
          <w:noProof/>
          <w:sz w:val="26"/>
          <w:szCs w:val="26"/>
          <w:lang w:val="vi-VN"/>
        </w:rPr>
      </w:pPr>
      <w:r w:rsidRPr="006E3089">
        <w:rPr>
          <w:rFonts w:eastAsia="MS Mincho"/>
          <w:b/>
          <w:bCs/>
          <w:noProof/>
          <w:sz w:val="26"/>
          <w:szCs w:val="26"/>
          <w:lang w:val="vi-VN" w:eastAsia="ja-JP"/>
        </w:rPr>
        <w:t xml:space="preserve"> </w:t>
      </w:r>
      <w:r w:rsidRPr="006E3089">
        <w:rPr>
          <w:b/>
          <w:bCs/>
          <w:noProof/>
          <w:sz w:val="26"/>
          <w:szCs w:val="26"/>
          <w:lang w:val="vi-VN"/>
        </w:rPr>
        <w:t>Kỹ năng:</w:t>
      </w:r>
    </w:p>
    <w:p w:rsidR="008264CF" w:rsidRPr="006E3089" w:rsidRDefault="008264CF" w:rsidP="001B6BF1">
      <w:pPr>
        <w:pStyle w:val="ListParagraph"/>
        <w:numPr>
          <w:ilvl w:val="0"/>
          <w:numId w:val="32"/>
        </w:numPr>
        <w:tabs>
          <w:tab w:val="left" w:pos="567"/>
        </w:tabs>
        <w:spacing w:before="120" w:after="120" w:line="276" w:lineRule="auto"/>
        <w:jc w:val="both"/>
        <w:rPr>
          <w:bCs/>
          <w:noProof/>
          <w:sz w:val="26"/>
          <w:szCs w:val="26"/>
          <w:lang w:val="vi-VN"/>
        </w:rPr>
      </w:pPr>
      <w:r w:rsidRPr="006E3089">
        <w:rPr>
          <w:bCs/>
          <w:noProof/>
          <w:sz w:val="26"/>
          <w:szCs w:val="26"/>
          <w:lang w:val="vi-VN"/>
        </w:rPr>
        <w:t>Giải quyết được những vấn đề về chuyên môn kế toán và tổ chức được công tác kế toán – tài chính trong doanh nghiệp;</w:t>
      </w:r>
    </w:p>
    <w:p w:rsidR="008264CF" w:rsidRPr="006E3089" w:rsidRDefault="008264CF" w:rsidP="001B6BF1">
      <w:pPr>
        <w:pStyle w:val="ListParagraph"/>
        <w:numPr>
          <w:ilvl w:val="0"/>
          <w:numId w:val="32"/>
        </w:numPr>
        <w:tabs>
          <w:tab w:val="left" w:pos="567"/>
        </w:tabs>
        <w:spacing w:before="120" w:after="120" w:line="276" w:lineRule="auto"/>
        <w:jc w:val="both"/>
        <w:rPr>
          <w:bCs/>
          <w:noProof/>
          <w:sz w:val="26"/>
          <w:szCs w:val="26"/>
          <w:lang w:val="vi-VN"/>
        </w:rPr>
      </w:pPr>
      <w:r w:rsidRPr="006E3089">
        <w:rPr>
          <w:bCs/>
          <w:noProof/>
          <w:sz w:val="26"/>
          <w:szCs w:val="26"/>
          <w:lang w:val="vi-VN"/>
        </w:rPr>
        <w:t>Lập được chứng từ, kiểm tra, phân loại, xử lý chứng từ kế toán;</w:t>
      </w:r>
    </w:p>
    <w:p w:rsidR="008264CF" w:rsidRPr="006E3089" w:rsidRDefault="008264CF" w:rsidP="001B6BF1">
      <w:pPr>
        <w:pStyle w:val="ListParagraph"/>
        <w:numPr>
          <w:ilvl w:val="0"/>
          <w:numId w:val="32"/>
        </w:numPr>
        <w:tabs>
          <w:tab w:val="left" w:pos="567"/>
        </w:tabs>
        <w:spacing w:before="120" w:after="120" w:line="276" w:lineRule="auto"/>
        <w:jc w:val="both"/>
        <w:rPr>
          <w:bCs/>
          <w:noProof/>
          <w:sz w:val="26"/>
          <w:szCs w:val="26"/>
          <w:lang w:val="vi-VN"/>
        </w:rPr>
      </w:pPr>
      <w:r w:rsidRPr="006E3089">
        <w:rPr>
          <w:bCs/>
          <w:noProof/>
          <w:sz w:val="26"/>
          <w:szCs w:val="26"/>
          <w:lang w:val="vi-VN"/>
        </w:rPr>
        <w:t>Sử dụng được chứng từ kế toán trong ghi sổ kế toán chi tiết và tổng hợp;</w:t>
      </w:r>
    </w:p>
    <w:p w:rsidR="008264CF" w:rsidRPr="006E3089" w:rsidRDefault="008264CF" w:rsidP="001B6BF1">
      <w:pPr>
        <w:pStyle w:val="ListParagraph"/>
        <w:numPr>
          <w:ilvl w:val="0"/>
          <w:numId w:val="32"/>
        </w:numPr>
        <w:tabs>
          <w:tab w:val="left" w:pos="567"/>
        </w:tabs>
        <w:spacing w:before="120" w:after="120" w:line="276" w:lineRule="auto"/>
        <w:jc w:val="both"/>
        <w:rPr>
          <w:bCs/>
          <w:noProof/>
          <w:sz w:val="26"/>
          <w:szCs w:val="26"/>
          <w:lang w:val="vi-VN"/>
        </w:rPr>
      </w:pPr>
      <w:r w:rsidRPr="006E3089">
        <w:rPr>
          <w:bCs/>
          <w:noProof/>
          <w:sz w:val="26"/>
          <w:szCs w:val="26"/>
          <w:lang w:val="vi-VN"/>
        </w:rPr>
        <w:t>Lập được các báo cáo tài chính theo quy định</w:t>
      </w:r>
    </w:p>
    <w:p w:rsidR="008264CF" w:rsidRPr="006E3089" w:rsidRDefault="008264CF" w:rsidP="001B6BF1">
      <w:pPr>
        <w:pStyle w:val="ListParagraph"/>
        <w:numPr>
          <w:ilvl w:val="0"/>
          <w:numId w:val="29"/>
        </w:numPr>
        <w:tabs>
          <w:tab w:val="left" w:pos="567"/>
          <w:tab w:val="left" w:pos="3969"/>
          <w:tab w:val="left" w:pos="5103"/>
          <w:tab w:val="center" w:pos="6946"/>
        </w:tabs>
        <w:spacing w:before="120" w:after="120" w:line="276" w:lineRule="auto"/>
        <w:contextualSpacing w:val="0"/>
        <w:jc w:val="both"/>
        <w:rPr>
          <w:b/>
          <w:bCs/>
          <w:noProof/>
          <w:sz w:val="26"/>
          <w:szCs w:val="26"/>
          <w:lang w:val="vi-VN"/>
        </w:rPr>
      </w:pPr>
      <w:r w:rsidRPr="006E3089">
        <w:rPr>
          <w:rFonts w:eastAsia="MS Mincho"/>
          <w:b/>
          <w:bCs/>
          <w:noProof/>
          <w:sz w:val="26"/>
          <w:szCs w:val="26"/>
          <w:lang w:val="vi-VN" w:eastAsia="ja-JP"/>
        </w:rPr>
        <w:t xml:space="preserve"> </w:t>
      </w:r>
      <w:r w:rsidRPr="006E3089">
        <w:rPr>
          <w:b/>
          <w:bCs/>
          <w:noProof/>
          <w:sz w:val="26"/>
          <w:szCs w:val="26"/>
          <w:lang w:val="vi-VN"/>
        </w:rPr>
        <w:t>Năng lực tự chủ và trách nhiệm:</w:t>
      </w:r>
    </w:p>
    <w:p w:rsidR="008264CF" w:rsidRPr="006E3089" w:rsidRDefault="008264CF" w:rsidP="001B6BF1">
      <w:pPr>
        <w:pStyle w:val="ListParagraph"/>
        <w:numPr>
          <w:ilvl w:val="0"/>
          <w:numId w:val="33"/>
        </w:numPr>
        <w:tabs>
          <w:tab w:val="left" w:pos="567"/>
        </w:tabs>
        <w:spacing w:before="120" w:after="120" w:line="276" w:lineRule="auto"/>
        <w:jc w:val="both"/>
        <w:rPr>
          <w:bCs/>
          <w:noProof/>
          <w:sz w:val="26"/>
          <w:szCs w:val="26"/>
          <w:lang w:val="vi-VN"/>
        </w:rPr>
      </w:pPr>
      <w:r w:rsidRPr="006E3089">
        <w:rPr>
          <w:bCs/>
          <w:noProof/>
          <w:sz w:val="26"/>
          <w:szCs w:val="26"/>
          <w:lang w:val="vi-VN"/>
        </w:rPr>
        <w:t>Tuân thủ các chế độ kế toán tài chính do Nhà nước ban hành</w:t>
      </w:r>
    </w:p>
    <w:p w:rsidR="008264CF" w:rsidRPr="006E3089" w:rsidRDefault="008264CF" w:rsidP="001B6BF1">
      <w:pPr>
        <w:pStyle w:val="ListParagraph"/>
        <w:numPr>
          <w:ilvl w:val="0"/>
          <w:numId w:val="33"/>
        </w:numPr>
        <w:tabs>
          <w:tab w:val="left" w:pos="567"/>
        </w:tabs>
        <w:spacing w:before="120" w:after="120" w:line="276" w:lineRule="auto"/>
        <w:contextualSpacing w:val="0"/>
        <w:jc w:val="both"/>
        <w:rPr>
          <w:bCs/>
          <w:noProof/>
          <w:sz w:val="26"/>
          <w:szCs w:val="26"/>
          <w:lang w:val="vi-VN"/>
        </w:rPr>
      </w:pPr>
      <w:r w:rsidRPr="006E3089">
        <w:rPr>
          <w:bCs/>
          <w:noProof/>
          <w:sz w:val="26"/>
          <w:szCs w:val="26"/>
          <w:lang w:val="vi-VN"/>
        </w:rPr>
        <w:t>Có đạo đức lương tâm nghề nghiệp, có ý thức tổ chức kỷ luật, sức khỏa giúp cho người học sau khi tốt nghiệp có khả năng tìm kiếm việc làm tại các doanh nghiệp</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0"/>
        <w:jc w:val="both"/>
        <w:rPr>
          <w:b/>
          <w:noProof/>
          <w:sz w:val="26"/>
          <w:szCs w:val="26"/>
          <w:lang w:val="vi-VN"/>
        </w:rPr>
      </w:pPr>
      <w:r w:rsidRPr="006E3089">
        <w:rPr>
          <w:b/>
          <w:noProof/>
          <w:sz w:val="26"/>
          <w:szCs w:val="26"/>
          <w:lang w:val="vi-VN"/>
        </w:rPr>
        <w:t xml:space="preserve">2. Phương pháp: </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Kiểm tra lý thuyết với các nội dung đã học có liên hệ với thực tiễn</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Thực hành: Kiểm tra và đánh giá các bài thảo luận của các nhóm qua các bài tập thực hành.</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xml:space="preserve">- Đánh giá trong quá trình học: </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Kiểm tra viết (Tự luận và trắc nghiệm);</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Thảo luận nhóm</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Đánh giá cuối môn học: Kiểm tra theo hình thức: Vấn đáp hoặc viết (Tự luận và trắc nghiệm)</w:t>
      </w:r>
    </w:p>
    <w:p w:rsidR="008264CF" w:rsidRPr="006E3089" w:rsidRDefault="008264CF" w:rsidP="008264CF">
      <w:pPr>
        <w:tabs>
          <w:tab w:val="left" w:pos="567"/>
          <w:tab w:val="left" w:pos="3969"/>
          <w:tab w:val="left" w:pos="5103"/>
          <w:tab w:val="center" w:pos="6946"/>
        </w:tabs>
        <w:spacing w:before="120" w:after="120" w:line="276" w:lineRule="auto"/>
        <w:jc w:val="both"/>
        <w:rPr>
          <w:b/>
          <w:noProof/>
          <w:sz w:val="26"/>
          <w:szCs w:val="26"/>
          <w:lang w:val="vi-VN"/>
        </w:rPr>
      </w:pPr>
      <w:r w:rsidRPr="006E3089">
        <w:rPr>
          <w:b/>
          <w:noProof/>
          <w:sz w:val="26"/>
          <w:szCs w:val="26"/>
          <w:lang w:val="vi-VN"/>
        </w:rPr>
        <w:t>VI. HƯỚNG DẪN THỰC HIỆN</w:t>
      </w:r>
    </w:p>
    <w:p w:rsidR="008264CF" w:rsidRPr="006E3089" w:rsidRDefault="008264CF" w:rsidP="008264CF">
      <w:pPr>
        <w:keepNext/>
        <w:keepLines/>
        <w:tabs>
          <w:tab w:val="left" w:pos="567"/>
          <w:tab w:val="left" w:pos="3969"/>
          <w:tab w:val="left" w:pos="5103"/>
          <w:tab w:val="center" w:pos="6946"/>
        </w:tabs>
        <w:spacing w:before="120" w:after="120" w:line="276" w:lineRule="auto"/>
        <w:jc w:val="both"/>
        <w:outlineLvl w:val="0"/>
        <w:rPr>
          <w:noProof/>
          <w:sz w:val="26"/>
          <w:szCs w:val="26"/>
          <w:lang w:val="vi-VN"/>
        </w:rPr>
      </w:pPr>
      <w:r w:rsidRPr="006E3089">
        <w:rPr>
          <w:b/>
          <w:noProof/>
          <w:sz w:val="26"/>
          <w:szCs w:val="26"/>
          <w:lang w:val="vi-VN"/>
        </w:rPr>
        <w:t>1. Phạm vi áp dụng:</w:t>
      </w:r>
      <w:r w:rsidRPr="006E3089">
        <w:rPr>
          <w:noProof/>
          <w:sz w:val="26"/>
          <w:szCs w:val="26"/>
          <w:lang w:val="vi-VN"/>
        </w:rPr>
        <w:t xml:space="preserve"> Chương trình  học phần được sử dụng để giảng dạy cho trình độ Cao đẳng. Tổng thời gian thực hiện là 45 giờ, giáo viên giảng các giờ lý thuyết kết hợp với các bài tập thực hành đan xen.</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noProof/>
          <w:sz w:val="26"/>
          <w:szCs w:val="26"/>
          <w:lang w:val="vi-VN"/>
        </w:rPr>
      </w:pPr>
      <w:r w:rsidRPr="006E3089">
        <w:rPr>
          <w:b/>
          <w:noProof/>
          <w:sz w:val="26"/>
          <w:szCs w:val="26"/>
          <w:lang w:val="vi-VN"/>
        </w:rPr>
        <w:t>2. Hướng dẫn về phương pháp giảng dạy, học tập:</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8264CF" w:rsidRPr="006E3089" w:rsidRDefault="008264CF" w:rsidP="008264CF">
      <w:pPr>
        <w:tabs>
          <w:tab w:val="left" w:pos="567"/>
          <w:tab w:val="left" w:pos="3143"/>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Đối với người học: Để có thể tiếp thu bài mới tốt thì trước khi vào giờ học cần phải nắm vững các kiến thức đã học ở những bài trước, có đầy đủ tài liệu học tập.</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noProof/>
          <w:sz w:val="26"/>
          <w:szCs w:val="26"/>
          <w:lang w:val="vi-VN"/>
        </w:rPr>
      </w:pPr>
      <w:r w:rsidRPr="006E3089">
        <w:rPr>
          <w:b/>
          <w:noProof/>
          <w:sz w:val="26"/>
          <w:szCs w:val="26"/>
          <w:lang w:val="vi-VN"/>
        </w:rPr>
        <w:t>3. Những trọng tâm cần chú ý:</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Nguyên tắc kế toán, nội dung và kết cấu tài khoản sử dụng</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Xác định chứng từ</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Định khoản kế toán</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noProof/>
          <w:sz w:val="26"/>
          <w:szCs w:val="26"/>
          <w:lang w:val="vi-VN"/>
        </w:rPr>
      </w:pPr>
      <w:r w:rsidRPr="006E3089">
        <w:rPr>
          <w:b/>
          <w:noProof/>
          <w:sz w:val="26"/>
          <w:szCs w:val="26"/>
          <w:lang w:val="vi-VN"/>
        </w:rPr>
        <w:t>4. Tài liệu tham khảo:</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Thông tư 200/2014/TT-BTC : Hướng dẫn chế độ kế toán doanh nghiệp</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-Thông tư 133/2016/TT-BTC : Hướng dẫn chế độ kế toán doanh nghiệp vừa và nhỏ</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Chuẩn mực kế toán</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Luật kế toán</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- 140 Sơ đồ kế toán doanh nghiệp – Nhà xuất bản Hồng Đức, 2015</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6E3089">
        <w:rPr>
          <w:noProof/>
          <w:sz w:val="26"/>
          <w:szCs w:val="26"/>
          <w:lang w:val="vi-VN"/>
        </w:rPr>
        <w:t>- Kế toán tài chính – Nhà xuất bản Kinh tế TP. Hồ Chí Minh, 2017.</w:t>
      </w:r>
    </w:p>
    <w:p w:rsidR="008264CF" w:rsidRPr="006E3089" w:rsidRDefault="008264CF" w:rsidP="008264CF">
      <w:pPr>
        <w:rPr>
          <w:noProof/>
          <w:sz w:val="26"/>
          <w:szCs w:val="26"/>
          <w:lang w:val="vi-VN"/>
        </w:rPr>
      </w:pPr>
    </w:p>
    <w:p w:rsidR="008264CF" w:rsidRPr="006E3089" w:rsidRDefault="008264CF" w:rsidP="008264CF">
      <w:pPr>
        <w:rPr>
          <w:b/>
          <w:sz w:val="26"/>
          <w:szCs w:val="26"/>
          <w:lang w:val="vi-VN"/>
        </w:rPr>
      </w:pPr>
      <w:r w:rsidRPr="006E3089">
        <w:rPr>
          <w:b/>
          <w:sz w:val="26"/>
          <w:szCs w:val="26"/>
          <w:lang w:val="vi-VN"/>
        </w:rPr>
        <w:t>5.Ghi chú và giải thích (Nếu có)</w:t>
      </w:r>
    </w:p>
    <w:p w:rsidR="0067496F" w:rsidRDefault="008264CF" w:rsidP="008264CF">
      <w:pPr>
        <w:tabs>
          <w:tab w:val="left" w:pos="4536"/>
          <w:tab w:val="left" w:pos="5103"/>
          <w:tab w:val="left" w:pos="5670"/>
        </w:tabs>
        <w:rPr>
          <w:sz w:val="26"/>
          <w:szCs w:val="26"/>
        </w:rPr>
      </w:pPr>
      <w:r w:rsidRPr="006E3089">
        <w:rPr>
          <w:sz w:val="26"/>
          <w:szCs w:val="26"/>
          <w:lang w:val="vi-VN"/>
        </w:rPr>
        <w:tab/>
      </w:r>
    </w:p>
    <w:p w:rsidR="0067496F" w:rsidRDefault="0067496F" w:rsidP="008264CF">
      <w:pPr>
        <w:tabs>
          <w:tab w:val="left" w:pos="4536"/>
          <w:tab w:val="left" w:pos="5103"/>
          <w:tab w:val="left" w:pos="5670"/>
        </w:tabs>
        <w:rPr>
          <w:sz w:val="26"/>
          <w:szCs w:val="26"/>
        </w:rPr>
      </w:pPr>
    </w:p>
    <w:p w:rsidR="008264CF" w:rsidRPr="006E3089" w:rsidRDefault="0067496F" w:rsidP="008264CF">
      <w:pPr>
        <w:tabs>
          <w:tab w:val="left" w:pos="4536"/>
          <w:tab w:val="left" w:pos="5103"/>
          <w:tab w:val="left" w:pos="5670"/>
        </w:tabs>
        <w:rPr>
          <w:sz w:val="26"/>
          <w:szCs w:val="26"/>
          <w:lang w:val="vi-VN"/>
        </w:rPr>
      </w:pPr>
      <w:r>
        <w:rPr>
          <w:sz w:val="26"/>
          <w:szCs w:val="26"/>
        </w:rPr>
        <w:tab/>
        <w:t xml:space="preserve">    </w:t>
      </w:r>
      <w:r w:rsidR="008264CF" w:rsidRPr="006E3089">
        <w:rPr>
          <w:sz w:val="26"/>
          <w:szCs w:val="26"/>
          <w:lang w:val="vi-VN"/>
        </w:rPr>
        <w:t>TP. Hồ Chí Minh, ngày   tháng    năm 2019</w:t>
      </w:r>
    </w:p>
    <w:p w:rsidR="008264CF" w:rsidRPr="006E3089" w:rsidRDefault="008264CF" w:rsidP="008264CF">
      <w:pPr>
        <w:tabs>
          <w:tab w:val="left" w:pos="5670"/>
        </w:tabs>
        <w:rPr>
          <w:sz w:val="26"/>
          <w:szCs w:val="26"/>
          <w:lang w:val="vi-VN"/>
        </w:rPr>
      </w:pPr>
      <w:r w:rsidRPr="006E3089">
        <w:rPr>
          <w:sz w:val="26"/>
          <w:szCs w:val="26"/>
          <w:lang w:val="vi-VN"/>
        </w:rPr>
        <w:tab/>
      </w:r>
      <w:r w:rsidRPr="006E3089">
        <w:rPr>
          <w:sz w:val="26"/>
          <w:szCs w:val="26"/>
          <w:lang w:val="vi-VN"/>
        </w:rPr>
        <w:tab/>
      </w:r>
      <w:r w:rsidRPr="006E3089">
        <w:rPr>
          <w:sz w:val="26"/>
          <w:szCs w:val="26"/>
          <w:lang w:val="vi-VN"/>
        </w:rPr>
        <w:tab/>
      </w:r>
      <w:r w:rsidRPr="006E3089">
        <w:rPr>
          <w:rFonts w:eastAsia="MS Mincho" w:hint="eastAsia"/>
          <w:sz w:val="26"/>
          <w:szCs w:val="26"/>
          <w:lang w:val="vi-VN" w:eastAsia="ja-JP"/>
        </w:rPr>
        <w:t xml:space="preserve">     </w:t>
      </w:r>
      <w:r w:rsidRPr="006E3089">
        <w:rPr>
          <w:sz w:val="26"/>
          <w:szCs w:val="26"/>
          <w:lang w:val="vi-VN"/>
        </w:rPr>
        <w:t>Trưởng Khoa</w:t>
      </w:r>
    </w:p>
    <w:p w:rsidR="008264CF" w:rsidRPr="006E3089" w:rsidRDefault="008264CF" w:rsidP="008264CF">
      <w:pPr>
        <w:rPr>
          <w:sz w:val="26"/>
          <w:szCs w:val="26"/>
          <w:lang w:val="vi-VN"/>
        </w:rPr>
      </w:pPr>
      <w:r w:rsidRPr="006E3089">
        <w:rPr>
          <w:sz w:val="26"/>
          <w:szCs w:val="26"/>
          <w:lang w:val="vi-VN"/>
        </w:rPr>
        <w:tab/>
      </w:r>
      <w:r w:rsidRPr="006E3089">
        <w:rPr>
          <w:sz w:val="26"/>
          <w:szCs w:val="26"/>
          <w:lang w:val="vi-VN"/>
        </w:rPr>
        <w:tab/>
      </w:r>
      <w:r w:rsidRPr="006E3089">
        <w:rPr>
          <w:sz w:val="26"/>
          <w:szCs w:val="26"/>
          <w:lang w:val="vi-VN"/>
        </w:rPr>
        <w:tab/>
      </w:r>
    </w:p>
    <w:p w:rsidR="008264CF" w:rsidRPr="006E3089" w:rsidRDefault="008264CF" w:rsidP="008264CF">
      <w:pPr>
        <w:rPr>
          <w:sz w:val="26"/>
          <w:szCs w:val="26"/>
          <w:lang w:val="vi-VN"/>
        </w:rPr>
      </w:pPr>
    </w:p>
    <w:p w:rsidR="008264CF" w:rsidRPr="006E3089" w:rsidRDefault="008264CF" w:rsidP="008264CF">
      <w:pPr>
        <w:rPr>
          <w:sz w:val="26"/>
          <w:szCs w:val="26"/>
          <w:lang w:val="vi-VN"/>
        </w:rPr>
      </w:pPr>
    </w:p>
    <w:p w:rsidR="008264CF" w:rsidRPr="006E3089" w:rsidRDefault="008264CF" w:rsidP="008264CF">
      <w:pPr>
        <w:rPr>
          <w:sz w:val="26"/>
          <w:szCs w:val="26"/>
          <w:lang w:val="vi-VN"/>
        </w:rPr>
      </w:pPr>
      <w:r w:rsidRPr="006E3089">
        <w:rPr>
          <w:sz w:val="26"/>
          <w:szCs w:val="26"/>
          <w:lang w:val="vi-VN"/>
        </w:rPr>
        <w:tab/>
      </w:r>
    </w:p>
    <w:p w:rsidR="008264CF" w:rsidRPr="006E3089" w:rsidRDefault="008264CF" w:rsidP="008264CF">
      <w:pPr>
        <w:tabs>
          <w:tab w:val="left" w:pos="5387"/>
        </w:tabs>
        <w:rPr>
          <w:sz w:val="26"/>
          <w:szCs w:val="26"/>
          <w:lang w:val="vi-VN"/>
        </w:rPr>
      </w:pPr>
      <w:r w:rsidRPr="006E3089">
        <w:rPr>
          <w:sz w:val="26"/>
          <w:szCs w:val="26"/>
          <w:lang w:val="vi-VN"/>
        </w:rPr>
        <w:tab/>
      </w:r>
      <w:r w:rsidRPr="006E3089">
        <w:rPr>
          <w:sz w:val="26"/>
          <w:szCs w:val="26"/>
          <w:lang w:val="vi-VN"/>
        </w:rPr>
        <w:tab/>
        <w:t xml:space="preserve">        </w:t>
      </w:r>
      <w:r w:rsidRPr="006E3089">
        <w:rPr>
          <w:rFonts w:eastAsia="MS Mincho" w:hint="eastAsia"/>
          <w:sz w:val="26"/>
          <w:szCs w:val="26"/>
          <w:lang w:val="vi-VN" w:eastAsia="ja-JP"/>
        </w:rPr>
        <w:t>TS.</w:t>
      </w:r>
      <w:r w:rsidRPr="006E3089">
        <w:rPr>
          <w:sz w:val="26"/>
          <w:szCs w:val="26"/>
          <w:lang w:val="vi-VN"/>
        </w:rPr>
        <w:t>Nguyễn Trọng Nghĩa</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noProof/>
          <w:sz w:val="26"/>
          <w:szCs w:val="26"/>
          <w:lang w:val="vi-VN"/>
        </w:rPr>
      </w:pPr>
    </w:p>
    <w:p w:rsidR="008264CF" w:rsidRDefault="008264CF" w:rsidP="000A10C7">
      <w:pPr>
        <w:tabs>
          <w:tab w:val="left" w:pos="567"/>
          <w:tab w:val="left" w:pos="3969"/>
          <w:tab w:val="left" w:pos="5103"/>
          <w:tab w:val="center" w:pos="6946"/>
        </w:tabs>
        <w:spacing w:before="120" w:after="120" w:line="276" w:lineRule="auto"/>
        <w:jc w:val="both"/>
        <w:outlineLvl w:val="0"/>
        <w:rPr>
          <w:b/>
          <w:sz w:val="32"/>
          <w:szCs w:val="32"/>
          <w:lang w:val="vi-VN"/>
        </w:rPr>
      </w:pPr>
    </w:p>
    <w:p w:rsidR="008264CF" w:rsidRDefault="008264CF">
      <w:pPr>
        <w:spacing w:after="160" w:line="259" w:lineRule="auto"/>
        <w:rPr>
          <w:b/>
          <w:sz w:val="32"/>
          <w:szCs w:val="32"/>
          <w:lang w:val="vi-VN"/>
        </w:rPr>
      </w:pPr>
      <w:r>
        <w:rPr>
          <w:b/>
          <w:sz w:val="32"/>
          <w:szCs w:val="32"/>
          <w:lang w:val="vi-VN"/>
        </w:rPr>
        <w:br w:type="page"/>
      </w:r>
    </w:p>
    <w:p w:rsidR="008264CF" w:rsidRPr="006E3089" w:rsidRDefault="008264CF" w:rsidP="008264CF">
      <w:pPr>
        <w:spacing w:after="160" w:line="259" w:lineRule="auto"/>
        <w:jc w:val="center"/>
        <w:rPr>
          <w:b/>
          <w:bCs/>
          <w:sz w:val="26"/>
          <w:szCs w:val="26"/>
          <w:lang w:val="pt-BR"/>
        </w:rPr>
      </w:pPr>
      <w:r w:rsidRPr="006E3089">
        <w:rPr>
          <w:b/>
          <w:bCs/>
          <w:sz w:val="26"/>
          <w:szCs w:val="26"/>
          <w:lang w:val="pt-BR"/>
        </w:rPr>
        <w:t>CHƯƠNG TRÌNH MÔN HỌC</w:t>
      </w:r>
    </w:p>
    <w:p w:rsidR="008264CF" w:rsidRPr="006E3089" w:rsidRDefault="008264CF" w:rsidP="008264CF">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8264CF" w:rsidRPr="006E3089" w:rsidRDefault="008264CF" w:rsidP="008264CF">
      <w:pPr>
        <w:tabs>
          <w:tab w:val="left" w:pos="567"/>
          <w:tab w:val="left" w:pos="3969"/>
          <w:tab w:val="left" w:pos="5103"/>
          <w:tab w:val="center" w:pos="6946"/>
        </w:tabs>
        <w:spacing w:before="120" w:after="120" w:line="276" w:lineRule="auto"/>
        <w:rPr>
          <w:i/>
          <w:iCs/>
          <w:sz w:val="26"/>
          <w:szCs w:val="26"/>
          <w:lang w:val="pt-BR"/>
        </w:rPr>
      </w:pPr>
      <w:r w:rsidRPr="006E3089">
        <w:rPr>
          <w:b/>
          <w:sz w:val="26"/>
          <w:szCs w:val="26"/>
          <w:lang w:val="pt-BR"/>
        </w:rPr>
        <w:t>Tên môn học</w:t>
      </w:r>
      <w:r w:rsidRPr="006E3089">
        <w:rPr>
          <w:b/>
          <w:bCs/>
          <w:sz w:val="26"/>
          <w:szCs w:val="26"/>
          <w:lang w:val="pt-BR"/>
        </w:rPr>
        <w:t>:</w:t>
      </w:r>
      <w:r w:rsidRPr="006E3089">
        <w:rPr>
          <w:sz w:val="26"/>
          <w:szCs w:val="26"/>
          <w:lang w:val="pt-BR"/>
        </w:rPr>
        <w:t xml:space="preserve"> </w:t>
      </w:r>
      <w:r w:rsidRPr="006E3089">
        <w:rPr>
          <w:b/>
          <w:bCs/>
          <w:sz w:val="26"/>
          <w:szCs w:val="26"/>
          <w:lang w:val="pt-BR"/>
        </w:rPr>
        <w:t>KẾ TOÁN QUẢN TRỊ</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sz w:val="26"/>
          <w:szCs w:val="26"/>
          <w:lang w:val="pt-BR"/>
        </w:rPr>
      </w:pPr>
      <w:r w:rsidRPr="006E3089">
        <w:rPr>
          <w:b/>
          <w:bCs/>
          <w:sz w:val="26"/>
          <w:szCs w:val="26"/>
          <w:lang w:val="pt-BR"/>
        </w:rPr>
        <w:t>Mã môn học</w:t>
      </w:r>
      <w:r w:rsidRPr="006E3089">
        <w:rPr>
          <w:sz w:val="26"/>
          <w:szCs w:val="26"/>
          <w:lang w:val="pt-BR"/>
        </w:rPr>
        <w:t>:</w:t>
      </w:r>
      <w:r w:rsidRPr="006E3089">
        <w:rPr>
          <w:iCs/>
          <w:sz w:val="26"/>
          <w:szCs w:val="26"/>
          <w:lang w:val="pt-BR"/>
        </w:rPr>
        <w:t xml:space="preserve"> KTT439</w:t>
      </w:r>
    </w:p>
    <w:p w:rsidR="008264CF" w:rsidRPr="006E3089" w:rsidRDefault="008264CF" w:rsidP="008264CF">
      <w:pPr>
        <w:tabs>
          <w:tab w:val="left" w:pos="567"/>
          <w:tab w:val="left" w:pos="3969"/>
          <w:tab w:val="left" w:pos="5103"/>
          <w:tab w:val="center" w:pos="6946"/>
        </w:tabs>
        <w:spacing w:before="120" w:after="120" w:line="276" w:lineRule="auto"/>
        <w:jc w:val="both"/>
        <w:rPr>
          <w:b/>
          <w:sz w:val="26"/>
          <w:szCs w:val="26"/>
          <w:lang w:val="pt-BR"/>
        </w:rPr>
      </w:pPr>
      <w:r w:rsidRPr="006E3089">
        <w:rPr>
          <w:b/>
          <w:bCs/>
          <w:sz w:val="26"/>
          <w:szCs w:val="26"/>
          <w:lang w:val="pt-BR"/>
        </w:rPr>
        <w:t>Thời gian thực hiện môn học: 45</w:t>
      </w:r>
      <w:r w:rsidRPr="006E3089">
        <w:rPr>
          <w:bCs/>
          <w:sz w:val="26"/>
          <w:szCs w:val="26"/>
          <w:lang w:val="pt-BR"/>
        </w:rPr>
        <w:t xml:space="preserve"> giờ;(Lý thuyết: 13 giờ, Thực hành, thí nghiệm, thảo luận, bài tập: 30 giờ;</w:t>
      </w:r>
      <w:r w:rsidRPr="006E3089">
        <w:rPr>
          <w:sz w:val="26"/>
          <w:szCs w:val="26"/>
          <w:lang w:val="pt-BR"/>
        </w:rPr>
        <w:t xml:space="preserve"> Kiểm tra: 2 giờ</w:t>
      </w:r>
      <w:r w:rsidRPr="006E3089">
        <w:rPr>
          <w:bCs/>
          <w:sz w:val="26"/>
          <w:szCs w:val="26"/>
          <w:lang w:val="pt-BR"/>
        </w:rPr>
        <w:t>)</w:t>
      </w:r>
    </w:p>
    <w:p w:rsidR="008264CF" w:rsidRPr="006E3089" w:rsidRDefault="008264CF" w:rsidP="008264CF">
      <w:pPr>
        <w:tabs>
          <w:tab w:val="left" w:pos="567"/>
          <w:tab w:val="left" w:pos="3969"/>
          <w:tab w:val="left" w:pos="5103"/>
          <w:tab w:val="center" w:pos="6946"/>
        </w:tabs>
        <w:spacing w:before="120" w:after="120" w:line="276" w:lineRule="auto"/>
        <w:jc w:val="both"/>
        <w:rPr>
          <w:b/>
          <w:sz w:val="26"/>
          <w:szCs w:val="26"/>
          <w:lang w:val="pt-BR"/>
        </w:rPr>
      </w:pPr>
      <w:r w:rsidRPr="006E3089">
        <w:rPr>
          <w:b/>
          <w:sz w:val="26"/>
          <w:szCs w:val="26"/>
          <w:lang w:val="pt-BR"/>
        </w:rPr>
        <w:t>I. VỊ TRÍ, TÍNH CHẤT CỦA MÔN HỌC</w:t>
      </w:r>
    </w:p>
    <w:p w:rsidR="008264CF" w:rsidRPr="006E3089" w:rsidRDefault="008264CF" w:rsidP="008264CF">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6E3089">
        <w:rPr>
          <w:b/>
          <w:bCs/>
          <w:sz w:val="26"/>
          <w:szCs w:val="26"/>
          <w:lang w:val="pt-BR"/>
        </w:rPr>
        <w:t>-Vị trí:</w:t>
      </w:r>
      <w:r w:rsidRPr="006E3089">
        <w:rPr>
          <w:sz w:val="26"/>
          <w:szCs w:val="26"/>
          <w:lang w:val="pt-BR"/>
        </w:rPr>
        <w:t xml:space="preserve"> </w:t>
      </w:r>
      <w:r w:rsidRPr="006E3089">
        <w:rPr>
          <w:bCs/>
          <w:sz w:val="26"/>
          <w:szCs w:val="26"/>
          <w:lang w:val="pt-BR"/>
        </w:rPr>
        <w:t>Môn học  kế toán quản trị là môn học</w:t>
      </w:r>
      <w:r w:rsidRPr="006E3089">
        <w:rPr>
          <w:bCs/>
          <w:sz w:val="26"/>
          <w:szCs w:val="26"/>
          <w:lang w:val="pt-BR"/>
        </w:rPr>
        <w:tab/>
        <w:t xml:space="preserve"> chuyên môn của nghề kế toán doanh nghiệp. Môn học này được học sau các môn học: tài chính, thống kê, kế toán hành chính sự nghiệp, kế toán doanh nghiệp.</w:t>
      </w:r>
    </w:p>
    <w:p w:rsidR="008264CF" w:rsidRPr="006E3089" w:rsidRDefault="008264CF" w:rsidP="008264CF">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6E3089">
        <w:rPr>
          <w:b/>
          <w:bCs/>
          <w:sz w:val="26"/>
          <w:szCs w:val="26"/>
          <w:lang w:val="pt-BR"/>
        </w:rPr>
        <w:t>-Tính chất:</w:t>
      </w:r>
      <w:r w:rsidRPr="006E3089">
        <w:rPr>
          <w:sz w:val="26"/>
          <w:szCs w:val="26"/>
          <w:lang w:val="pt-BR"/>
        </w:rPr>
        <w:t xml:space="preserve"> </w:t>
      </w:r>
      <w:r w:rsidRPr="006E3089">
        <w:rPr>
          <w:bCs/>
          <w:sz w:val="26"/>
          <w:szCs w:val="26"/>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p>
    <w:p w:rsidR="008264CF" w:rsidRPr="006E3089" w:rsidRDefault="008264CF" w:rsidP="008264CF">
      <w:pPr>
        <w:tabs>
          <w:tab w:val="left" w:pos="567"/>
          <w:tab w:val="left" w:pos="3969"/>
          <w:tab w:val="left" w:pos="5103"/>
          <w:tab w:val="center" w:pos="6946"/>
        </w:tabs>
        <w:spacing w:before="120" w:after="120" w:line="276" w:lineRule="auto"/>
        <w:jc w:val="both"/>
        <w:rPr>
          <w:b/>
          <w:sz w:val="26"/>
          <w:szCs w:val="26"/>
          <w:lang w:val="pt-BR"/>
        </w:rPr>
      </w:pPr>
      <w:r w:rsidRPr="006E3089">
        <w:rPr>
          <w:b/>
          <w:sz w:val="26"/>
          <w:szCs w:val="26"/>
          <w:lang w:val="pt-BR"/>
        </w:rPr>
        <w:t>II. MỤC TIÊU MÔN HỌC</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6E3089">
        <w:rPr>
          <w:b/>
          <w:bCs/>
          <w:sz w:val="26"/>
          <w:szCs w:val="26"/>
          <w:lang w:val="pt-BR"/>
        </w:rPr>
        <w:t>-Kiến thức:</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6E3089">
        <w:rPr>
          <w:bCs/>
          <w:sz w:val="26"/>
          <w:szCs w:val="26"/>
          <w:lang w:val="pt-BR"/>
        </w:rPr>
        <w:t>+ Trình bày được những kiến thức cơ bản về kế toán quản trị trong doanh nghiệp</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6E3089">
        <w:rPr>
          <w:bCs/>
          <w:sz w:val="26"/>
          <w:szCs w:val="26"/>
          <w:lang w:val="pt-BR"/>
        </w:rPr>
        <w:t xml:space="preserve"> + Phân tích được các thông tin cho Nhà quản lý trong việc lập kế hoạch điều hành, tổ chức thực hiện kế hoạch và quản lý hoạt động kế toán tài chính trong nội bộ doanh nghiệp</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6E3089">
        <w:rPr>
          <w:bCs/>
          <w:sz w:val="26"/>
          <w:szCs w:val="26"/>
          <w:lang w:val="pt-BR"/>
        </w:rPr>
        <w:t xml:space="preserve"> + Vận dụng được các thông tin kinh tế trong việc ra quyết định kinh doanh ngoài thực tế.</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6E3089">
        <w:rPr>
          <w:b/>
          <w:bCs/>
          <w:sz w:val="26"/>
          <w:szCs w:val="26"/>
          <w:lang w:val="pt-BR"/>
        </w:rPr>
        <w:t>-Kỹ năng:</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6E3089">
        <w:rPr>
          <w:bCs/>
          <w:sz w:val="26"/>
          <w:szCs w:val="26"/>
          <w:lang w:val="pt-BR"/>
        </w:rPr>
        <w:t xml:space="preserve"> + Thu thập được các thông tin trong quyết định kinh doanh ngắn hạn</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6E3089">
        <w:rPr>
          <w:bCs/>
          <w:sz w:val="26"/>
          <w:szCs w:val="26"/>
          <w:lang w:val="pt-BR"/>
        </w:rPr>
        <w:t xml:space="preserve"> + Tính được các chỉ tiêu về chi phí, định giá sản phẩm, quyết định giá bán sản phẩm</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6E3089">
        <w:rPr>
          <w:bCs/>
          <w:sz w:val="26"/>
          <w:szCs w:val="26"/>
          <w:lang w:val="pt-BR"/>
        </w:rPr>
        <w:t xml:space="preserve"> + Phân biệt được kế toán quản trị với kế toán tài chính và môn học khác</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6E3089">
        <w:rPr>
          <w:b/>
          <w:bCs/>
          <w:sz w:val="26"/>
          <w:szCs w:val="26"/>
          <w:lang w:val="pt-BR"/>
        </w:rPr>
        <w:t>-Năng lực tự chủ và trách nhiệm:</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6E3089">
        <w:rPr>
          <w:bCs/>
          <w:sz w:val="26"/>
          <w:szCs w:val="26"/>
          <w:lang w:val="pt-BR"/>
        </w:rPr>
        <w:t>+ Có đạo đức và lương tâm nghề nghiệp, có tác phong công nghiệp năng động và có tính tự lập cao</w:t>
      </w:r>
    </w:p>
    <w:p w:rsidR="008264CF" w:rsidRPr="006E3089" w:rsidRDefault="008264CF" w:rsidP="008264CF">
      <w:pPr>
        <w:tabs>
          <w:tab w:val="left" w:pos="567"/>
          <w:tab w:val="left" w:pos="3969"/>
          <w:tab w:val="left" w:pos="5103"/>
          <w:tab w:val="center" w:pos="6946"/>
        </w:tabs>
        <w:spacing w:before="120" w:after="120" w:line="276" w:lineRule="auto"/>
        <w:jc w:val="both"/>
        <w:rPr>
          <w:sz w:val="26"/>
          <w:szCs w:val="26"/>
          <w:lang w:val="pt-BR"/>
        </w:rPr>
      </w:pPr>
      <w:r w:rsidRPr="006E3089">
        <w:rPr>
          <w:b/>
          <w:sz w:val="26"/>
          <w:szCs w:val="26"/>
          <w:lang w:val="pt-BR"/>
        </w:rPr>
        <w:t>III. NỘI DUNG MÔN HỌC</w:t>
      </w:r>
      <w:r w:rsidRPr="006E3089">
        <w:rPr>
          <w:b/>
          <w:i/>
          <w:sz w:val="26"/>
          <w:szCs w:val="26"/>
          <w:lang w:val="pt-BR"/>
        </w:rPr>
        <w:t xml:space="preserve"> </w:t>
      </w:r>
    </w:p>
    <w:p w:rsidR="008264CF" w:rsidRPr="006E3089" w:rsidRDefault="008264CF" w:rsidP="008264CF">
      <w:pPr>
        <w:tabs>
          <w:tab w:val="left" w:pos="567"/>
          <w:tab w:val="left" w:pos="709"/>
          <w:tab w:val="left" w:pos="3969"/>
          <w:tab w:val="left" w:pos="5103"/>
          <w:tab w:val="center" w:pos="6946"/>
        </w:tabs>
        <w:spacing w:before="120" w:after="120" w:line="276" w:lineRule="auto"/>
        <w:jc w:val="both"/>
        <w:rPr>
          <w:b/>
          <w:sz w:val="26"/>
          <w:szCs w:val="26"/>
          <w:lang w:val="pt-BR"/>
        </w:rPr>
      </w:pPr>
      <w:r w:rsidRPr="006E3089">
        <w:rPr>
          <w:b/>
          <w:sz w:val="26"/>
          <w:szCs w:val="26"/>
          <w:lang w:val="pt-BR"/>
        </w:rPr>
        <w:t>1.Nội dung tổng quát và phân bổ thời gian:</w:t>
      </w:r>
    </w:p>
    <w:tbl>
      <w:tblPr>
        <w:tblW w:w="963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497"/>
        <w:gridCol w:w="918"/>
        <w:gridCol w:w="979"/>
        <w:gridCol w:w="1603"/>
        <w:gridCol w:w="1015"/>
      </w:tblGrid>
      <w:tr w:rsidR="008264CF" w:rsidRPr="006E3089" w:rsidTr="008264CF">
        <w:trPr>
          <w:trHeight w:val="454"/>
          <w:tblHeader/>
        </w:trPr>
        <w:tc>
          <w:tcPr>
            <w:tcW w:w="621" w:type="dxa"/>
            <w:vMerge w:val="restart"/>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Số TT</w:t>
            </w:r>
          </w:p>
        </w:tc>
        <w:tc>
          <w:tcPr>
            <w:tcW w:w="4497" w:type="dxa"/>
            <w:vMerge w:val="restart"/>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Tên các bài trong môn học</w:t>
            </w:r>
          </w:p>
        </w:tc>
        <w:tc>
          <w:tcPr>
            <w:tcW w:w="4515" w:type="dxa"/>
            <w:gridSpan w:val="4"/>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Thời gian (giờ)</w:t>
            </w:r>
          </w:p>
        </w:tc>
      </w:tr>
      <w:tr w:rsidR="008264CF" w:rsidRPr="006E3089" w:rsidTr="008264CF">
        <w:trPr>
          <w:trHeight w:val="1030"/>
          <w:tblHeader/>
        </w:trPr>
        <w:tc>
          <w:tcPr>
            <w:tcW w:w="621" w:type="dxa"/>
            <w:vMerge/>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p>
        </w:tc>
        <w:tc>
          <w:tcPr>
            <w:tcW w:w="4497" w:type="dxa"/>
            <w:vMerge/>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Tổng</w:t>
            </w:r>
          </w:p>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số</w:t>
            </w:r>
          </w:p>
        </w:tc>
        <w:tc>
          <w:tcPr>
            <w:tcW w:w="979"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Lý thuyết</w:t>
            </w:r>
          </w:p>
        </w:tc>
        <w:tc>
          <w:tcPr>
            <w:tcW w:w="1603"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Thực hành / thực tập/  thí nghiệm/  bài tập/  thảo luận</w:t>
            </w:r>
          </w:p>
        </w:tc>
        <w:tc>
          <w:tcPr>
            <w:tcW w:w="1015"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Kiểm</w:t>
            </w:r>
          </w:p>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tra</w:t>
            </w:r>
          </w:p>
        </w:tc>
      </w:tr>
      <w:tr w:rsidR="008264CF" w:rsidRPr="006E3089" w:rsidTr="008264CF">
        <w:trPr>
          <w:trHeight w:val="454"/>
        </w:trPr>
        <w:tc>
          <w:tcPr>
            <w:tcW w:w="621"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I</w:t>
            </w:r>
          </w:p>
        </w:tc>
        <w:tc>
          <w:tcPr>
            <w:tcW w:w="4497"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sz w:val="26"/>
                <w:szCs w:val="26"/>
              </w:rPr>
            </w:pPr>
            <w:r w:rsidRPr="006E3089">
              <w:rPr>
                <w:b/>
                <w:sz w:val="26"/>
                <w:szCs w:val="26"/>
              </w:rPr>
              <w:t>Chương 1:Những vấn đề chung về kế toán quản trị</w:t>
            </w:r>
            <w:r w:rsidRPr="006E3089">
              <w:rPr>
                <w:sz w:val="26"/>
                <w:szCs w:val="26"/>
              </w:rPr>
              <w:t xml:space="preserve"> </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1.1. Vai trò của kế toán quản trị</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1.2. So sánh giữa kế toán quản trị và kế toán tài chính</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1.3. Đạo đức nghề nghiệp của kế toán quản trị</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3</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3</w:t>
            </w:r>
          </w:p>
        </w:tc>
        <w:tc>
          <w:tcPr>
            <w:tcW w:w="1603"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p>
        </w:tc>
      </w:tr>
      <w:tr w:rsidR="008264CF" w:rsidRPr="006E3089" w:rsidTr="008264CF">
        <w:trPr>
          <w:trHeight w:val="454"/>
        </w:trPr>
        <w:tc>
          <w:tcPr>
            <w:tcW w:w="621"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II</w:t>
            </w:r>
          </w:p>
        </w:tc>
        <w:tc>
          <w:tcPr>
            <w:tcW w:w="4497"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b/>
                <w:sz w:val="26"/>
                <w:szCs w:val="26"/>
              </w:rPr>
            </w:pPr>
            <w:r w:rsidRPr="006E3089">
              <w:rPr>
                <w:b/>
                <w:sz w:val="26"/>
                <w:szCs w:val="26"/>
              </w:rPr>
              <w:t>Chương 2: Phân loại chi phí</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2.</w:t>
            </w:r>
            <w:r w:rsidRPr="006E3089">
              <w:rPr>
                <w:sz w:val="26"/>
                <w:szCs w:val="26"/>
              </w:rPr>
              <w:t>1.</w:t>
            </w:r>
            <w:r w:rsidRPr="006E3089">
              <w:rPr>
                <w:rFonts w:eastAsia="MS Mincho" w:hint="eastAsia"/>
                <w:sz w:val="26"/>
                <w:szCs w:val="26"/>
                <w:lang w:eastAsia="ja-JP"/>
              </w:rPr>
              <w:t xml:space="preserve"> </w:t>
            </w:r>
            <w:r w:rsidRPr="006E3089">
              <w:rPr>
                <w:sz w:val="26"/>
                <w:szCs w:val="26"/>
              </w:rPr>
              <w:t xml:space="preserve">Phân </w:t>
            </w:r>
            <w:r w:rsidRPr="006E3089">
              <w:rPr>
                <w:rFonts w:eastAsia="MS Mincho" w:hint="eastAsia"/>
                <w:sz w:val="26"/>
                <w:szCs w:val="26"/>
                <w:lang w:eastAsia="ja-JP"/>
              </w:rPr>
              <w:t>loại chi phí theo cách ứng xử của chi phí</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2.</w:t>
            </w:r>
            <w:r w:rsidRPr="006E3089">
              <w:rPr>
                <w:rFonts w:eastAsia="MS Mincho"/>
                <w:sz w:val="26"/>
                <w:szCs w:val="26"/>
                <w:lang w:eastAsia="ja-JP"/>
              </w:rPr>
              <w:t>2</w:t>
            </w:r>
            <w:r w:rsidRPr="006E3089">
              <w:rPr>
                <w:rFonts w:eastAsia="MS Mincho" w:hint="eastAsia"/>
                <w:sz w:val="26"/>
                <w:szCs w:val="26"/>
                <w:lang w:eastAsia="ja-JP"/>
              </w:rPr>
              <w:t>. Báo cáo kết quả hoạt động kinh doanh</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9</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3</w:t>
            </w:r>
          </w:p>
        </w:tc>
        <w:tc>
          <w:tcPr>
            <w:tcW w:w="1603"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6</w:t>
            </w: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p>
        </w:tc>
      </w:tr>
      <w:tr w:rsidR="008264CF" w:rsidRPr="006E3089" w:rsidTr="008264CF">
        <w:trPr>
          <w:trHeight w:val="454"/>
        </w:trPr>
        <w:tc>
          <w:tcPr>
            <w:tcW w:w="621"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III</w:t>
            </w:r>
          </w:p>
        </w:tc>
        <w:tc>
          <w:tcPr>
            <w:tcW w:w="4497"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b/>
                <w:sz w:val="26"/>
                <w:szCs w:val="26"/>
              </w:rPr>
              <w:t>Chương 3: Phân tích mối quan hệ chi phí</w:t>
            </w:r>
            <w:r w:rsidRPr="006E3089">
              <w:rPr>
                <w:rFonts w:eastAsia="MS Mincho" w:hint="eastAsia"/>
                <w:b/>
                <w:sz w:val="26"/>
                <w:szCs w:val="26"/>
                <w:lang w:eastAsia="ja-JP"/>
              </w:rPr>
              <w:t>-</w:t>
            </w:r>
            <w:r w:rsidRPr="006E3089">
              <w:rPr>
                <w:b/>
                <w:sz w:val="26"/>
                <w:szCs w:val="26"/>
              </w:rPr>
              <w:t xml:space="preserve"> khối lượng</w:t>
            </w:r>
            <w:r w:rsidRPr="006E3089">
              <w:rPr>
                <w:rFonts w:eastAsia="MS Mincho" w:hint="eastAsia"/>
                <w:b/>
                <w:sz w:val="26"/>
                <w:szCs w:val="26"/>
                <w:lang w:eastAsia="ja-JP"/>
              </w:rPr>
              <w:t>-</w:t>
            </w:r>
            <w:r w:rsidRPr="006E3089">
              <w:rPr>
                <w:b/>
                <w:sz w:val="26"/>
                <w:szCs w:val="26"/>
              </w:rPr>
              <w:t xml:space="preserve"> lợi nhuận </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3.</w:t>
            </w:r>
            <w:r w:rsidRPr="006E3089">
              <w:rPr>
                <w:sz w:val="26"/>
                <w:szCs w:val="26"/>
              </w:rPr>
              <w:t>1.</w:t>
            </w:r>
            <w:r w:rsidRPr="006E3089">
              <w:rPr>
                <w:rFonts w:eastAsia="MS Mincho" w:hint="eastAsia"/>
                <w:sz w:val="26"/>
                <w:szCs w:val="26"/>
                <w:lang w:eastAsia="ja-JP"/>
              </w:rPr>
              <w:t xml:space="preserve"> Một số khái niệm cơ bản sử dụng trong phân tích mối quan hệ chi phí- khối lượng- lợi nhuận</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3.</w:t>
            </w:r>
            <w:r w:rsidRPr="006E3089">
              <w:rPr>
                <w:sz w:val="26"/>
                <w:szCs w:val="26"/>
              </w:rPr>
              <w:t>2.</w:t>
            </w:r>
            <w:r w:rsidRPr="006E3089">
              <w:rPr>
                <w:rFonts w:eastAsia="MS Mincho" w:hint="eastAsia"/>
                <w:sz w:val="26"/>
                <w:szCs w:val="26"/>
                <w:lang w:eastAsia="ja-JP"/>
              </w:rPr>
              <w:t xml:space="preserve"> Một số ví dụ ứng dụng</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3.3. Phân tích hòa vốn</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18</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5</w:t>
            </w:r>
          </w:p>
        </w:tc>
        <w:tc>
          <w:tcPr>
            <w:tcW w:w="1603"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12</w:t>
            </w: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1</w:t>
            </w:r>
          </w:p>
        </w:tc>
      </w:tr>
      <w:tr w:rsidR="008264CF" w:rsidRPr="006E3089" w:rsidTr="008264CF">
        <w:trPr>
          <w:trHeight w:val="454"/>
        </w:trPr>
        <w:tc>
          <w:tcPr>
            <w:tcW w:w="621"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IV</w:t>
            </w:r>
          </w:p>
        </w:tc>
        <w:tc>
          <w:tcPr>
            <w:tcW w:w="4497"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b/>
                <w:sz w:val="26"/>
                <w:szCs w:val="26"/>
              </w:rPr>
              <w:t>Chương 4</w:t>
            </w:r>
            <w:r w:rsidRPr="006E3089">
              <w:rPr>
                <w:rFonts w:eastAsia="MS Mincho" w:hint="eastAsia"/>
                <w:b/>
                <w:sz w:val="26"/>
                <w:szCs w:val="26"/>
                <w:lang w:eastAsia="ja-JP"/>
              </w:rPr>
              <w:t xml:space="preserve">: </w:t>
            </w:r>
            <w:r w:rsidRPr="006E3089">
              <w:rPr>
                <w:b/>
                <w:sz w:val="26"/>
                <w:szCs w:val="26"/>
              </w:rPr>
              <w:t xml:space="preserve">Dự toán </w:t>
            </w:r>
            <w:r w:rsidRPr="006E3089">
              <w:rPr>
                <w:rFonts w:eastAsia="MS Mincho" w:hint="eastAsia"/>
                <w:b/>
                <w:sz w:val="26"/>
                <w:szCs w:val="26"/>
                <w:lang w:eastAsia="ja-JP"/>
              </w:rPr>
              <w:t>ngân sách</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4.</w:t>
            </w:r>
            <w:r w:rsidRPr="006E3089">
              <w:rPr>
                <w:sz w:val="26"/>
                <w:szCs w:val="26"/>
              </w:rPr>
              <w:t>1.</w:t>
            </w:r>
            <w:r w:rsidRPr="006E3089">
              <w:rPr>
                <w:rFonts w:eastAsia="MS Mincho" w:hint="eastAsia"/>
                <w:sz w:val="26"/>
                <w:szCs w:val="26"/>
                <w:lang w:eastAsia="ja-JP"/>
              </w:rPr>
              <w:t>Mục đích của dự toán ngân sách</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4.</w:t>
            </w:r>
            <w:r w:rsidRPr="006E3089">
              <w:rPr>
                <w:sz w:val="26"/>
                <w:szCs w:val="26"/>
              </w:rPr>
              <w:t>2.</w:t>
            </w:r>
            <w:r w:rsidRPr="006E3089">
              <w:rPr>
                <w:rFonts w:eastAsia="MS Mincho" w:hint="eastAsia"/>
                <w:sz w:val="26"/>
                <w:szCs w:val="26"/>
                <w:lang w:eastAsia="ja-JP"/>
              </w:rPr>
              <w:t>Trách nhiệm và trình tự lập dự toán ngân sách</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4.</w:t>
            </w:r>
            <w:r w:rsidRPr="006E3089">
              <w:rPr>
                <w:sz w:val="26"/>
                <w:szCs w:val="26"/>
              </w:rPr>
              <w:t>3.</w:t>
            </w:r>
            <w:r w:rsidRPr="006E3089">
              <w:rPr>
                <w:rFonts w:eastAsia="MS Mincho" w:hint="eastAsia"/>
                <w:sz w:val="26"/>
                <w:szCs w:val="26"/>
                <w:lang w:eastAsia="ja-JP"/>
              </w:rPr>
              <w:t>Dự toán ngân sách</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15</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2</w:t>
            </w:r>
          </w:p>
        </w:tc>
        <w:tc>
          <w:tcPr>
            <w:tcW w:w="1603"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12</w:t>
            </w: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r w:rsidRPr="006E3089">
              <w:rPr>
                <w:sz w:val="26"/>
                <w:szCs w:val="26"/>
              </w:rPr>
              <w:t>1</w:t>
            </w:r>
          </w:p>
        </w:tc>
      </w:tr>
      <w:tr w:rsidR="008264CF" w:rsidRPr="006E3089" w:rsidTr="008264CF">
        <w:trPr>
          <w:trHeight w:val="454"/>
        </w:trPr>
        <w:tc>
          <w:tcPr>
            <w:tcW w:w="5118" w:type="dxa"/>
            <w:gridSpan w:val="2"/>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Tổng cộng</w:t>
            </w:r>
          </w:p>
        </w:tc>
        <w:tc>
          <w:tcPr>
            <w:tcW w:w="918"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45</w:t>
            </w:r>
          </w:p>
        </w:tc>
        <w:tc>
          <w:tcPr>
            <w:tcW w:w="979"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13</w:t>
            </w:r>
          </w:p>
        </w:tc>
        <w:tc>
          <w:tcPr>
            <w:tcW w:w="1603"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30</w:t>
            </w:r>
          </w:p>
        </w:tc>
        <w:tc>
          <w:tcPr>
            <w:tcW w:w="1015"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2</w:t>
            </w:r>
          </w:p>
        </w:tc>
      </w:tr>
    </w:tbl>
    <w:p w:rsidR="008264CF" w:rsidRPr="006E3089" w:rsidRDefault="008264CF" w:rsidP="008264CF">
      <w:pPr>
        <w:tabs>
          <w:tab w:val="right" w:pos="426"/>
          <w:tab w:val="left" w:pos="567"/>
          <w:tab w:val="left" w:pos="3969"/>
          <w:tab w:val="left" w:pos="5103"/>
          <w:tab w:val="center" w:pos="6946"/>
        </w:tabs>
        <w:spacing w:before="120" w:after="120" w:line="276" w:lineRule="auto"/>
        <w:jc w:val="both"/>
        <w:rPr>
          <w:b/>
          <w:iCs/>
          <w:sz w:val="26"/>
          <w:szCs w:val="26"/>
          <w:lang w:val="sv-SE"/>
        </w:rPr>
      </w:pPr>
      <w:r w:rsidRPr="006E3089">
        <w:rPr>
          <w:b/>
          <w:iCs/>
          <w:sz w:val="26"/>
          <w:szCs w:val="26"/>
          <w:lang w:val="sv-SE"/>
        </w:rPr>
        <w:t>2. Nội dung chi tiết:</w:t>
      </w:r>
    </w:p>
    <w:p w:rsidR="008264CF" w:rsidRPr="006E3089" w:rsidRDefault="0067496F" w:rsidP="008264CF">
      <w:pPr>
        <w:tabs>
          <w:tab w:val="left" w:pos="567"/>
          <w:tab w:val="left" w:pos="3969"/>
          <w:tab w:val="left" w:pos="5103"/>
          <w:tab w:val="center" w:pos="6946"/>
        </w:tabs>
        <w:spacing w:before="120" w:after="120" w:line="276" w:lineRule="auto"/>
        <w:jc w:val="both"/>
        <w:rPr>
          <w:b/>
          <w:sz w:val="26"/>
          <w:szCs w:val="26"/>
          <w:lang w:val="sv-SE"/>
        </w:rPr>
      </w:pPr>
      <w:r w:rsidRPr="006E3089">
        <w:rPr>
          <w:b/>
          <w:sz w:val="26"/>
          <w:szCs w:val="26"/>
          <w:lang w:val="sv-SE"/>
        </w:rPr>
        <w:t>CHƯƠNG 1: NHỮNG VẤN ĐỀ CHUNG VỀ KẾ TOÁN QUẢN TRỊ</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b/>
          <w:i/>
          <w:sz w:val="26"/>
          <w:szCs w:val="26"/>
          <w:lang w:val="sv-SE"/>
        </w:rPr>
      </w:pPr>
      <w:r w:rsidRPr="006E3089">
        <w:rPr>
          <w:b/>
          <w:sz w:val="26"/>
          <w:szCs w:val="26"/>
          <w:lang w:val="sv-SE"/>
        </w:rPr>
        <w:tab/>
      </w:r>
      <w:r w:rsidRPr="006E3089">
        <w:rPr>
          <w:b/>
          <w:sz w:val="26"/>
          <w:szCs w:val="26"/>
          <w:lang w:val="sv-SE"/>
        </w:rPr>
        <w:tab/>
      </w:r>
      <w:r w:rsidRPr="006E3089">
        <w:rPr>
          <w:b/>
          <w:sz w:val="26"/>
          <w:szCs w:val="26"/>
          <w:lang w:val="sv-SE"/>
        </w:rPr>
        <w:tab/>
      </w:r>
      <w:r w:rsidRPr="006E3089">
        <w:rPr>
          <w:b/>
          <w:sz w:val="26"/>
          <w:szCs w:val="26"/>
          <w:lang w:val="sv-SE"/>
        </w:rPr>
        <w:tab/>
      </w:r>
      <w:r w:rsidRPr="006E3089">
        <w:rPr>
          <w:b/>
          <w:i/>
          <w:sz w:val="26"/>
          <w:szCs w:val="26"/>
          <w:lang w:val="sv-SE"/>
        </w:rPr>
        <w:t>Thời gian: 3 giờ</w:t>
      </w:r>
    </w:p>
    <w:p w:rsidR="008264CF" w:rsidRPr="006E3089" w:rsidRDefault="008264CF" w:rsidP="008264CF">
      <w:pPr>
        <w:tabs>
          <w:tab w:val="left" w:pos="567"/>
          <w:tab w:val="left" w:pos="3969"/>
          <w:tab w:val="left" w:pos="5103"/>
          <w:tab w:val="center" w:pos="6946"/>
        </w:tabs>
        <w:spacing w:before="120" w:after="120" w:line="276" w:lineRule="auto"/>
        <w:jc w:val="both"/>
        <w:rPr>
          <w:b/>
          <w:i/>
          <w:sz w:val="26"/>
          <w:szCs w:val="26"/>
          <w:lang w:val="sv-SE"/>
        </w:rPr>
      </w:pPr>
      <w:r w:rsidRPr="006E3089">
        <w:rPr>
          <w:b/>
          <w:i/>
          <w:sz w:val="26"/>
          <w:szCs w:val="26"/>
          <w:lang w:val="sv-SE"/>
        </w:rPr>
        <w:t>Mục tiêu:</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sz w:val="26"/>
          <w:szCs w:val="26"/>
          <w:lang w:val="sv-SE"/>
        </w:rPr>
        <w:t>- Trình bày được khái niệm kế toán quản trị</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sz w:val="26"/>
          <w:szCs w:val="26"/>
          <w:lang w:val="sv-SE"/>
        </w:rPr>
        <w:t>- Phân biệt được sự giống và khác nhau giữa kế toán quản trị kế toán tài chính và kế toán chi phí</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sz w:val="26"/>
          <w:szCs w:val="26"/>
          <w:lang w:val="sv-SE"/>
        </w:rPr>
        <w:t>- Vận dụng được vai trò của kế toán quản trị trong việc thực hiện chức năng quản lý</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sz w:val="26"/>
          <w:szCs w:val="26"/>
          <w:lang w:val="sv-SE"/>
        </w:rPr>
        <w:t>- Lựa chọn và sử dụng các kỹ thuật nghiệp vụ cơ bản về kế toán quản trị, đo lường kết quả của các mặt hoạt động, các đơn vị, các nhà quản trị và nhân viên trong tổ chức</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sz w:val="26"/>
          <w:szCs w:val="26"/>
          <w:lang w:val="sv-SE"/>
        </w:rPr>
        <w:t>- Tham gia một cách tích cực với vai trò là một thành phần của đội ngũ quản lý</w:t>
      </w:r>
    </w:p>
    <w:p w:rsidR="008264CF" w:rsidRPr="006E3089" w:rsidRDefault="008264CF" w:rsidP="008264CF">
      <w:pPr>
        <w:tabs>
          <w:tab w:val="left" w:pos="567"/>
          <w:tab w:val="left" w:pos="3969"/>
          <w:tab w:val="left" w:pos="5103"/>
          <w:tab w:val="center" w:pos="6946"/>
        </w:tabs>
        <w:spacing w:before="120" w:after="120" w:line="276" w:lineRule="auto"/>
        <w:jc w:val="both"/>
        <w:rPr>
          <w:b/>
          <w:i/>
          <w:sz w:val="26"/>
          <w:szCs w:val="26"/>
          <w:lang w:val="sv-SE"/>
        </w:rPr>
      </w:pPr>
      <w:r w:rsidRPr="006E3089">
        <w:rPr>
          <w:b/>
          <w:i/>
          <w:sz w:val="26"/>
          <w:szCs w:val="26"/>
          <w:lang w:val="sv-SE"/>
        </w:rPr>
        <w:t>Nội dung chương:</w:t>
      </w:r>
      <w:r w:rsidRPr="006E3089">
        <w:rPr>
          <w:b/>
          <w:i/>
          <w:sz w:val="26"/>
          <w:szCs w:val="26"/>
          <w:lang w:val="sv-SE"/>
        </w:rPr>
        <w:tab/>
      </w:r>
      <w:r w:rsidRPr="006E3089">
        <w:rPr>
          <w:b/>
          <w:i/>
          <w:sz w:val="26"/>
          <w:szCs w:val="26"/>
          <w:lang w:val="sv-SE"/>
        </w:rPr>
        <w:tab/>
      </w:r>
      <w:r w:rsidRPr="006E3089">
        <w:rPr>
          <w:b/>
          <w:i/>
          <w:sz w:val="26"/>
          <w:szCs w:val="26"/>
          <w:lang w:val="sv-SE"/>
        </w:rPr>
        <w:tab/>
      </w:r>
      <w:r w:rsidRPr="006E3089">
        <w:rPr>
          <w:b/>
          <w:i/>
          <w:sz w:val="26"/>
          <w:szCs w:val="26"/>
          <w:lang w:val="sv-SE"/>
        </w:rPr>
        <w:tab/>
      </w:r>
      <w:r w:rsidRPr="006E3089">
        <w:rPr>
          <w:b/>
          <w:i/>
          <w:sz w:val="26"/>
          <w:szCs w:val="26"/>
          <w:lang w:val="sv-SE"/>
        </w:rPr>
        <w:tab/>
      </w:r>
      <w:r w:rsidRPr="006E3089">
        <w:rPr>
          <w:b/>
          <w:i/>
          <w:sz w:val="26"/>
          <w:szCs w:val="26"/>
          <w:lang w:val="sv-SE"/>
        </w:rPr>
        <w:tab/>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1.1. Vai trò của kế toán quản trị</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1.2. So sánh giữa kế toán quản trị và kế toán tài chính</w:t>
      </w:r>
    </w:p>
    <w:p w:rsidR="008264CF" w:rsidRPr="006E3089" w:rsidRDefault="008264CF" w:rsidP="008264CF">
      <w:p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1.3. Đạo đức nghề nghiệp của kế toán quản trị</w:t>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p>
    <w:p w:rsidR="008264CF" w:rsidRPr="006E3089" w:rsidRDefault="0067496F" w:rsidP="008264CF">
      <w:pPr>
        <w:tabs>
          <w:tab w:val="left" w:pos="567"/>
          <w:tab w:val="right" w:leader="dot" w:pos="3331"/>
          <w:tab w:val="left" w:pos="3969"/>
          <w:tab w:val="left" w:pos="5103"/>
          <w:tab w:val="center" w:pos="6946"/>
        </w:tabs>
        <w:spacing w:before="120" w:after="120" w:line="276" w:lineRule="auto"/>
        <w:jc w:val="both"/>
        <w:rPr>
          <w:b/>
          <w:sz w:val="26"/>
          <w:szCs w:val="26"/>
          <w:lang w:val="sv-SE"/>
        </w:rPr>
      </w:pPr>
      <w:r w:rsidRPr="006E3089">
        <w:rPr>
          <w:b/>
          <w:sz w:val="26"/>
          <w:szCs w:val="26"/>
          <w:lang w:val="sv-SE"/>
        </w:rPr>
        <w:t>CHƯƠNG 2:</w:t>
      </w:r>
      <w:r w:rsidRPr="006E3089">
        <w:rPr>
          <w:rFonts w:eastAsia="MS Mincho"/>
          <w:b/>
          <w:sz w:val="26"/>
          <w:szCs w:val="26"/>
          <w:lang w:val="sv-SE" w:eastAsia="ja-JP"/>
        </w:rPr>
        <w:t xml:space="preserve"> </w:t>
      </w:r>
      <w:r w:rsidRPr="006E3089">
        <w:rPr>
          <w:b/>
          <w:sz w:val="26"/>
          <w:szCs w:val="26"/>
          <w:lang w:val="sv-SE"/>
        </w:rPr>
        <w:t>PHÂN LOẠI CHI PHÍ</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b/>
          <w:i/>
          <w:sz w:val="26"/>
          <w:szCs w:val="26"/>
          <w:lang w:val="sv-SE"/>
        </w:rPr>
      </w:pPr>
      <w:r w:rsidRPr="006E3089">
        <w:rPr>
          <w:b/>
          <w:sz w:val="26"/>
          <w:szCs w:val="26"/>
          <w:lang w:val="sv-SE"/>
        </w:rPr>
        <w:tab/>
      </w:r>
      <w:r w:rsidRPr="006E3089">
        <w:rPr>
          <w:b/>
          <w:sz w:val="26"/>
          <w:szCs w:val="26"/>
          <w:lang w:val="sv-SE"/>
        </w:rPr>
        <w:tab/>
      </w:r>
      <w:r w:rsidRPr="006E3089">
        <w:rPr>
          <w:b/>
          <w:sz w:val="26"/>
          <w:szCs w:val="26"/>
          <w:lang w:val="sv-SE"/>
        </w:rPr>
        <w:tab/>
      </w:r>
      <w:r w:rsidRPr="006E3089">
        <w:rPr>
          <w:b/>
          <w:i/>
          <w:sz w:val="26"/>
          <w:szCs w:val="26"/>
          <w:lang w:val="sv-SE"/>
        </w:rPr>
        <w:t xml:space="preserve">Thời gian: 9 giờ </w:t>
      </w:r>
    </w:p>
    <w:p w:rsidR="008264CF" w:rsidRPr="006E3089" w:rsidRDefault="008264CF" w:rsidP="008264CF">
      <w:pPr>
        <w:tabs>
          <w:tab w:val="left" w:pos="567"/>
          <w:tab w:val="left" w:pos="3969"/>
          <w:tab w:val="left" w:pos="5103"/>
          <w:tab w:val="center" w:pos="6946"/>
        </w:tabs>
        <w:spacing w:before="120" w:after="120" w:line="276" w:lineRule="auto"/>
        <w:jc w:val="both"/>
        <w:rPr>
          <w:b/>
          <w:i/>
          <w:sz w:val="26"/>
          <w:szCs w:val="26"/>
          <w:lang w:val="sv-SE"/>
        </w:rPr>
      </w:pPr>
      <w:r w:rsidRPr="006E3089">
        <w:rPr>
          <w:b/>
          <w:i/>
          <w:sz w:val="26"/>
          <w:szCs w:val="26"/>
          <w:lang w:val="sv-SE"/>
        </w:rPr>
        <w:t>Mục tiêu :</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6E3089">
        <w:rPr>
          <w:sz w:val="26"/>
          <w:szCs w:val="26"/>
          <w:lang w:val="sv-SE"/>
        </w:rPr>
        <w:t xml:space="preserve">- </w:t>
      </w:r>
      <w:r w:rsidRPr="006E3089">
        <w:rPr>
          <w:rFonts w:eastAsia="MS Mincho" w:hint="eastAsia"/>
          <w:sz w:val="26"/>
          <w:szCs w:val="26"/>
          <w:lang w:val="sv-SE" w:eastAsia="ja-JP"/>
        </w:rPr>
        <w:t>Hiểu được việc phân loại chi phí theo các tiêu thức khác nhau phù hợp với từng mục đích sử dụng</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6E3089">
        <w:rPr>
          <w:sz w:val="26"/>
          <w:szCs w:val="26"/>
          <w:lang w:val="sv-SE"/>
        </w:rPr>
        <w:t xml:space="preserve">- </w:t>
      </w:r>
      <w:r w:rsidRPr="006E3089">
        <w:rPr>
          <w:rFonts w:eastAsia="MS Mincho" w:hint="eastAsia"/>
          <w:sz w:val="26"/>
          <w:szCs w:val="26"/>
          <w:lang w:val="sv-SE" w:eastAsia="ja-JP"/>
        </w:rPr>
        <w:t>Xác định được chi phí sản xuất và chi phí ngoài sản xuất; Chi phí sản phẩm và chi phí thời kỳ; Chi phí trực tiếp và chi phí gián tiếp; chi phí kiểm soát được và không kiểm soát được; Chi phí cơ hội và chi phí chìm.</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6E3089">
        <w:rPr>
          <w:sz w:val="26"/>
          <w:szCs w:val="26"/>
          <w:lang w:val="sv-SE"/>
        </w:rPr>
        <w:t xml:space="preserve">- </w:t>
      </w:r>
      <w:r w:rsidRPr="006E3089">
        <w:rPr>
          <w:rFonts w:eastAsia="MS Mincho" w:hint="eastAsia"/>
          <w:sz w:val="26"/>
          <w:szCs w:val="26"/>
          <w:lang w:val="sv-SE" w:eastAsia="ja-JP"/>
        </w:rPr>
        <w:t>Xác định được biến phí, định phí, chi phí hỗ hợp và nắm được các phương pháp phân tích chi phí hỗn hợp</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6E3089">
        <w:rPr>
          <w:sz w:val="26"/>
          <w:szCs w:val="26"/>
          <w:lang w:val="sv-SE"/>
        </w:rPr>
        <w:t xml:space="preserve">- </w:t>
      </w:r>
      <w:r w:rsidRPr="006E3089">
        <w:rPr>
          <w:rFonts w:eastAsia="MS Mincho" w:hint="eastAsia"/>
          <w:sz w:val="26"/>
          <w:szCs w:val="26"/>
          <w:lang w:val="sv-SE" w:eastAsia="ja-JP"/>
        </w:rPr>
        <w:t>Lập được báo cáo kết quả hoạt động kinh doanh theo hai phương  pháp toàn bộ và trực tiếp, đồng thời hiểu được sự khác biệt về kết quả kinh doanh được lập theo hai phương pháp.</w:t>
      </w:r>
    </w:p>
    <w:p w:rsidR="008264CF" w:rsidRPr="006E3089" w:rsidRDefault="008264CF" w:rsidP="008264CF">
      <w:pPr>
        <w:tabs>
          <w:tab w:val="left" w:pos="567"/>
          <w:tab w:val="left" w:pos="3969"/>
          <w:tab w:val="left" w:pos="5103"/>
          <w:tab w:val="center" w:pos="6946"/>
        </w:tabs>
        <w:spacing w:before="120" w:after="120" w:line="276" w:lineRule="auto"/>
        <w:jc w:val="both"/>
        <w:rPr>
          <w:b/>
          <w:i/>
          <w:sz w:val="26"/>
          <w:szCs w:val="26"/>
          <w:lang w:val="sv-SE"/>
        </w:rPr>
      </w:pPr>
      <w:r w:rsidRPr="006E3089">
        <w:rPr>
          <w:b/>
          <w:i/>
          <w:sz w:val="26"/>
          <w:szCs w:val="26"/>
          <w:lang w:val="sv-SE"/>
        </w:rPr>
        <w:t>Nội dung chương:</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2.</w:t>
      </w:r>
      <w:r w:rsidRPr="006E3089">
        <w:rPr>
          <w:sz w:val="26"/>
          <w:szCs w:val="26"/>
          <w:lang w:val="sv-SE"/>
        </w:rPr>
        <w:t>1.</w:t>
      </w:r>
      <w:r w:rsidRPr="006E3089">
        <w:rPr>
          <w:rFonts w:eastAsia="MS Mincho" w:hint="eastAsia"/>
          <w:sz w:val="26"/>
          <w:szCs w:val="26"/>
          <w:lang w:val="sv-SE" w:eastAsia="ja-JP"/>
        </w:rPr>
        <w:t xml:space="preserve"> </w:t>
      </w:r>
      <w:r w:rsidRPr="006E3089">
        <w:rPr>
          <w:sz w:val="26"/>
          <w:szCs w:val="26"/>
          <w:lang w:val="sv-SE"/>
        </w:rPr>
        <w:t xml:space="preserve">Phân </w:t>
      </w:r>
      <w:r w:rsidRPr="006E3089">
        <w:rPr>
          <w:rFonts w:eastAsia="MS Mincho" w:hint="eastAsia"/>
          <w:sz w:val="26"/>
          <w:szCs w:val="26"/>
          <w:lang w:val="sv-SE" w:eastAsia="ja-JP"/>
        </w:rPr>
        <w:t>loại chi phí theo cách ứng xử của chi phí</w:t>
      </w:r>
    </w:p>
    <w:p w:rsidR="008264CF" w:rsidRPr="006E3089" w:rsidRDefault="008264CF" w:rsidP="008264CF">
      <w:pPr>
        <w:tabs>
          <w:tab w:val="left" w:pos="567"/>
          <w:tab w:val="left" w:pos="3969"/>
          <w:tab w:val="left" w:pos="5103"/>
          <w:tab w:val="center" w:pos="6946"/>
        </w:tabs>
        <w:spacing w:before="120" w:after="120" w:line="276" w:lineRule="auto"/>
        <w:jc w:val="both"/>
        <w:rPr>
          <w:b/>
          <w:sz w:val="26"/>
          <w:szCs w:val="26"/>
          <w:lang w:val="sv-SE"/>
        </w:rPr>
      </w:pPr>
      <w:r w:rsidRPr="006E3089">
        <w:rPr>
          <w:rFonts w:eastAsia="MS Mincho" w:hint="eastAsia"/>
          <w:sz w:val="26"/>
          <w:szCs w:val="26"/>
          <w:lang w:val="sv-SE" w:eastAsia="ja-JP"/>
        </w:rPr>
        <w:t>2.</w:t>
      </w:r>
      <w:r w:rsidRPr="006E3089">
        <w:rPr>
          <w:rFonts w:eastAsia="MS Mincho"/>
          <w:sz w:val="26"/>
          <w:szCs w:val="26"/>
          <w:lang w:val="sv-SE" w:eastAsia="ja-JP"/>
        </w:rPr>
        <w:t>2</w:t>
      </w:r>
      <w:r w:rsidRPr="006E3089">
        <w:rPr>
          <w:rFonts w:eastAsia="MS Mincho" w:hint="eastAsia"/>
          <w:sz w:val="26"/>
          <w:szCs w:val="26"/>
          <w:lang w:val="sv-SE" w:eastAsia="ja-JP"/>
        </w:rPr>
        <w:t>. Báo cáo kết quả hoạt động kinh doanh</w:t>
      </w:r>
    </w:p>
    <w:p w:rsidR="008264CF" w:rsidRPr="006E3089" w:rsidRDefault="0067496F" w:rsidP="008264CF">
      <w:p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6E3089">
        <w:rPr>
          <w:b/>
          <w:sz w:val="26"/>
          <w:szCs w:val="26"/>
          <w:lang w:val="sv-SE"/>
        </w:rPr>
        <w:t>CHƯƠNG 3:</w:t>
      </w:r>
      <w:r w:rsidRPr="006E3089">
        <w:rPr>
          <w:rFonts w:eastAsia="MS Mincho"/>
          <w:b/>
          <w:sz w:val="26"/>
          <w:szCs w:val="26"/>
          <w:lang w:val="sv-SE" w:eastAsia="ja-JP"/>
        </w:rPr>
        <w:t xml:space="preserve"> </w:t>
      </w:r>
      <w:r w:rsidRPr="006E3089">
        <w:rPr>
          <w:b/>
          <w:sz w:val="26"/>
          <w:szCs w:val="26"/>
          <w:lang w:val="sv-SE"/>
        </w:rPr>
        <w:t>PHÂN TÍCH MỐI QUAN HỆ CHI PHÍ</w:t>
      </w:r>
      <w:r w:rsidRPr="006E3089">
        <w:rPr>
          <w:rFonts w:eastAsia="MS Mincho"/>
          <w:b/>
          <w:sz w:val="26"/>
          <w:szCs w:val="26"/>
          <w:lang w:val="sv-SE" w:eastAsia="ja-JP"/>
        </w:rPr>
        <w:t>-</w:t>
      </w:r>
      <w:r w:rsidRPr="006E3089">
        <w:rPr>
          <w:b/>
          <w:sz w:val="26"/>
          <w:szCs w:val="26"/>
          <w:lang w:val="sv-SE"/>
        </w:rPr>
        <w:t xml:space="preserve"> KHỐI LƯỢNG</w:t>
      </w:r>
      <w:r w:rsidRPr="006E3089">
        <w:rPr>
          <w:rFonts w:eastAsia="MS Mincho"/>
          <w:b/>
          <w:sz w:val="26"/>
          <w:szCs w:val="26"/>
          <w:lang w:val="sv-SE" w:eastAsia="ja-JP"/>
        </w:rPr>
        <w:t>-</w:t>
      </w:r>
      <w:r w:rsidRPr="006E3089">
        <w:rPr>
          <w:b/>
          <w:sz w:val="26"/>
          <w:szCs w:val="26"/>
          <w:lang w:val="sv-SE"/>
        </w:rPr>
        <w:t xml:space="preserve"> LỢI NHUẬN</w:t>
      </w:r>
      <w:r w:rsidR="008264CF" w:rsidRPr="006E3089">
        <w:rPr>
          <w:b/>
          <w:sz w:val="26"/>
          <w:szCs w:val="26"/>
          <w:lang w:val="sv-SE"/>
        </w:rPr>
        <w:tab/>
      </w:r>
      <w:r w:rsidR="008264CF" w:rsidRPr="006E3089">
        <w:rPr>
          <w:rFonts w:eastAsia="MS Mincho" w:hint="eastAsia"/>
          <w:b/>
          <w:sz w:val="26"/>
          <w:szCs w:val="26"/>
          <w:lang w:val="sv-SE" w:eastAsia="ja-JP"/>
        </w:rPr>
        <w:t xml:space="preserve">  </w:t>
      </w:r>
      <w:r>
        <w:rPr>
          <w:rFonts w:eastAsia="MS Mincho"/>
          <w:b/>
          <w:sz w:val="26"/>
          <w:szCs w:val="26"/>
          <w:lang w:val="sv-SE" w:eastAsia="ja-JP"/>
        </w:rPr>
        <w:t xml:space="preserve">                                                    </w:t>
      </w:r>
      <w:r w:rsidR="008264CF" w:rsidRPr="006E3089">
        <w:rPr>
          <w:b/>
          <w:i/>
          <w:sz w:val="26"/>
          <w:szCs w:val="26"/>
          <w:lang w:val="sv-SE"/>
        </w:rPr>
        <w:t>Thời gian: 18 giờ</w:t>
      </w:r>
      <w:r w:rsidR="008264CF" w:rsidRPr="006E3089">
        <w:rPr>
          <w:b/>
          <w:sz w:val="26"/>
          <w:szCs w:val="26"/>
          <w:lang w:val="sv-SE"/>
        </w:rPr>
        <w:tab/>
      </w:r>
    </w:p>
    <w:p w:rsidR="008264CF" w:rsidRPr="006E3089" w:rsidRDefault="008264CF" w:rsidP="008264CF">
      <w:pPr>
        <w:tabs>
          <w:tab w:val="left" w:pos="567"/>
          <w:tab w:val="left" w:pos="3969"/>
          <w:tab w:val="left" w:pos="5103"/>
          <w:tab w:val="center" w:pos="6946"/>
        </w:tabs>
        <w:spacing w:before="120" w:after="120" w:line="276" w:lineRule="auto"/>
        <w:jc w:val="both"/>
        <w:rPr>
          <w:b/>
          <w:i/>
          <w:sz w:val="26"/>
          <w:szCs w:val="26"/>
          <w:lang w:val="sv-SE"/>
        </w:rPr>
      </w:pPr>
      <w:r w:rsidRPr="006E3089">
        <w:rPr>
          <w:b/>
          <w:i/>
          <w:sz w:val="26"/>
          <w:szCs w:val="26"/>
          <w:lang w:val="sv-SE"/>
        </w:rPr>
        <w:t>Mục tiêu:</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sz w:val="26"/>
          <w:szCs w:val="26"/>
          <w:lang w:val="sv-SE"/>
        </w:rPr>
        <w:t>- Người học phải giải thích được mối quan hệ giữa chi phí khối lượng và lợi nhuận</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sz w:val="26"/>
          <w:szCs w:val="26"/>
          <w:lang w:val="sv-SE"/>
        </w:rPr>
        <w:t>- Vận dụng được các lý luận cơ bản về mối quan hệ giữa chi phí khối lượng và lợi nhuận để lựa chọn phương án phù hợp</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6E3089">
        <w:rPr>
          <w:sz w:val="26"/>
          <w:szCs w:val="26"/>
          <w:lang w:val="sv-SE"/>
        </w:rPr>
        <w:t xml:space="preserve">- </w:t>
      </w:r>
      <w:r w:rsidRPr="006E3089">
        <w:rPr>
          <w:rFonts w:eastAsia="MS Mincho" w:hint="eastAsia"/>
          <w:sz w:val="26"/>
          <w:szCs w:val="26"/>
          <w:lang w:val="sv-SE" w:eastAsia="ja-JP"/>
        </w:rPr>
        <w:t>Nắm được phương pháp phân tích điểm hòa vốn và ứng dụng phân tích điểm hòa vốn</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6E3089">
        <w:rPr>
          <w:rFonts w:eastAsia="MS Mincho" w:hint="eastAsia"/>
          <w:sz w:val="26"/>
          <w:szCs w:val="26"/>
          <w:lang w:val="sv-SE" w:eastAsia="ja-JP"/>
        </w:rPr>
        <w:t>- Thấy được ảnh hưởng của việc thay đổi kết cấu hàng bán đến điểm hòa vốn, lợi nhuận.</w:t>
      </w:r>
    </w:p>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6E3089">
        <w:rPr>
          <w:b/>
          <w:sz w:val="26"/>
          <w:szCs w:val="26"/>
          <w:lang w:val="sv-SE"/>
        </w:rPr>
        <w:t>Nội dung chương:</w:t>
      </w:r>
      <w:r w:rsidRPr="006E3089">
        <w:rPr>
          <w:b/>
          <w:sz w:val="26"/>
          <w:szCs w:val="26"/>
          <w:lang w:val="sv-SE"/>
        </w:rPr>
        <w:tab/>
      </w:r>
      <w:r w:rsidRPr="006E3089">
        <w:rPr>
          <w:b/>
          <w:sz w:val="26"/>
          <w:szCs w:val="26"/>
          <w:lang w:val="sv-SE"/>
        </w:rPr>
        <w:tab/>
      </w:r>
      <w:r w:rsidRPr="006E3089">
        <w:rPr>
          <w:b/>
          <w:sz w:val="26"/>
          <w:szCs w:val="26"/>
          <w:lang w:val="sv-SE"/>
        </w:rPr>
        <w:tab/>
      </w:r>
      <w:r w:rsidRPr="006E3089">
        <w:rPr>
          <w:b/>
          <w:sz w:val="26"/>
          <w:szCs w:val="26"/>
          <w:lang w:val="sv-SE"/>
        </w:rPr>
        <w:tab/>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w:t>
      </w:r>
      <w:r w:rsidRPr="006E3089">
        <w:rPr>
          <w:sz w:val="26"/>
          <w:szCs w:val="26"/>
          <w:lang w:val="sv-SE"/>
        </w:rPr>
        <w:t>1.</w:t>
      </w:r>
      <w:r w:rsidRPr="006E3089">
        <w:rPr>
          <w:rFonts w:eastAsia="MS Mincho" w:hint="eastAsia"/>
          <w:sz w:val="26"/>
          <w:szCs w:val="26"/>
          <w:lang w:val="sv-SE" w:eastAsia="ja-JP"/>
        </w:rPr>
        <w:t xml:space="preserve"> Một số khái niệm cơ bản sử dụng trong phân tích mối quan hệ chi phí- khối lượng- lợi nhuận</w:t>
      </w:r>
      <w:r w:rsidRPr="006E3089">
        <w:rPr>
          <w:sz w:val="26"/>
          <w:szCs w:val="26"/>
          <w:lang w:val="sv-SE"/>
        </w:rPr>
        <w:t xml:space="preserve"> </w:t>
      </w:r>
      <w:r w:rsidRPr="006E3089">
        <w:rPr>
          <w:rFonts w:eastAsia="MS Mincho" w:hint="eastAsia"/>
          <w:sz w:val="26"/>
          <w:szCs w:val="26"/>
          <w:lang w:val="sv-SE" w:eastAsia="ja-JP"/>
        </w:rPr>
        <w:t xml:space="preserve">                                                                                                   </w:t>
      </w:r>
      <w:r w:rsidRPr="006E3089">
        <w:rPr>
          <w:rFonts w:eastAsia="MS Mincho"/>
          <w:sz w:val="26"/>
          <w:szCs w:val="26"/>
          <w:lang w:val="sv-SE" w:eastAsia="ja-JP"/>
        </w:rPr>
        <w:t xml:space="preserve">     </w:t>
      </w:r>
      <w:r w:rsidRPr="006E3089">
        <w:rPr>
          <w:sz w:val="26"/>
          <w:szCs w:val="26"/>
          <w:lang w:val="sv-SE"/>
        </w:rPr>
        <w:t xml:space="preserve">Thời gian: </w:t>
      </w:r>
      <w:r w:rsidRPr="006E3089">
        <w:rPr>
          <w:rFonts w:eastAsia="MS Mincho"/>
          <w:sz w:val="26"/>
          <w:szCs w:val="26"/>
          <w:lang w:val="sv-SE" w:eastAsia="ja-JP"/>
        </w:rPr>
        <w:t>6</w:t>
      </w:r>
      <w:r w:rsidRPr="006E3089">
        <w:rPr>
          <w:sz w:val="26"/>
          <w:szCs w:val="26"/>
          <w:lang w:val="sv-SE"/>
        </w:rPr>
        <w:t xml:space="preserve"> 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3.1.1. Số dư đảm phí</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3.1.2. Tỷ lệ số dư đảm phí</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3.1.3. Kết cấu chi phí</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3.1.4. Đòn bẩy hoạt động</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w:t>
      </w:r>
      <w:r w:rsidRPr="006E3089">
        <w:rPr>
          <w:sz w:val="26"/>
          <w:szCs w:val="26"/>
          <w:lang w:val="sv-SE"/>
        </w:rPr>
        <w:t>2.</w:t>
      </w:r>
      <w:r w:rsidRPr="006E3089">
        <w:rPr>
          <w:rFonts w:eastAsia="MS Mincho" w:hint="eastAsia"/>
          <w:sz w:val="26"/>
          <w:szCs w:val="26"/>
          <w:lang w:val="sv-SE" w:eastAsia="ja-JP"/>
        </w:rPr>
        <w:t xml:space="preserve"> Một số ví dụ ứng dụng</w:t>
      </w:r>
      <w:r w:rsidRPr="006E3089">
        <w:rPr>
          <w:sz w:val="26"/>
          <w:szCs w:val="26"/>
          <w:lang w:val="sv-SE"/>
        </w:rPr>
        <w:t xml:space="preserve"> </w:t>
      </w:r>
      <w:r w:rsidRPr="006E3089">
        <w:rPr>
          <w:rFonts w:eastAsia="MS Mincho" w:hint="eastAsia"/>
          <w:sz w:val="26"/>
          <w:szCs w:val="26"/>
          <w:lang w:val="sv-SE" w:eastAsia="ja-JP"/>
        </w:rPr>
        <w:t xml:space="preserve">                                                                      </w:t>
      </w:r>
      <w:r w:rsidRPr="006E3089">
        <w:rPr>
          <w:sz w:val="26"/>
          <w:szCs w:val="26"/>
          <w:lang w:val="sv-SE"/>
        </w:rPr>
        <w:t xml:space="preserve">Thời gian: </w:t>
      </w:r>
      <w:r w:rsidRPr="006E3089">
        <w:rPr>
          <w:rFonts w:eastAsia="MS Mincho"/>
          <w:sz w:val="26"/>
          <w:szCs w:val="26"/>
          <w:lang w:val="sv-SE" w:eastAsia="ja-JP"/>
        </w:rPr>
        <w:t>6</w:t>
      </w:r>
      <w:r w:rsidRPr="006E3089">
        <w:rPr>
          <w:sz w:val="26"/>
          <w:szCs w:val="26"/>
          <w:lang w:val="sv-SE"/>
        </w:rPr>
        <w:t xml:space="preserve"> 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3.3. Phân tích hòa vốn</w:t>
      </w:r>
      <w:r w:rsidRPr="006E3089">
        <w:rPr>
          <w:sz w:val="26"/>
          <w:szCs w:val="26"/>
          <w:lang w:val="sv-SE"/>
        </w:rPr>
        <w:t xml:space="preserve"> </w:t>
      </w:r>
      <w:r w:rsidRPr="006E3089">
        <w:rPr>
          <w:rFonts w:eastAsia="MS Mincho" w:hint="eastAsia"/>
          <w:sz w:val="26"/>
          <w:szCs w:val="26"/>
          <w:lang w:val="sv-SE" w:eastAsia="ja-JP"/>
        </w:rPr>
        <w:t xml:space="preserve">                                                                              </w:t>
      </w:r>
      <w:r w:rsidRPr="006E3089">
        <w:rPr>
          <w:sz w:val="26"/>
          <w:szCs w:val="26"/>
          <w:lang w:val="sv-SE"/>
        </w:rPr>
        <w:t xml:space="preserve">Thời gian: </w:t>
      </w:r>
      <w:r w:rsidRPr="006E3089">
        <w:rPr>
          <w:rFonts w:eastAsia="MS Mincho"/>
          <w:sz w:val="26"/>
          <w:szCs w:val="26"/>
          <w:lang w:val="sv-SE" w:eastAsia="ja-JP"/>
        </w:rPr>
        <w:t>5</w:t>
      </w:r>
      <w:r w:rsidRPr="006E3089">
        <w:rPr>
          <w:sz w:val="26"/>
          <w:szCs w:val="26"/>
          <w:lang w:val="sv-SE"/>
        </w:rPr>
        <w:t>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3.3.1. Xác định điểm hòa vốn</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3.1.2. Đồ thị mối quan hệ chi phí- khối lượng- lợi nhuận</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3.1.3. Phân tích lợi nhuận mục tiêu</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3.1.4. Số dư an toàn</w:t>
      </w:r>
    </w:p>
    <w:p w:rsidR="008264CF" w:rsidRPr="006E3089" w:rsidRDefault="008264CF" w:rsidP="008264CF">
      <w:p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ml:space="preserve">Kiểm tra </w:t>
      </w:r>
      <w:r w:rsidRPr="006E3089">
        <w:rPr>
          <w:sz w:val="26"/>
          <w:szCs w:val="26"/>
          <w:lang w:val="sv-SE"/>
        </w:rPr>
        <w:tab/>
      </w:r>
      <w:r w:rsidRPr="006E3089">
        <w:rPr>
          <w:sz w:val="26"/>
          <w:szCs w:val="26"/>
          <w:lang w:val="sv-SE"/>
        </w:rPr>
        <w:tab/>
      </w:r>
      <w:r w:rsidRPr="006E3089">
        <w:rPr>
          <w:sz w:val="26"/>
          <w:szCs w:val="26"/>
          <w:lang w:val="sv-SE"/>
        </w:rPr>
        <w:tab/>
      </w:r>
      <w:r w:rsidRPr="006E3089">
        <w:rPr>
          <w:rFonts w:eastAsia="MS Mincho" w:hint="eastAsia"/>
          <w:sz w:val="26"/>
          <w:szCs w:val="26"/>
          <w:lang w:val="sv-SE" w:eastAsia="ja-JP"/>
        </w:rPr>
        <w:t xml:space="preserve">                                     </w:t>
      </w:r>
      <w:r w:rsidRPr="006E3089">
        <w:rPr>
          <w:sz w:val="26"/>
          <w:szCs w:val="26"/>
          <w:lang w:val="sv-SE"/>
        </w:rPr>
        <w:t>Thời gian: 1 giờ</w:t>
      </w:r>
    </w:p>
    <w:p w:rsidR="008264CF" w:rsidRPr="006E3089" w:rsidRDefault="0067496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val="sv-SE" w:eastAsia="ja-JP"/>
        </w:rPr>
      </w:pPr>
      <w:r w:rsidRPr="006E3089">
        <w:rPr>
          <w:b/>
          <w:sz w:val="26"/>
          <w:szCs w:val="26"/>
          <w:lang w:val="sv-SE"/>
        </w:rPr>
        <w:t>CHƯƠNG 4</w:t>
      </w:r>
      <w:r w:rsidRPr="006E3089">
        <w:rPr>
          <w:rFonts w:eastAsia="MS Mincho"/>
          <w:b/>
          <w:sz w:val="26"/>
          <w:szCs w:val="26"/>
          <w:lang w:val="sv-SE" w:eastAsia="ja-JP"/>
        </w:rPr>
        <w:t xml:space="preserve">: </w:t>
      </w:r>
      <w:r w:rsidRPr="006E3089">
        <w:rPr>
          <w:b/>
          <w:sz w:val="26"/>
          <w:szCs w:val="26"/>
          <w:lang w:val="sv-SE"/>
        </w:rPr>
        <w:t xml:space="preserve">DỰ TOÁN </w:t>
      </w:r>
      <w:r w:rsidRPr="006E3089">
        <w:rPr>
          <w:rFonts w:eastAsia="MS Mincho"/>
          <w:b/>
          <w:sz w:val="26"/>
          <w:szCs w:val="26"/>
          <w:lang w:val="sv-SE" w:eastAsia="ja-JP"/>
        </w:rPr>
        <w:t>NGÂN SÁCH</w:t>
      </w:r>
      <w:r w:rsidRPr="006E3089">
        <w:rPr>
          <w:b/>
          <w:i/>
          <w:sz w:val="26"/>
          <w:szCs w:val="26"/>
          <w:lang w:val="sv-SE"/>
        </w:rPr>
        <w:t xml:space="preserve"> </w:t>
      </w:r>
      <w:r>
        <w:rPr>
          <w:rFonts w:eastAsia="MS Mincho" w:hint="eastAsia"/>
          <w:b/>
          <w:i/>
          <w:sz w:val="26"/>
          <w:szCs w:val="26"/>
          <w:lang w:val="sv-SE" w:eastAsia="ja-JP"/>
        </w:rPr>
        <w:tab/>
      </w:r>
      <w:r>
        <w:rPr>
          <w:rFonts w:eastAsia="MS Mincho" w:hint="eastAsia"/>
          <w:b/>
          <w:i/>
          <w:sz w:val="26"/>
          <w:szCs w:val="26"/>
          <w:lang w:val="sv-SE" w:eastAsia="ja-JP"/>
        </w:rPr>
        <w:tab/>
      </w:r>
      <w:r>
        <w:rPr>
          <w:rFonts w:eastAsia="MS Mincho" w:hint="eastAsia"/>
          <w:b/>
          <w:i/>
          <w:sz w:val="26"/>
          <w:szCs w:val="26"/>
          <w:lang w:val="sv-SE" w:eastAsia="ja-JP"/>
        </w:rPr>
        <w:tab/>
      </w:r>
      <w:r w:rsidR="008264CF" w:rsidRPr="006E3089">
        <w:rPr>
          <w:b/>
          <w:i/>
          <w:sz w:val="26"/>
          <w:szCs w:val="26"/>
          <w:lang w:val="sv-SE"/>
        </w:rPr>
        <w:t>Thời gian: 15 giờ</w:t>
      </w:r>
      <w:r w:rsidR="008264CF" w:rsidRPr="006E3089">
        <w:rPr>
          <w:b/>
          <w:sz w:val="26"/>
          <w:szCs w:val="26"/>
          <w:lang w:val="sv-SE"/>
        </w:rPr>
        <w:tab/>
      </w:r>
      <w:r w:rsidR="008264CF" w:rsidRPr="006E3089">
        <w:rPr>
          <w:b/>
          <w:i/>
          <w:sz w:val="26"/>
          <w:szCs w:val="26"/>
          <w:lang w:val="sv-SE"/>
        </w:rPr>
        <w:t xml:space="preserve"> </w:t>
      </w:r>
    </w:p>
    <w:p w:rsidR="008264CF" w:rsidRPr="006E3089" w:rsidRDefault="008264CF" w:rsidP="008264CF">
      <w:pPr>
        <w:tabs>
          <w:tab w:val="left" w:pos="567"/>
          <w:tab w:val="left" w:pos="3969"/>
          <w:tab w:val="left" w:pos="5103"/>
          <w:tab w:val="center" w:pos="6946"/>
        </w:tabs>
        <w:spacing w:before="120" w:after="120" w:line="276" w:lineRule="auto"/>
        <w:jc w:val="both"/>
        <w:rPr>
          <w:b/>
          <w:i/>
          <w:sz w:val="26"/>
          <w:szCs w:val="26"/>
          <w:lang w:val="sv-SE"/>
        </w:rPr>
      </w:pPr>
      <w:r w:rsidRPr="006E3089">
        <w:rPr>
          <w:b/>
          <w:i/>
          <w:sz w:val="26"/>
          <w:szCs w:val="26"/>
          <w:lang w:val="sv-SE"/>
        </w:rPr>
        <w:t>Mục tiêu:</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sz w:val="26"/>
          <w:szCs w:val="26"/>
          <w:lang w:val="sv-SE"/>
        </w:rPr>
        <w:t>- Nhận biết được khái niệm và vai trò của dự toán sản xuất kinh doanh</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sz w:val="26"/>
          <w:szCs w:val="26"/>
          <w:lang w:val="sv-SE"/>
        </w:rPr>
        <w:t>- Trình bày được các bước lập dự toán sản xuất kinh doanh</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sz w:val="26"/>
          <w:szCs w:val="26"/>
          <w:lang w:val="sv-SE"/>
        </w:rPr>
        <w:t>- Lập được các dự toán sản xuất kinh doanh</w:t>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sz w:val="26"/>
          <w:szCs w:val="26"/>
          <w:lang w:val="sv-SE"/>
        </w:rPr>
        <w:t>- Người học vận dụng và làm được các bài tập về dự toán sản xuất</w:t>
      </w:r>
    </w:p>
    <w:p w:rsidR="008264CF" w:rsidRPr="006E3089" w:rsidRDefault="008264CF" w:rsidP="008264CF">
      <w:pPr>
        <w:tabs>
          <w:tab w:val="left" w:pos="567"/>
          <w:tab w:val="left" w:pos="3969"/>
          <w:tab w:val="left" w:pos="5103"/>
          <w:tab w:val="center" w:pos="6946"/>
        </w:tabs>
        <w:spacing w:before="120" w:after="120" w:line="276" w:lineRule="auto"/>
        <w:jc w:val="both"/>
        <w:rPr>
          <w:b/>
          <w:i/>
          <w:sz w:val="26"/>
          <w:szCs w:val="26"/>
          <w:lang w:val="sv-SE"/>
        </w:rPr>
      </w:pPr>
      <w:r w:rsidRPr="006E3089">
        <w:rPr>
          <w:b/>
          <w:i/>
          <w:sz w:val="26"/>
          <w:szCs w:val="26"/>
          <w:lang w:val="sv-SE"/>
        </w:rPr>
        <w:t>Nội dung chương:</w:t>
      </w:r>
      <w:r w:rsidRPr="006E3089">
        <w:rPr>
          <w:b/>
          <w:i/>
          <w:sz w:val="26"/>
          <w:szCs w:val="26"/>
          <w:lang w:val="sv-SE"/>
        </w:rPr>
        <w:tab/>
      </w:r>
      <w:r w:rsidRPr="006E3089">
        <w:rPr>
          <w:b/>
          <w:i/>
          <w:sz w:val="26"/>
          <w:szCs w:val="26"/>
          <w:lang w:val="sv-SE"/>
        </w:rPr>
        <w:tab/>
      </w:r>
      <w:r w:rsidRPr="006E3089">
        <w:rPr>
          <w:b/>
          <w:i/>
          <w:sz w:val="26"/>
          <w:szCs w:val="26"/>
          <w:lang w:val="sv-SE"/>
        </w:rPr>
        <w:tab/>
      </w:r>
      <w:r w:rsidRPr="006E3089">
        <w:rPr>
          <w:b/>
          <w:i/>
          <w:sz w:val="26"/>
          <w:szCs w:val="26"/>
          <w:lang w:val="sv-SE"/>
        </w:rPr>
        <w:tab/>
      </w:r>
      <w:r w:rsidRPr="006E3089">
        <w:rPr>
          <w:b/>
          <w:i/>
          <w:sz w:val="26"/>
          <w:szCs w:val="26"/>
          <w:lang w:val="sv-SE"/>
        </w:rPr>
        <w:tab/>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4.</w:t>
      </w:r>
      <w:r w:rsidRPr="006E3089">
        <w:rPr>
          <w:sz w:val="26"/>
          <w:szCs w:val="26"/>
          <w:lang w:val="sv-SE"/>
        </w:rPr>
        <w:t>1.</w:t>
      </w:r>
      <w:r w:rsidRPr="006E3089">
        <w:rPr>
          <w:rFonts w:eastAsia="MS Mincho" w:hint="eastAsia"/>
          <w:sz w:val="26"/>
          <w:szCs w:val="26"/>
          <w:lang w:val="sv-SE" w:eastAsia="ja-JP"/>
        </w:rPr>
        <w:t>Mục đích của dự toán ngân sách</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4.</w:t>
      </w:r>
      <w:r w:rsidRPr="006E3089">
        <w:rPr>
          <w:sz w:val="26"/>
          <w:szCs w:val="26"/>
          <w:lang w:val="sv-SE"/>
        </w:rPr>
        <w:t>2.</w:t>
      </w:r>
      <w:r w:rsidRPr="006E3089">
        <w:rPr>
          <w:rFonts w:eastAsia="MS Mincho" w:hint="eastAsia"/>
          <w:sz w:val="26"/>
          <w:szCs w:val="26"/>
          <w:lang w:val="sv-SE" w:eastAsia="ja-JP"/>
        </w:rPr>
        <w:t>Trách nhiệm và trình tự lập dự toán ngân sách</w:t>
      </w:r>
    </w:p>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4.</w:t>
      </w:r>
      <w:r w:rsidRPr="006E3089">
        <w:rPr>
          <w:sz w:val="26"/>
          <w:szCs w:val="26"/>
          <w:lang w:val="sv-SE"/>
        </w:rPr>
        <w:t>3.</w:t>
      </w:r>
      <w:r w:rsidRPr="006E3089">
        <w:rPr>
          <w:rFonts w:eastAsia="MS Mincho" w:hint="eastAsia"/>
          <w:sz w:val="26"/>
          <w:szCs w:val="26"/>
          <w:lang w:val="sv-SE" w:eastAsia="ja-JP"/>
        </w:rPr>
        <w:t>Dự toán ngân sách</w:t>
      </w:r>
      <w:r w:rsidRPr="006E3089">
        <w:rPr>
          <w:sz w:val="26"/>
          <w:szCs w:val="26"/>
          <w:lang w:val="sv-SE"/>
        </w:rPr>
        <w:tab/>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rFonts w:eastAsia="MS Mincho" w:hint="eastAsia"/>
          <w:sz w:val="26"/>
          <w:szCs w:val="26"/>
          <w:lang w:val="sv-SE" w:eastAsia="ja-JP"/>
        </w:rPr>
        <w:t>4.</w:t>
      </w:r>
      <w:r w:rsidRPr="006E3089">
        <w:rPr>
          <w:sz w:val="26"/>
          <w:szCs w:val="26"/>
          <w:lang w:val="sv-SE"/>
        </w:rPr>
        <w:t>3.1. Dự toán tiêu thụ</w:t>
      </w:r>
      <w:r w:rsidRPr="006E3089">
        <w:rPr>
          <w:rFonts w:eastAsia="MS Mincho" w:hint="eastAsia"/>
          <w:sz w:val="26"/>
          <w:szCs w:val="26"/>
          <w:lang w:val="sv-SE" w:eastAsia="ja-JP"/>
        </w:rPr>
        <w:t xml:space="preserve"> sản phẩm</w:t>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rFonts w:eastAsia="MS Mincho" w:hint="eastAsia"/>
          <w:sz w:val="26"/>
          <w:szCs w:val="26"/>
          <w:lang w:val="sv-SE" w:eastAsia="ja-JP"/>
        </w:rPr>
        <w:t>4.</w:t>
      </w:r>
      <w:r w:rsidRPr="006E3089">
        <w:rPr>
          <w:sz w:val="26"/>
          <w:szCs w:val="26"/>
          <w:lang w:val="sv-SE"/>
        </w:rPr>
        <w:t>3.2. Dự toán sản xuất</w:t>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rFonts w:eastAsia="MS Mincho" w:hint="eastAsia"/>
          <w:sz w:val="26"/>
          <w:szCs w:val="26"/>
          <w:lang w:val="sv-SE" w:eastAsia="ja-JP"/>
        </w:rPr>
        <w:t>4.</w:t>
      </w:r>
      <w:r w:rsidRPr="006E3089">
        <w:rPr>
          <w:sz w:val="26"/>
          <w:szCs w:val="26"/>
          <w:lang w:val="sv-SE"/>
        </w:rPr>
        <w:t>3.3. Dự toán chi phí nguyên vật liệu trực tiếp</w:t>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rFonts w:eastAsia="MS Mincho" w:hint="eastAsia"/>
          <w:sz w:val="26"/>
          <w:szCs w:val="26"/>
          <w:lang w:val="sv-SE" w:eastAsia="ja-JP"/>
        </w:rPr>
        <w:t>4.</w:t>
      </w:r>
      <w:r w:rsidRPr="006E3089">
        <w:rPr>
          <w:sz w:val="26"/>
          <w:szCs w:val="26"/>
          <w:lang w:val="sv-SE"/>
        </w:rPr>
        <w:t>3.4. Dự toán chi phí nhân công trực tiếp</w:t>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rFonts w:eastAsia="MS Mincho" w:hint="eastAsia"/>
          <w:sz w:val="26"/>
          <w:szCs w:val="26"/>
          <w:lang w:val="sv-SE" w:eastAsia="ja-JP"/>
        </w:rPr>
        <w:t>4.</w:t>
      </w:r>
      <w:r w:rsidRPr="006E3089">
        <w:rPr>
          <w:sz w:val="26"/>
          <w:szCs w:val="26"/>
          <w:lang w:val="sv-SE"/>
        </w:rPr>
        <w:t>3.5. Dự toán chi phí sản xuất chung</w:t>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rFonts w:eastAsia="MS Mincho" w:hint="eastAsia"/>
          <w:sz w:val="26"/>
          <w:szCs w:val="26"/>
          <w:lang w:val="sv-SE" w:eastAsia="ja-JP"/>
        </w:rPr>
        <w:t>4.</w:t>
      </w:r>
      <w:r w:rsidRPr="006E3089">
        <w:rPr>
          <w:sz w:val="26"/>
          <w:szCs w:val="26"/>
          <w:lang w:val="sv-SE"/>
        </w:rPr>
        <w:t>3.6. Dự toán tồn kho thành phẩm cuối kỳ</w:t>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rFonts w:eastAsia="MS Mincho" w:hint="eastAsia"/>
          <w:sz w:val="26"/>
          <w:szCs w:val="26"/>
          <w:lang w:val="sv-SE" w:eastAsia="ja-JP"/>
        </w:rPr>
        <w:t>4.</w:t>
      </w:r>
      <w:r w:rsidRPr="006E3089">
        <w:rPr>
          <w:sz w:val="26"/>
          <w:szCs w:val="26"/>
          <w:lang w:val="sv-SE"/>
        </w:rPr>
        <w:t>3.7. Dự toán chi phí bán hàng và chi phí quản lý doanh nghiệp</w:t>
      </w:r>
      <w:r w:rsidRPr="006E3089">
        <w:rPr>
          <w:sz w:val="26"/>
          <w:szCs w:val="26"/>
          <w:lang w:val="sv-SE"/>
        </w:rPr>
        <w:tab/>
      </w:r>
    </w:p>
    <w:p w:rsidR="008264CF" w:rsidRPr="006E3089" w:rsidRDefault="008264CF" w:rsidP="008264CF">
      <w:pPr>
        <w:tabs>
          <w:tab w:val="left" w:pos="567"/>
          <w:tab w:val="left" w:pos="3969"/>
          <w:tab w:val="left" w:pos="5103"/>
          <w:tab w:val="center" w:pos="6946"/>
        </w:tabs>
        <w:spacing w:before="120" w:after="120" w:line="276" w:lineRule="auto"/>
        <w:ind w:firstLine="567"/>
        <w:jc w:val="both"/>
        <w:rPr>
          <w:sz w:val="26"/>
          <w:szCs w:val="26"/>
          <w:lang w:val="sv-SE"/>
        </w:rPr>
      </w:pPr>
      <w:r w:rsidRPr="006E3089">
        <w:rPr>
          <w:rFonts w:eastAsia="MS Mincho" w:hint="eastAsia"/>
          <w:sz w:val="26"/>
          <w:szCs w:val="26"/>
          <w:lang w:val="sv-SE" w:eastAsia="ja-JP"/>
        </w:rPr>
        <w:t>4.</w:t>
      </w:r>
      <w:r w:rsidRPr="006E3089">
        <w:rPr>
          <w:sz w:val="26"/>
          <w:szCs w:val="26"/>
          <w:lang w:val="sv-SE"/>
        </w:rPr>
        <w:t>3.8. Dự toán tiền</w:t>
      </w:r>
      <w:r w:rsidRPr="006E3089">
        <w:rPr>
          <w:sz w:val="26"/>
          <w:szCs w:val="26"/>
          <w:lang w:val="sv-SE"/>
        </w:rPr>
        <w:tab/>
      </w:r>
      <w:r w:rsidRPr="006E3089">
        <w:rPr>
          <w:sz w:val="26"/>
          <w:szCs w:val="26"/>
          <w:lang w:val="sv-SE"/>
        </w:rPr>
        <w:tab/>
      </w:r>
      <w:r w:rsidRPr="006E3089">
        <w:rPr>
          <w:sz w:val="26"/>
          <w:szCs w:val="26"/>
          <w:lang w:val="sv-SE"/>
        </w:rPr>
        <w:tab/>
      </w:r>
      <w:r w:rsidRPr="006E3089">
        <w:rPr>
          <w:sz w:val="26"/>
          <w:szCs w:val="26"/>
          <w:lang w:val="sv-SE"/>
        </w:rPr>
        <w:tab/>
        <w:t xml:space="preserve"> </w:t>
      </w:r>
    </w:p>
    <w:p w:rsidR="008264CF" w:rsidRPr="006E3089" w:rsidRDefault="008264CF" w:rsidP="008264CF">
      <w:pPr>
        <w:tabs>
          <w:tab w:val="left" w:pos="567"/>
          <w:tab w:val="left" w:pos="3969"/>
          <w:tab w:val="left" w:pos="5103"/>
          <w:tab w:val="center" w:pos="6946"/>
        </w:tabs>
        <w:spacing w:before="120" w:after="120" w:line="276" w:lineRule="auto"/>
        <w:jc w:val="both"/>
        <w:rPr>
          <w:b/>
          <w:sz w:val="26"/>
          <w:szCs w:val="26"/>
          <w:lang w:val="sv-SE"/>
        </w:rPr>
      </w:pPr>
      <w:r w:rsidRPr="006E3089">
        <w:rPr>
          <w:b/>
          <w:sz w:val="26"/>
          <w:szCs w:val="26"/>
          <w:lang w:val="sv-SE"/>
        </w:rPr>
        <w:t xml:space="preserve">IV. ĐIỀU KIỆN THỰC HIỆN </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1. Phòng học chuyên môn hóa/nhà xưởng: Phòng học lý thuyết</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2. Trang thiết bị máy móc: Máy tính, máy chiếu projecto</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sz w:val="26"/>
          <w:szCs w:val="26"/>
          <w:lang w:val="sv-SE"/>
        </w:rPr>
      </w:pPr>
      <w:r w:rsidRPr="006E3089">
        <w:rPr>
          <w:sz w:val="26"/>
          <w:szCs w:val="26"/>
          <w:lang w:val="sv-SE"/>
        </w:rPr>
        <w:t>3. Học liệu, dụng cụ, nguyên vật liệu:</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Đề cương, giáo án, bài giảng môn học, giáo trình, tài liệu tham khảo</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Mô hình học cụ (sơ đồ vận động chi phí)</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Giáo trình, tài liệu phát tay và các tài liệu liên quan khác</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Ngân hàng câu hỏi trắc nghiệm môn Kế toán quản trị</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Câu hỏi, bài tập thực hành</w:t>
      </w:r>
    </w:p>
    <w:p w:rsidR="008264CF" w:rsidRPr="006E3089" w:rsidRDefault="008264CF" w:rsidP="008264CF">
      <w:pPr>
        <w:tabs>
          <w:tab w:val="left" w:pos="567"/>
          <w:tab w:val="left" w:pos="3969"/>
          <w:tab w:val="left" w:pos="5103"/>
          <w:tab w:val="center" w:pos="6946"/>
        </w:tabs>
        <w:spacing w:before="120" w:after="120" w:line="276" w:lineRule="auto"/>
        <w:jc w:val="both"/>
        <w:rPr>
          <w:b/>
          <w:sz w:val="26"/>
          <w:szCs w:val="26"/>
          <w:lang w:val="sv-SE"/>
        </w:rPr>
      </w:pPr>
      <w:r w:rsidRPr="006E3089">
        <w:rPr>
          <w:b/>
          <w:sz w:val="26"/>
          <w:szCs w:val="26"/>
          <w:lang w:val="sv-SE"/>
        </w:rPr>
        <w:t xml:space="preserve">V.NỘI DUNG VÀ PHƯƠNG PHÁP ĐÁNH GIÁ </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1. Nội dung:</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-Kiến thức:</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Trình bày được những kiến thức cơ bản về kế toán quản trị trong doanh nghiệp</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xml:space="preserve"> + Phân tích được các thông tin cho nhà quản lý trong việc lập kế hoạch điều hành, tổ chức thực hiện kế hoạch và quản lý hoạt động kế toán tài chính trong nội bộ doanh nghiệp</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xml:space="preserve"> + Vận dụng được các thông tin kinh tế trong việc ra quyết định kinh doanh ngoài thực tế</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-Kỹ năng:</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Thu thập được các thông tin trong quyết định kinh doanh ngắn hạn</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xml:space="preserve"> + Tính được các chỉ tiêu về chi phí, định giá sản phẩm, quyết định giá bán sản phẩm</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xml:space="preserve"> + Phân biệt được kế toán quản trị với kế toán tài chính và môn học khác</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-Năng lực tự chủ và trách nhiệm:</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Có đạo đức và lương tâm nghề nghiệp, có tác phong công nghiệp năng động và có tính tự lập cao</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 xml:space="preserve">2.Phương pháp: </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Kiểm tra lý thuyết với các nội dung đã học có liên hệ với thực tiễn</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Thực hành: Kiểm tra và đánh giá các bài thảo luận của các nhóm qua các bài tập thực hành.</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xml:space="preserve">- Đánh giá trong quá trình học: </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Kiểm tra viết (Tự luận và trắc nghiệm); Thảo luận nhóm</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Đánh giá cuối môn học: Kiểm tra theo hình thức: Vấn đáp hoặc viết (Tự luận và trắc nghiệm)</w:t>
      </w:r>
    </w:p>
    <w:p w:rsidR="008264CF" w:rsidRPr="006E3089" w:rsidRDefault="008264CF" w:rsidP="008264CF">
      <w:pPr>
        <w:tabs>
          <w:tab w:val="left" w:pos="567"/>
          <w:tab w:val="left" w:pos="3969"/>
          <w:tab w:val="left" w:pos="5103"/>
          <w:tab w:val="center" w:pos="6946"/>
        </w:tabs>
        <w:spacing w:before="120" w:after="120" w:line="276" w:lineRule="auto"/>
        <w:jc w:val="both"/>
        <w:rPr>
          <w:b/>
          <w:sz w:val="26"/>
          <w:szCs w:val="26"/>
          <w:lang w:val="sv-SE"/>
        </w:rPr>
      </w:pPr>
      <w:r w:rsidRPr="006E3089">
        <w:rPr>
          <w:b/>
          <w:sz w:val="26"/>
          <w:szCs w:val="26"/>
          <w:lang w:val="sv-SE"/>
        </w:rPr>
        <w:t>VI. HƯỚNG DẪN THỰC HIỆN</w:t>
      </w:r>
    </w:p>
    <w:p w:rsidR="008264CF" w:rsidRPr="006E3089" w:rsidRDefault="008264CF" w:rsidP="008264CF">
      <w:pPr>
        <w:tabs>
          <w:tab w:val="left" w:pos="567"/>
          <w:tab w:val="left" w:pos="3969"/>
          <w:tab w:val="left" w:pos="5103"/>
          <w:tab w:val="center" w:pos="6946"/>
        </w:tabs>
        <w:spacing w:before="120" w:after="120" w:line="276" w:lineRule="auto"/>
        <w:rPr>
          <w:sz w:val="26"/>
          <w:szCs w:val="26"/>
          <w:lang w:val="sv-SE"/>
        </w:rPr>
      </w:pPr>
      <w:r w:rsidRPr="006E3089">
        <w:rPr>
          <w:b/>
          <w:sz w:val="26"/>
          <w:szCs w:val="26"/>
          <w:lang w:val="sv-SE"/>
        </w:rPr>
        <w:t>1. Phạm vi áp dụng:</w:t>
      </w:r>
      <w:r w:rsidRPr="006E3089">
        <w:rPr>
          <w:sz w:val="26"/>
          <w:szCs w:val="26"/>
          <w:lang w:val="sv-SE"/>
        </w:rPr>
        <w:t xml:space="preserve"> Chương trình môn họcđược sử dụng để giảng dạy cho trình độ Cao đẳng. Tổng thời gian thực hiện là 45 giờ, giáo viên giảng các giờ lý thuyết kết hợp với các bài tập thực hành đan xen.</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2. Hướng dẫn về phương pháp giảng dạy, học tập môn học:</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Đối với người học:Để có thể tiếp thu bài mới tốt thì trước khi vào giờ học cần phải nắm vững các kiến thức đã học ở những bài trước, có đầy đủ tài liệu học tập.</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3. Những trọng tâm cần chú ý:</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rFonts w:eastAsia="MS Mincho"/>
          <w:sz w:val="26"/>
          <w:szCs w:val="26"/>
          <w:lang w:val="sv-SE" w:eastAsia="ja-JP"/>
        </w:rPr>
      </w:pPr>
      <w:r w:rsidRPr="006E3089">
        <w:rPr>
          <w:rFonts w:eastAsia="MS Mincho" w:hint="eastAsia"/>
          <w:sz w:val="26"/>
          <w:szCs w:val="26"/>
          <w:lang w:val="sv-SE" w:eastAsia="ja-JP"/>
        </w:rPr>
        <w:t>Chương 2,3,4,5</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4. Tài liệu tham khảo:</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-Giáo trình Kế toán quản trị doanh nghiệp-NXB Đại học Kinh tế Quốc dân, 201</w:t>
      </w:r>
      <w:r w:rsidRPr="006E3089">
        <w:rPr>
          <w:rFonts w:eastAsia="MS Mincho" w:hint="eastAsia"/>
          <w:sz w:val="26"/>
          <w:szCs w:val="26"/>
          <w:lang w:val="sv-SE" w:eastAsia="ja-JP"/>
        </w:rPr>
        <w:t>7</w:t>
      </w:r>
      <w:r w:rsidRPr="006E3089">
        <w:rPr>
          <w:sz w:val="26"/>
          <w:szCs w:val="26"/>
          <w:lang w:val="sv-SE"/>
        </w:rPr>
        <w:t>.</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-Kế toán quản trị doanh nghiệp - Nhà xuất bản Đại học Kinh tế Quốc dân, 201</w:t>
      </w:r>
      <w:r w:rsidRPr="006E3089">
        <w:rPr>
          <w:rFonts w:eastAsia="MS Mincho" w:hint="eastAsia"/>
          <w:sz w:val="26"/>
          <w:szCs w:val="26"/>
          <w:lang w:val="sv-SE" w:eastAsia="ja-JP"/>
        </w:rPr>
        <w:t>7</w:t>
      </w:r>
      <w:r w:rsidRPr="006E3089">
        <w:rPr>
          <w:sz w:val="26"/>
          <w:szCs w:val="26"/>
          <w:lang w:val="sv-SE"/>
        </w:rPr>
        <w:t>.</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rFonts w:eastAsia="MS Mincho"/>
          <w:b/>
          <w:bCs/>
          <w:sz w:val="26"/>
          <w:szCs w:val="26"/>
          <w:lang w:val="pt-BR" w:eastAsia="ja-JP"/>
        </w:rPr>
      </w:pPr>
      <w:r w:rsidRPr="006E3089">
        <w:rPr>
          <w:sz w:val="26"/>
          <w:szCs w:val="26"/>
          <w:lang w:val="sv-SE"/>
        </w:rPr>
        <w:t>-Bài tập và bài giải kế toán quản trị - Nhà xuất bản Thống kê, 201</w:t>
      </w:r>
      <w:r w:rsidRPr="006E3089">
        <w:rPr>
          <w:rFonts w:eastAsia="MS Mincho" w:hint="eastAsia"/>
          <w:sz w:val="26"/>
          <w:szCs w:val="26"/>
          <w:lang w:val="sv-SE" w:eastAsia="ja-JP"/>
        </w:rPr>
        <w:t>7</w:t>
      </w:r>
    </w:p>
    <w:p w:rsidR="008264CF" w:rsidRPr="006E3089" w:rsidRDefault="008264CF" w:rsidP="008264CF">
      <w:pPr>
        <w:spacing w:line="360" w:lineRule="auto"/>
        <w:rPr>
          <w:b/>
          <w:sz w:val="26"/>
          <w:szCs w:val="26"/>
          <w:lang w:val="vi-VN"/>
        </w:rPr>
      </w:pPr>
      <w:r w:rsidRPr="006E3089">
        <w:rPr>
          <w:b/>
          <w:sz w:val="26"/>
          <w:szCs w:val="26"/>
          <w:lang w:val="vi-VN"/>
        </w:rPr>
        <w:t>5. Ghi chú và giải thích (nếu có):</w:t>
      </w:r>
    </w:p>
    <w:p w:rsidR="008264CF" w:rsidRPr="006E3089" w:rsidRDefault="008264CF" w:rsidP="008264CF">
      <w:pPr>
        <w:spacing w:line="288" w:lineRule="auto"/>
        <w:ind w:left="1920" w:firstLineChars="1000" w:firstLine="2400"/>
        <w:jc w:val="both"/>
        <w:rPr>
          <w:i/>
          <w:szCs w:val="26"/>
          <w:lang w:val="pl-PL"/>
        </w:rPr>
      </w:pPr>
      <w:r w:rsidRPr="006E3089">
        <w:rPr>
          <w:i/>
          <w:szCs w:val="26"/>
          <w:lang w:val="pl-PL"/>
        </w:rPr>
        <w:t>Thành phố Hồ Chí Minh, ngày   tháng   năm 2019</w:t>
      </w:r>
    </w:p>
    <w:p w:rsidR="008264CF" w:rsidRPr="006E3089" w:rsidRDefault="008264CF" w:rsidP="008264CF">
      <w:pPr>
        <w:spacing w:line="288" w:lineRule="auto"/>
        <w:ind w:firstLineChars="2050" w:firstLine="4920"/>
        <w:jc w:val="both"/>
        <w:rPr>
          <w:szCs w:val="26"/>
          <w:lang w:val="pl-PL"/>
        </w:rPr>
      </w:pPr>
      <w:r w:rsidRPr="006E3089">
        <w:rPr>
          <w:szCs w:val="26"/>
          <w:lang w:val="pl-PL"/>
        </w:rPr>
        <w:t xml:space="preserve"> </w:t>
      </w:r>
      <w:r w:rsidRPr="006E3089">
        <w:rPr>
          <w:szCs w:val="26"/>
          <w:lang w:val="pl-PL"/>
        </w:rPr>
        <w:tab/>
      </w:r>
      <w:r w:rsidRPr="006E3089">
        <w:rPr>
          <w:szCs w:val="26"/>
          <w:lang w:val="pl-PL"/>
        </w:rPr>
        <w:tab/>
      </w:r>
      <w:r w:rsidRPr="006E3089">
        <w:rPr>
          <w:szCs w:val="26"/>
          <w:lang w:val="pl-PL"/>
        </w:rPr>
        <w:tab/>
        <w:t>Trưởng khoa</w:t>
      </w:r>
    </w:p>
    <w:p w:rsidR="008264CF" w:rsidRPr="006E3089" w:rsidRDefault="008264CF" w:rsidP="008264CF">
      <w:pPr>
        <w:spacing w:line="288" w:lineRule="auto"/>
        <w:ind w:firstLine="567"/>
        <w:jc w:val="both"/>
        <w:rPr>
          <w:szCs w:val="26"/>
          <w:lang w:val="pl-PL"/>
        </w:rPr>
      </w:pPr>
    </w:p>
    <w:p w:rsidR="008264CF" w:rsidRPr="006E3089" w:rsidRDefault="008264CF" w:rsidP="008264CF">
      <w:pPr>
        <w:spacing w:line="288" w:lineRule="auto"/>
        <w:ind w:firstLine="567"/>
        <w:jc w:val="both"/>
        <w:rPr>
          <w:szCs w:val="26"/>
          <w:lang w:val="pl-PL"/>
        </w:rPr>
      </w:pPr>
    </w:p>
    <w:p w:rsidR="008264CF" w:rsidRPr="006E3089" w:rsidRDefault="008264CF" w:rsidP="008264CF">
      <w:pPr>
        <w:spacing w:line="288" w:lineRule="auto"/>
        <w:ind w:firstLine="567"/>
        <w:jc w:val="both"/>
        <w:rPr>
          <w:szCs w:val="26"/>
          <w:lang w:val="pl-PL"/>
        </w:rPr>
      </w:pPr>
    </w:p>
    <w:p w:rsidR="008264CF" w:rsidRPr="006E3089" w:rsidRDefault="008264CF" w:rsidP="008264CF">
      <w:pPr>
        <w:rPr>
          <w:lang w:val="pl-PL"/>
        </w:rPr>
      </w:pPr>
      <w:r w:rsidRPr="006E3089">
        <w:rPr>
          <w:szCs w:val="26"/>
          <w:lang w:val="pl-PL"/>
        </w:rPr>
        <w:t xml:space="preserve">   </w:t>
      </w:r>
      <w:r w:rsidRPr="006E3089">
        <w:rPr>
          <w:szCs w:val="26"/>
          <w:lang w:val="pl-PL"/>
        </w:rPr>
        <w:tab/>
      </w:r>
      <w:r w:rsidRPr="006E3089">
        <w:rPr>
          <w:szCs w:val="26"/>
          <w:lang w:val="pl-PL"/>
        </w:rPr>
        <w:tab/>
      </w:r>
      <w:r w:rsidRPr="006E3089">
        <w:rPr>
          <w:szCs w:val="26"/>
          <w:lang w:val="pl-PL"/>
        </w:rPr>
        <w:tab/>
      </w:r>
      <w:r w:rsidRPr="006E3089">
        <w:rPr>
          <w:szCs w:val="26"/>
          <w:lang w:val="pl-PL"/>
        </w:rPr>
        <w:tab/>
      </w:r>
      <w:r w:rsidRPr="006E3089">
        <w:rPr>
          <w:szCs w:val="26"/>
          <w:lang w:val="pl-PL"/>
        </w:rPr>
        <w:tab/>
      </w:r>
      <w:r w:rsidRPr="006E3089">
        <w:rPr>
          <w:szCs w:val="26"/>
          <w:lang w:val="pl-PL"/>
        </w:rPr>
        <w:tab/>
      </w:r>
      <w:r w:rsidRPr="006E3089">
        <w:rPr>
          <w:szCs w:val="26"/>
          <w:lang w:val="pl-PL"/>
        </w:rPr>
        <w:tab/>
      </w:r>
      <w:r w:rsidRPr="006E3089">
        <w:rPr>
          <w:szCs w:val="26"/>
          <w:lang w:val="pl-PL"/>
        </w:rPr>
        <w:tab/>
        <w:t xml:space="preserve">    TS.Nguyễn Trọng Nghĩa</w:t>
      </w:r>
    </w:p>
    <w:p w:rsidR="008264CF" w:rsidRPr="006E3089" w:rsidRDefault="008264CF" w:rsidP="008264CF">
      <w:pPr>
        <w:tabs>
          <w:tab w:val="left" w:pos="567"/>
          <w:tab w:val="left" w:pos="3969"/>
          <w:tab w:val="left" w:pos="5103"/>
          <w:tab w:val="center" w:pos="6946"/>
        </w:tabs>
        <w:spacing w:before="120" w:after="120" w:line="276" w:lineRule="auto"/>
        <w:ind w:firstLine="567"/>
        <w:jc w:val="center"/>
        <w:outlineLvl w:val="0"/>
        <w:rPr>
          <w:b/>
          <w:sz w:val="32"/>
          <w:szCs w:val="32"/>
          <w:lang w:val="sv-SE"/>
        </w:rPr>
      </w:pPr>
    </w:p>
    <w:p w:rsidR="008264CF" w:rsidRPr="006E3089" w:rsidRDefault="008264CF" w:rsidP="008264CF">
      <w:pPr>
        <w:spacing w:after="160" w:line="259" w:lineRule="auto"/>
        <w:rPr>
          <w:b/>
          <w:sz w:val="32"/>
          <w:szCs w:val="32"/>
          <w:lang w:val="sv-SE"/>
        </w:rPr>
      </w:pPr>
      <w:r w:rsidRPr="006E3089">
        <w:rPr>
          <w:b/>
          <w:sz w:val="32"/>
          <w:szCs w:val="32"/>
          <w:lang w:val="sv-SE"/>
        </w:rPr>
        <w:br w:type="page"/>
      </w:r>
    </w:p>
    <w:p w:rsidR="008264CF" w:rsidRPr="006E3089" w:rsidRDefault="008264CF" w:rsidP="008264CF">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6E3089">
        <w:rPr>
          <w:b/>
          <w:bCs/>
          <w:sz w:val="26"/>
          <w:szCs w:val="26"/>
          <w:lang w:val="pt-BR"/>
        </w:rPr>
        <w:t>CHƯƠNG TRÌNH MÔN HỌC</w:t>
      </w:r>
    </w:p>
    <w:p w:rsidR="008264CF" w:rsidRPr="006E3089" w:rsidRDefault="008264CF" w:rsidP="008264CF">
      <w:pPr>
        <w:tabs>
          <w:tab w:val="left" w:pos="567"/>
          <w:tab w:val="left" w:pos="3969"/>
          <w:tab w:val="left" w:pos="5103"/>
          <w:tab w:val="center" w:pos="6946"/>
        </w:tabs>
        <w:spacing w:before="120" w:after="120" w:line="276" w:lineRule="auto"/>
        <w:ind w:firstLine="567"/>
        <w:rPr>
          <w:b/>
          <w:sz w:val="26"/>
          <w:szCs w:val="26"/>
          <w:lang w:val="pt-BR"/>
        </w:rPr>
      </w:pPr>
    </w:p>
    <w:p w:rsidR="008264CF" w:rsidRPr="006E3089" w:rsidRDefault="008264CF" w:rsidP="008264CF">
      <w:pPr>
        <w:tabs>
          <w:tab w:val="left" w:pos="567"/>
          <w:tab w:val="left" w:pos="3969"/>
          <w:tab w:val="left" w:pos="5103"/>
          <w:tab w:val="center" w:pos="6946"/>
        </w:tabs>
        <w:spacing w:before="120" w:after="120" w:line="276" w:lineRule="auto"/>
        <w:rPr>
          <w:b/>
          <w:sz w:val="26"/>
          <w:szCs w:val="26"/>
          <w:lang w:val="pt-BR"/>
        </w:rPr>
      </w:pPr>
      <w:r w:rsidRPr="006E3089">
        <w:rPr>
          <w:b/>
          <w:sz w:val="26"/>
          <w:szCs w:val="26"/>
          <w:lang w:val="pt-BR"/>
        </w:rPr>
        <w:t>Tên môn học</w:t>
      </w:r>
      <w:r w:rsidRPr="006E3089">
        <w:rPr>
          <w:b/>
          <w:bCs/>
          <w:sz w:val="26"/>
          <w:szCs w:val="26"/>
          <w:lang w:val="pt-BR"/>
        </w:rPr>
        <w:t>:</w:t>
      </w:r>
      <w:r w:rsidRPr="006E3089">
        <w:rPr>
          <w:sz w:val="26"/>
          <w:szCs w:val="26"/>
          <w:lang w:val="pt-BR"/>
        </w:rPr>
        <w:t xml:space="preserve"> </w:t>
      </w:r>
      <w:r w:rsidRPr="006E3089">
        <w:rPr>
          <w:b/>
          <w:bCs/>
          <w:sz w:val="26"/>
          <w:szCs w:val="26"/>
          <w:lang w:val="pt-BR"/>
        </w:rPr>
        <w:t>THUẾ</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sz w:val="26"/>
          <w:szCs w:val="26"/>
          <w:lang w:val="pt-BR"/>
        </w:rPr>
      </w:pPr>
      <w:r w:rsidRPr="006E3089">
        <w:rPr>
          <w:b/>
          <w:bCs/>
          <w:sz w:val="26"/>
          <w:szCs w:val="26"/>
          <w:lang w:val="pt-BR"/>
        </w:rPr>
        <w:t>Mã môn học</w:t>
      </w:r>
      <w:r w:rsidRPr="006E3089">
        <w:rPr>
          <w:sz w:val="26"/>
          <w:szCs w:val="26"/>
          <w:lang w:val="pt-BR"/>
        </w:rPr>
        <w:t xml:space="preserve">: </w:t>
      </w:r>
      <w:r w:rsidRPr="006E3089">
        <w:rPr>
          <w:iCs/>
          <w:sz w:val="26"/>
          <w:szCs w:val="26"/>
          <w:lang w:val="pt-BR"/>
        </w:rPr>
        <w:t>KT</w:t>
      </w:r>
      <w:r w:rsidRPr="006E3089">
        <w:rPr>
          <w:rFonts w:eastAsia="MS Mincho"/>
          <w:iCs/>
          <w:sz w:val="26"/>
          <w:szCs w:val="26"/>
          <w:lang w:val="pt-BR" w:eastAsia="ja-JP"/>
        </w:rPr>
        <w:t>T4</w:t>
      </w:r>
      <w:r w:rsidRPr="006E3089">
        <w:rPr>
          <w:iCs/>
          <w:sz w:val="26"/>
          <w:szCs w:val="26"/>
          <w:lang w:val="pt-BR"/>
        </w:rPr>
        <w:t>35</w:t>
      </w:r>
    </w:p>
    <w:p w:rsidR="008264CF" w:rsidRPr="006E3089" w:rsidRDefault="008264CF" w:rsidP="008264CF">
      <w:pPr>
        <w:tabs>
          <w:tab w:val="left" w:pos="567"/>
          <w:tab w:val="left" w:pos="3969"/>
          <w:tab w:val="left" w:pos="5103"/>
          <w:tab w:val="center" w:pos="6946"/>
        </w:tabs>
        <w:spacing w:before="120" w:after="120" w:line="276" w:lineRule="auto"/>
        <w:jc w:val="both"/>
        <w:rPr>
          <w:b/>
          <w:sz w:val="26"/>
          <w:szCs w:val="26"/>
          <w:lang w:val="pt-BR"/>
        </w:rPr>
      </w:pPr>
      <w:r w:rsidRPr="006E3089">
        <w:rPr>
          <w:b/>
          <w:bCs/>
          <w:sz w:val="26"/>
          <w:szCs w:val="26"/>
          <w:lang w:val="pt-BR"/>
        </w:rPr>
        <w:t xml:space="preserve">Thời gian thực hiện môn học: </w:t>
      </w:r>
      <w:r w:rsidRPr="006E3089">
        <w:rPr>
          <w:rFonts w:eastAsia="MS Mincho"/>
          <w:b/>
          <w:bCs/>
          <w:sz w:val="26"/>
          <w:szCs w:val="26"/>
          <w:lang w:val="vi-VN" w:eastAsia="ja-JP"/>
        </w:rPr>
        <w:t>45</w:t>
      </w:r>
      <w:r w:rsidRPr="006E3089">
        <w:rPr>
          <w:bCs/>
          <w:sz w:val="26"/>
          <w:szCs w:val="26"/>
          <w:lang w:val="pt-BR"/>
        </w:rPr>
        <w:t xml:space="preserve"> giờ </w:t>
      </w:r>
      <w:r w:rsidRPr="006E3089">
        <w:rPr>
          <w:sz w:val="26"/>
          <w:szCs w:val="26"/>
          <w:lang w:val="pt-BR"/>
        </w:rPr>
        <w:t>;</w:t>
      </w:r>
      <w:r w:rsidRPr="006E3089">
        <w:rPr>
          <w:bCs/>
          <w:sz w:val="26"/>
          <w:szCs w:val="26"/>
          <w:lang w:val="pt-BR"/>
        </w:rPr>
        <w:t xml:space="preserve"> (Lý thuyết: </w:t>
      </w:r>
      <w:r w:rsidRPr="006E3089">
        <w:rPr>
          <w:rFonts w:eastAsia="MS Mincho"/>
          <w:bCs/>
          <w:sz w:val="26"/>
          <w:szCs w:val="26"/>
          <w:lang w:val="vi-VN" w:eastAsia="ja-JP"/>
        </w:rPr>
        <w:t>13</w:t>
      </w:r>
      <w:r w:rsidRPr="006E3089">
        <w:rPr>
          <w:bCs/>
          <w:sz w:val="26"/>
          <w:szCs w:val="26"/>
          <w:lang w:val="pt-BR"/>
        </w:rPr>
        <w:t xml:space="preserve"> giờ, Thực hành, thí nghiệm, thảo luận, bài tập:</w:t>
      </w:r>
      <w:r w:rsidRPr="006E3089">
        <w:rPr>
          <w:rFonts w:eastAsia="MS Mincho"/>
          <w:bCs/>
          <w:sz w:val="26"/>
          <w:szCs w:val="26"/>
          <w:lang w:val="vi-VN" w:eastAsia="ja-JP"/>
        </w:rPr>
        <w:t>3</w:t>
      </w:r>
      <w:r w:rsidRPr="006E3089">
        <w:rPr>
          <w:bCs/>
          <w:sz w:val="26"/>
          <w:szCs w:val="26"/>
          <w:lang w:val="pt-BR"/>
        </w:rPr>
        <w:t>0 giờ;</w:t>
      </w:r>
      <w:r w:rsidRPr="006E3089">
        <w:rPr>
          <w:sz w:val="26"/>
          <w:szCs w:val="26"/>
          <w:lang w:val="pt-BR"/>
        </w:rPr>
        <w:t xml:space="preserve"> Kiểm tra: 2 giờ</w:t>
      </w:r>
      <w:r w:rsidRPr="006E3089">
        <w:rPr>
          <w:bCs/>
          <w:sz w:val="26"/>
          <w:szCs w:val="26"/>
          <w:lang w:val="pt-BR"/>
        </w:rPr>
        <w:t>)</w:t>
      </w:r>
    </w:p>
    <w:p w:rsidR="008264CF" w:rsidRPr="006E3089" w:rsidRDefault="008264CF" w:rsidP="008264CF">
      <w:pPr>
        <w:tabs>
          <w:tab w:val="left" w:pos="567"/>
          <w:tab w:val="left" w:pos="3969"/>
          <w:tab w:val="left" w:pos="5103"/>
          <w:tab w:val="center" w:pos="6946"/>
        </w:tabs>
        <w:spacing w:before="120" w:after="120" w:line="276" w:lineRule="auto"/>
        <w:jc w:val="both"/>
        <w:rPr>
          <w:b/>
          <w:sz w:val="26"/>
          <w:szCs w:val="26"/>
          <w:lang w:val="pt-BR"/>
        </w:rPr>
      </w:pPr>
      <w:r w:rsidRPr="006E3089">
        <w:rPr>
          <w:b/>
          <w:sz w:val="26"/>
          <w:szCs w:val="26"/>
          <w:lang w:val="pt-BR"/>
        </w:rPr>
        <w:t>I. VỊ TRÍ, TÍNH CHẤT CỦA MÔN HỌC</w:t>
      </w:r>
    </w:p>
    <w:p w:rsidR="008264CF" w:rsidRPr="006E3089" w:rsidRDefault="008264CF" w:rsidP="001B6BF1">
      <w:pPr>
        <w:numPr>
          <w:ilvl w:val="0"/>
          <w:numId w:val="35"/>
        </w:numPr>
        <w:tabs>
          <w:tab w:val="left" w:pos="567"/>
          <w:tab w:val="left" w:pos="709"/>
          <w:tab w:val="left" w:pos="3969"/>
          <w:tab w:val="left" w:pos="5103"/>
          <w:tab w:val="center" w:pos="6946"/>
        </w:tabs>
        <w:spacing w:before="120" w:after="120" w:line="276" w:lineRule="auto"/>
        <w:jc w:val="both"/>
        <w:rPr>
          <w:bCs/>
          <w:sz w:val="26"/>
          <w:szCs w:val="26"/>
          <w:lang w:val="pt-BR"/>
        </w:rPr>
      </w:pPr>
      <w:r w:rsidRPr="006E3089">
        <w:rPr>
          <w:rFonts w:eastAsia="MS Mincho" w:hint="eastAsia"/>
          <w:b/>
          <w:bCs/>
          <w:sz w:val="26"/>
          <w:szCs w:val="26"/>
          <w:lang w:val="pt-BR" w:eastAsia="ja-JP"/>
        </w:rPr>
        <w:t xml:space="preserve"> </w:t>
      </w:r>
      <w:r w:rsidRPr="006E3089">
        <w:rPr>
          <w:b/>
          <w:bCs/>
          <w:sz w:val="26"/>
          <w:szCs w:val="26"/>
          <w:lang w:val="pt-BR"/>
        </w:rPr>
        <w:t>Vị trí:</w:t>
      </w:r>
      <w:r w:rsidRPr="006E3089">
        <w:rPr>
          <w:b/>
          <w:sz w:val="26"/>
          <w:szCs w:val="26"/>
          <w:lang w:val="pt-BR"/>
        </w:rPr>
        <w:t xml:space="preserve"> </w:t>
      </w:r>
      <w:r w:rsidRPr="006E3089">
        <w:rPr>
          <w:b/>
          <w:bCs/>
          <w:sz w:val="26"/>
          <w:szCs w:val="26"/>
          <w:lang w:val="pt-BR"/>
        </w:rPr>
        <w:t>:</w:t>
      </w:r>
      <w:r w:rsidRPr="006E3089">
        <w:rPr>
          <w:bCs/>
          <w:sz w:val="26"/>
          <w:szCs w:val="26"/>
          <w:lang w:val="pt-BR"/>
        </w:rPr>
        <w:t xml:space="preserve"> </w:t>
      </w:r>
      <w:r w:rsidRPr="006E3089">
        <w:rPr>
          <w:sz w:val="26"/>
          <w:szCs w:val="26"/>
          <w:lang w:val="sv-SE"/>
        </w:rPr>
        <w:t>Môn học</w:t>
      </w:r>
      <w:r w:rsidRPr="006E3089">
        <w:rPr>
          <w:bCs/>
          <w:sz w:val="26"/>
          <w:szCs w:val="26"/>
          <w:lang w:val="pt-BR"/>
        </w:rPr>
        <w:t xml:space="preserve"> </w:t>
      </w:r>
      <w:r w:rsidRPr="006E3089">
        <w:rPr>
          <w:rFonts w:eastAsia="MS Mincho" w:hint="eastAsia"/>
          <w:bCs/>
          <w:sz w:val="26"/>
          <w:szCs w:val="26"/>
          <w:lang w:val="pt-BR" w:eastAsia="ja-JP"/>
        </w:rPr>
        <w:t>Thuế</w:t>
      </w:r>
      <w:r w:rsidRPr="006E3089">
        <w:rPr>
          <w:bCs/>
          <w:sz w:val="26"/>
          <w:szCs w:val="26"/>
          <w:lang w:val="pt-BR"/>
        </w:rPr>
        <w:t xml:space="preserve"> thuộc nhóm các </w:t>
      </w:r>
      <w:r w:rsidRPr="006E3089">
        <w:rPr>
          <w:sz w:val="26"/>
          <w:szCs w:val="26"/>
          <w:lang w:val="sv-SE"/>
        </w:rPr>
        <w:t>môn học</w:t>
      </w:r>
      <w:r w:rsidRPr="006E3089">
        <w:rPr>
          <w:bCs/>
          <w:sz w:val="26"/>
          <w:szCs w:val="26"/>
          <w:lang w:val="pt-BR"/>
        </w:rPr>
        <w:t xml:space="preserve"> chuyên </w:t>
      </w:r>
      <w:r w:rsidRPr="006E3089">
        <w:rPr>
          <w:rFonts w:eastAsia="MS Mincho" w:hint="eastAsia"/>
          <w:bCs/>
          <w:sz w:val="26"/>
          <w:szCs w:val="26"/>
          <w:lang w:val="pt-BR" w:eastAsia="ja-JP"/>
        </w:rPr>
        <w:t>ngành</w:t>
      </w:r>
      <w:r w:rsidRPr="006E3089">
        <w:rPr>
          <w:bCs/>
          <w:sz w:val="26"/>
          <w:szCs w:val="26"/>
          <w:lang w:val="pt-BR"/>
        </w:rPr>
        <w:t xml:space="preserve"> được bố trí giảng dạy sau khi đã học xong các </w:t>
      </w:r>
      <w:r w:rsidRPr="006E3089">
        <w:rPr>
          <w:sz w:val="26"/>
          <w:szCs w:val="26"/>
          <w:lang w:val="sv-SE"/>
        </w:rPr>
        <w:t>môn học</w:t>
      </w:r>
      <w:r w:rsidRPr="006E3089">
        <w:rPr>
          <w:bCs/>
          <w:sz w:val="26"/>
          <w:szCs w:val="26"/>
          <w:lang w:val="pt-BR"/>
        </w:rPr>
        <w:t xml:space="preserve"> cơ sở. Môn học có vị trí quan trọng trong khoa học kinh tế quản lý nói chung và khoa học kế toán nói riêng.</w:t>
      </w:r>
    </w:p>
    <w:p w:rsidR="008264CF" w:rsidRPr="006E3089" w:rsidRDefault="008264CF" w:rsidP="001B6BF1">
      <w:pPr>
        <w:numPr>
          <w:ilvl w:val="0"/>
          <w:numId w:val="35"/>
        </w:numPr>
        <w:tabs>
          <w:tab w:val="left" w:pos="567"/>
          <w:tab w:val="left" w:pos="709"/>
          <w:tab w:val="left" w:pos="3969"/>
          <w:tab w:val="left" w:pos="5103"/>
          <w:tab w:val="center" w:pos="6946"/>
        </w:tabs>
        <w:spacing w:before="120" w:after="120" w:line="276" w:lineRule="auto"/>
        <w:jc w:val="both"/>
        <w:rPr>
          <w:bCs/>
          <w:sz w:val="26"/>
          <w:szCs w:val="26"/>
          <w:lang w:val="pt-BR"/>
        </w:rPr>
      </w:pPr>
      <w:r w:rsidRPr="006E3089">
        <w:rPr>
          <w:rFonts w:eastAsia="MS Mincho" w:hint="eastAsia"/>
          <w:b/>
          <w:bCs/>
          <w:sz w:val="26"/>
          <w:szCs w:val="26"/>
          <w:lang w:val="pt-BR" w:eastAsia="ja-JP"/>
        </w:rPr>
        <w:t xml:space="preserve"> </w:t>
      </w:r>
      <w:r w:rsidRPr="006E3089">
        <w:rPr>
          <w:b/>
          <w:bCs/>
          <w:sz w:val="26"/>
          <w:szCs w:val="26"/>
          <w:lang w:val="pt-BR"/>
        </w:rPr>
        <w:t>Tính chất:</w:t>
      </w:r>
      <w:r w:rsidRPr="006E3089">
        <w:rPr>
          <w:sz w:val="26"/>
          <w:szCs w:val="26"/>
          <w:lang w:val="pt-BR"/>
        </w:rPr>
        <w:t xml:space="preserve"> </w:t>
      </w:r>
      <w:r w:rsidRPr="006E3089">
        <w:rPr>
          <w:sz w:val="26"/>
          <w:szCs w:val="26"/>
          <w:lang w:val="sv-SE"/>
        </w:rPr>
        <w:t>Môn học</w:t>
      </w:r>
      <w:r w:rsidRPr="006E3089">
        <w:rPr>
          <w:bCs/>
          <w:sz w:val="26"/>
          <w:szCs w:val="26"/>
          <w:lang w:val="pt-BR"/>
        </w:rPr>
        <w:t xml:space="preserve"> Thuế có tính chất hỗ trợ cho các </w:t>
      </w:r>
      <w:r w:rsidRPr="006E3089">
        <w:rPr>
          <w:sz w:val="26"/>
          <w:szCs w:val="26"/>
          <w:lang w:val="sv-SE"/>
        </w:rPr>
        <w:t>môn học</w:t>
      </w:r>
      <w:r w:rsidRPr="006E3089">
        <w:rPr>
          <w:bCs/>
          <w:sz w:val="26"/>
          <w:szCs w:val="26"/>
          <w:lang w:val="pt-BR"/>
        </w:rPr>
        <w:t xml:space="preserve"> nghiệp vụ của nghề và vận dụng vào công tác thực tiễn của doanh nghiệp.</w:t>
      </w:r>
    </w:p>
    <w:p w:rsidR="008264CF" w:rsidRPr="006E3089" w:rsidRDefault="008264CF" w:rsidP="008264CF">
      <w:pPr>
        <w:tabs>
          <w:tab w:val="left" w:pos="567"/>
          <w:tab w:val="left" w:pos="3969"/>
          <w:tab w:val="left" w:pos="5103"/>
          <w:tab w:val="center" w:pos="6946"/>
        </w:tabs>
        <w:spacing w:before="120" w:after="120" w:line="276" w:lineRule="auto"/>
        <w:jc w:val="both"/>
        <w:rPr>
          <w:b/>
          <w:sz w:val="26"/>
          <w:szCs w:val="26"/>
          <w:lang w:val="pt-BR"/>
        </w:rPr>
      </w:pPr>
      <w:r w:rsidRPr="006E3089">
        <w:rPr>
          <w:b/>
          <w:sz w:val="26"/>
          <w:szCs w:val="26"/>
          <w:lang w:val="pt-BR"/>
        </w:rPr>
        <w:t>II. MỤC TIÊU MÔN HỌC</w:t>
      </w:r>
    </w:p>
    <w:p w:rsidR="008264CF" w:rsidRPr="006E3089" w:rsidRDefault="008264CF" w:rsidP="001B6BF1">
      <w:pPr>
        <w:numPr>
          <w:ilvl w:val="0"/>
          <w:numId w:val="36"/>
        </w:numPr>
        <w:tabs>
          <w:tab w:val="left" w:pos="567"/>
          <w:tab w:val="left" w:pos="709"/>
          <w:tab w:val="left" w:pos="3969"/>
          <w:tab w:val="left" w:pos="5103"/>
          <w:tab w:val="center" w:pos="6946"/>
        </w:tabs>
        <w:spacing w:before="120" w:after="120" w:line="276" w:lineRule="auto"/>
        <w:jc w:val="both"/>
        <w:rPr>
          <w:b/>
          <w:bCs/>
          <w:sz w:val="26"/>
          <w:szCs w:val="26"/>
          <w:lang w:val="pt-BR"/>
        </w:rPr>
      </w:pPr>
      <w:r w:rsidRPr="006E3089">
        <w:rPr>
          <w:rFonts w:eastAsia="MS Mincho" w:hint="eastAsia"/>
          <w:b/>
          <w:bCs/>
          <w:sz w:val="26"/>
          <w:szCs w:val="26"/>
          <w:lang w:val="pt-BR" w:eastAsia="ja-JP"/>
        </w:rPr>
        <w:t xml:space="preserve"> </w:t>
      </w:r>
      <w:r w:rsidRPr="006E3089">
        <w:rPr>
          <w:b/>
          <w:bCs/>
          <w:sz w:val="26"/>
          <w:szCs w:val="26"/>
          <w:lang w:val="pt-BR"/>
        </w:rPr>
        <w:t>Kiến thức:</w:t>
      </w:r>
      <w:r w:rsidRPr="006E3089">
        <w:rPr>
          <w:b/>
          <w:sz w:val="26"/>
          <w:szCs w:val="26"/>
          <w:lang w:val="pt-BR"/>
        </w:rPr>
        <w:t xml:space="preserve"> </w:t>
      </w:r>
    </w:p>
    <w:p w:rsidR="008264CF" w:rsidRPr="006E3089" w:rsidRDefault="008264CF" w:rsidP="001B6BF1">
      <w:pPr>
        <w:pStyle w:val="ListParagraph"/>
        <w:numPr>
          <w:ilvl w:val="0"/>
          <w:numId w:val="37"/>
        </w:numPr>
        <w:tabs>
          <w:tab w:val="left" w:pos="567"/>
          <w:tab w:val="left" w:pos="709"/>
        </w:tabs>
        <w:spacing w:before="120" w:after="120" w:line="276" w:lineRule="auto"/>
        <w:jc w:val="both"/>
        <w:rPr>
          <w:bCs/>
          <w:sz w:val="26"/>
          <w:szCs w:val="26"/>
          <w:lang w:val="pt-BR"/>
        </w:rPr>
      </w:pPr>
      <w:r w:rsidRPr="006E3089">
        <w:rPr>
          <w:bCs/>
          <w:sz w:val="26"/>
          <w:szCs w:val="26"/>
          <w:lang w:val="pt-BR"/>
        </w:rPr>
        <w:t>Trình bày được nội dung cơ bản của từng sắc thuế đang áp dụng tại các doanh nghiệp trong nền kinh tế hiện nay</w:t>
      </w:r>
    </w:p>
    <w:p w:rsidR="008264CF" w:rsidRPr="006E3089" w:rsidRDefault="008264CF" w:rsidP="001B6BF1">
      <w:pPr>
        <w:pStyle w:val="ListParagraph"/>
        <w:numPr>
          <w:ilvl w:val="0"/>
          <w:numId w:val="37"/>
        </w:numPr>
        <w:tabs>
          <w:tab w:val="left" w:pos="567"/>
          <w:tab w:val="left" w:pos="709"/>
        </w:tabs>
        <w:spacing w:before="120" w:after="120" w:line="276" w:lineRule="auto"/>
        <w:jc w:val="both"/>
        <w:rPr>
          <w:bCs/>
          <w:sz w:val="26"/>
          <w:szCs w:val="26"/>
          <w:lang w:val="pt-BR"/>
        </w:rPr>
      </w:pPr>
      <w:r w:rsidRPr="006E3089">
        <w:rPr>
          <w:bCs/>
          <w:sz w:val="26"/>
          <w:szCs w:val="26"/>
          <w:lang w:val="pt-BR"/>
        </w:rPr>
        <w:t>Phân biệt được từng sắc thuế đang áp dụng tại các doanh nghiệp trong nền kinh tế hiện nay.</w:t>
      </w:r>
    </w:p>
    <w:p w:rsidR="008264CF" w:rsidRPr="006E3089" w:rsidRDefault="008264CF" w:rsidP="001B6BF1">
      <w:pPr>
        <w:pStyle w:val="ListParagraph"/>
        <w:numPr>
          <w:ilvl w:val="0"/>
          <w:numId w:val="37"/>
        </w:numPr>
        <w:tabs>
          <w:tab w:val="left" w:pos="567"/>
          <w:tab w:val="left" w:pos="709"/>
        </w:tabs>
        <w:spacing w:before="120" w:after="120" w:line="276" w:lineRule="auto"/>
        <w:jc w:val="both"/>
        <w:rPr>
          <w:bCs/>
          <w:sz w:val="26"/>
          <w:szCs w:val="26"/>
          <w:lang w:val="pt-BR"/>
        </w:rPr>
      </w:pPr>
      <w:r w:rsidRPr="006E3089">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8264CF" w:rsidRPr="006E3089" w:rsidRDefault="008264CF" w:rsidP="001B6BF1">
      <w:pPr>
        <w:numPr>
          <w:ilvl w:val="0"/>
          <w:numId w:val="36"/>
        </w:numPr>
        <w:tabs>
          <w:tab w:val="left" w:pos="567"/>
          <w:tab w:val="left" w:pos="709"/>
          <w:tab w:val="left" w:pos="3969"/>
          <w:tab w:val="left" w:pos="5103"/>
          <w:tab w:val="center" w:pos="6946"/>
        </w:tabs>
        <w:spacing w:before="120" w:after="120" w:line="276" w:lineRule="auto"/>
        <w:jc w:val="both"/>
        <w:rPr>
          <w:b/>
          <w:bCs/>
          <w:sz w:val="26"/>
          <w:szCs w:val="26"/>
          <w:lang w:val="pt-BR"/>
        </w:rPr>
      </w:pPr>
      <w:r w:rsidRPr="006E3089">
        <w:rPr>
          <w:rFonts w:eastAsia="MS Mincho" w:hint="eastAsia"/>
          <w:b/>
          <w:bCs/>
          <w:sz w:val="26"/>
          <w:szCs w:val="26"/>
          <w:lang w:val="pt-BR" w:eastAsia="ja-JP"/>
        </w:rPr>
        <w:t xml:space="preserve"> </w:t>
      </w:r>
      <w:r w:rsidRPr="006E3089">
        <w:rPr>
          <w:b/>
          <w:bCs/>
          <w:sz w:val="26"/>
          <w:szCs w:val="26"/>
          <w:lang w:val="pt-BR"/>
        </w:rPr>
        <w:t>Kỹ năng:</w:t>
      </w:r>
    </w:p>
    <w:p w:rsidR="008264CF" w:rsidRPr="006E3089" w:rsidRDefault="008264CF" w:rsidP="001B6BF1">
      <w:pPr>
        <w:pStyle w:val="ListParagraph"/>
        <w:numPr>
          <w:ilvl w:val="0"/>
          <w:numId w:val="37"/>
        </w:numPr>
        <w:tabs>
          <w:tab w:val="left" w:pos="567"/>
          <w:tab w:val="left" w:pos="709"/>
        </w:tabs>
        <w:spacing w:before="120" w:after="120" w:line="276" w:lineRule="auto"/>
        <w:jc w:val="both"/>
        <w:rPr>
          <w:bCs/>
          <w:sz w:val="26"/>
          <w:szCs w:val="26"/>
          <w:lang w:val="pt-BR"/>
        </w:rPr>
      </w:pPr>
      <w:r w:rsidRPr="006E3089">
        <w:rPr>
          <w:bCs/>
          <w:sz w:val="26"/>
          <w:szCs w:val="26"/>
          <w:lang w:val="pt-BR"/>
        </w:rPr>
        <w:t xml:space="preserve"> Tính toán được số tiền phải nộp ngân sách Nhà Nước của từng sắc thuế liên quan đến hoạt động sản xuất kinh doanh của các doanh nghịêp theo chế độ hiện hành.</w:t>
      </w:r>
    </w:p>
    <w:p w:rsidR="008264CF" w:rsidRPr="006E3089" w:rsidRDefault="008264CF" w:rsidP="001B6BF1">
      <w:pPr>
        <w:pStyle w:val="ListParagraph"/>
        <w:numPr>
          <w:ilvl w:val="0"/>
          <w:numId w:val="37"/>
        </w:numPr>
        <w:tabs>
          <w:tab w:val="left" w:pos="567"/>
          <w:tab w:val="left" w:pos="709"/>
        </w:tabs>
        <w:spacing w:before="120" w:after="120" w:line="276" w:lineRule="auto"/>
        <w:jc w:val="both"/>
        <w:rPr>
          <w:bCs/>
          <w:sz w:val="26"/>
          <w:szCs w:val="26"/>
          <w:lang w:val="pt-BR"/>
        </w:rPr>
      </w:pPr>
      <w:r w:rsidRPr="006E3089">
        <w:rPr>
          <w:bCs/>
          <w:sz w:val="26"/>
          <w:szCs w:val="26"/>
          <w:lang w:val="pt-BR"/>
        </w:rPr>
        <w:t>Vận dụng những nội dung chủ yếu của thuế và kết hợp với phương pháp tính thuế hợp lý cho từng trường hợp cụ thể và cho từng doanh nghiệp.</w:t>
      </w:r>
    </w:p>
    <w:p w:rsidR="008264CF" w:rsidRPr="006E3089" w:rsidRDefault="008264CF" w:rsidP="001B6BF1">
      <w:pPr>
        <w:pStyle w:val="ListParagraph"/>
        <w:numPr>
          <w:ilvl w:val="0"/>
          <w:numId w:val="37"/>
        </w:numPr>
        <w:tabs>
          <w:tab w:val="left" w:pos="567"/>
          <w:tab w:val="left" w:pos="709"/>
        </w:tabs>
        <w:spacing w:before="120" w:after="120" w:line="276" w:lineRule="auto"/>
        <w:jc w:val="both"/>
        <w:rPr>
          <w:bCs/>
          <w:sz w:val="26"/>
          <w:szCs w:val="26"/>
          <w:lang w:val="pt-BR"/>
        </w:rPr>
      </w:pPr>
      <w:r w:rsidRPr="006E3089">
        <w:rPr>
          <w:sz w:val="26"/>
          <w:szCs w:val="26"/>
          <w:lang w:val="pt-BR"/>
        </w:rPr>
        <w:t xml:space="preserve"> </w:t>
      </w:r>
      <w:r w:rsidRPr="006E3089">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8264CF" w:rsidRPr="006E3089" w:rsidRDefault="008264CF" w:rsidP="001B6BF1">
      <w:pPr>
        <w:numPr>
          <w:ilvl w:val="0"/>
          <w:numId w:val="36"/>
        </w:numPr>
        <w:tabs>
          <w:tab w:val="left" w:pos="567"/>
          <w:tab w:val="left" w:pos="3969"/>
          <w:tab w:val="left" w:pos="5103"/>
          <w:tab w:val="center" w:pos="6946"/>
        </w:tabs>
        <w:spacing w:before="120" w:after="120" w:line="276" w:lineRule="auto"/>
        <w:jc w:val="both"/>
        <w:rPr>
          <w:bCs/>
          <w:sz w:val="26"/>
          <w:szCs w:val="26"/>
          <w:lang w:val="pt-BR"/>
        </w:rPr>
      </w:pPr>
      <w:r w:rsidRPr="006E3089">
        <w:rPr>
          <w:rFonts w:eastAsia="MS Mincho" w:hint="eastAsia"/>
          <w:b/>
          <w:bCs/>
          <w:sz w:val="26"/>
          <w:szCs w:val="26"/>
          <w:lang w:val="pt-BR" w:eastAsia="ja-JP"/>
        </w:rPr>
        <w:t xml:space="preserve"> </w:t>
      </w:r>
      <w:r w:rsidRPr="006E3089">
        <w:rPr>
          <w:b/>
          <w:bCs/>
          <w:sz w:val="26"/>
          <w:szCs w:val="26"/>
          <w:lang w:val="pt-BR"/>
        </w:rPr>
        <w:t>Năng lực tự chủ và trách nhiệm:</w:t>
      </w:r>
      <w:r w:rsidRPr="006E3089">
        <w:rPr>
          <w:bCs/>
          <w:sz w:val="26"/>
          <w:szCs w:val="26"/>
          <w:lang w:val="pt-BR"/>
        </w:rPr>
        <w:t xml:space="preserve"> Thực hiện đúng những quy định và phương pháp tính của từng sắc thuế vào trong thực tế công tác chuyên môn.</w:t>
      </w:r>
    </w:p>
    <w:p w:rsidR="008264CF" w:rsidRPr="006E3089" w:rsidRDefault="008264CF" w:rsidP="008264CF">
      <w:pPr>
        <w:tabs>
          <w:tab w:val="left" w:pos="567"/>
          <w:tab w:val="left" w:pos="3969"/>
          <w:tab w:val="left" w:pos="5103"/>
          <w:tab w:val="center" w:pos="6946"/>
        </w:tabs>
        <w:spacing w:before="120" w:after="120" w:line="276" w:lineRule="auto"/>
        <w:jc w:val="both"/>
        <w:rPr>
          <w:sz w:val="26"/>
          <w:szCs w:val="26"/>
          <w:lang w:val="pt-BR"/>
        </w:rPr>
      </w:pPr>
      <w:r w:rsidRPr="006E3089">
        <w:rPr>
          <w:b/>
          <w:sz w:val="26"/>
          <w:szCs w:val="26"/>
          <w:lang w:val="pt-BR"/>
        </w:rPr>
        <w:t>III. NỘI DUNG MÔN HỌC</w:t>
      </w:r>
      <w:r w:rsidRPr="006E3089">
        <w:rPr>
          <w:b/>
          <w:i/>
          <w:sz w:val="26"/>
          <w:szCs w:val="26"/>
          <w:lang w:val="pt-BR"/>
        </w:rPr>
        <w:t xml:space="preserve"> </w:t>
      </w:r>
    </w:p>
    <w:p w:rsidR="008264CF" w:rsidRPr="006E3089" w:rsidRDefault="008264CF" w:rsidP="008264CF">
      <w:pPr>
        <w:tabs>
          <w:tab w:val="left" w:pos="567"/>
          <w:tab w:val="left" w:pos="709"/>
          <w:tab w:val="left" w:pos="3969"/>
          <w:tab w:val="left" w:pos="5103"/>
          <w:tab w:val="center" w:pos="6946"/>
        </w:tabs>
        <w:spacing w:before="120" w:after="120" w:line="276" w:lineRule="auto"/>
        <w:jc w:val="both"/>
        <w:rPr>
          <w:b/>
          <w:sz w:val="26"/>
          <w:szCs w:val="26"/>
          <w:lang w:val="pt-BR"/>
        </w:rPr>
      </w:pPr>
      <w:r w:rsidRPr="006E3089">
        <w:rPr>
          <w:rFonts w:eastAsia="MS Mincho" w:hint="eastAsia"/>
          <w:b/>
          <w:sz w:val="26"/>
          <w:szCs w:val="26"/>
          <w:lang w:val="pt-BR" w:eastAsia="ja-JP"/>
        </w:rPr>
        <w:t xml:space="preserve">1. </w:t>
      </w:r>
      <w:r w:rsidRPr="006E3089">
        <w:rPr>
          <w:b/>
          <w:sz w:val="26"/>
          <w:szCs w:val="26"/>
          <w:lang w:val="pt-BR"/>
        </w:rPr>
        <w:t>Nội dung tổng quát và phân bổ thời gian:</w:t>
      </w: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394"/>
        <w:gridCol w:w="918"/>
        <w:gridCol w:w="979"/>
        <w:gridCol w:w="1647"/>
        <w:gridCol w:w="1015"/>
      </w:tblGrid>
      <w:tr w:rsidR="008264CF" w:rsidRPr="006E3089" w:rsidTr="008264CF">
        <w:trPr>
          <w:trHeight w:val="454"/>
          <w:tblHeader/>
        </w:trPr>
        <w:tc>
          <w:tcPr>
            <w:tcW w:w="724" w:type="dxa"/>
            <w:vMerge w:val="restart"/>
            <w:shd w:val="clear" w:color="auto" w:fill="auto"/>
            <w:vAlign w:val="center"/>
          </w:tcPr>
          <w:p w:rsidR="008264CF" w:rsidRPr="006E3089" w:rsidRDefault="008264CF" w:rsidP="008264CF">
            <w:pPr>
              <w:tabs>
                <w:tab w:val="left" w:pos="405"/>
                <w:tab w:val="left" w:pos="3969"/>
                <w:tab w:val="left" w:pos="5103"/>
                <w:tab w:val="center" w:pos="6946"/>
              </w:tabs>
              <w:spacing w:before="120" w:after="120" w:line="276" w:lineRule="auto"/>
              <w:jc w:val="center"/>
              <w:rPr>
                <w:b/>
                <w:sz w:val="26"/>
                <w:szCs w:val="26"/>
              </w:rPr>
            </w:pPr>
            <w:r w:rsidRPr="006E3089">
              <w:rPr>
                <w:b/>
                <w:sz w:val="26"/>
                <w:szCs w:val="26"/>
              </w:rPr>
              <w:t>Số TT</w:t>
            </w:r>
          </w:p>
        </w:tc>
        <w:tc>
          <w:tcPr>
            <w:tcW w:w="4394" w:type="dxa"/>
            <w:vMerge w:val="restart"/>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Tên các bài trong môn học</w:t>
            </w:r>
          </w:p>
        </w:tc>
        <w:tc>
          <w:tcPr>
            <w:tcW w:w="4559" w:type="dxa"/>
            <w:gridSpan w:val="4"/>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Thời gian (giờ)</w:t>
            </w:r>
          </w:p>
        </w:tc>
      </w:tr>
      <w:tr w:rsidR="008264CF" w:rsidRPr="006E3089" w:rsidTr="008264CF">
        <w:trPr>
          <w:trHeight w:val="1030"/>
          <w:tblHeader/>
        </w:trPr>
        <w:tc>
          <w:tcPr>
            <w:tcW w:w="724" w:type="dxa"/>
            <w:vMerge/>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p>
        </w:tc>
        <w:tc>
          <w:tcPr>
            <w:tcW w:w="4394" w:type="dxa"/>
            <w:vMerge/>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Tổng</w:t>
            </w:r>
          </w:p>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số</w:t>
            </w:r>
          </w:p>
        </w:tc>
        <w:tc>
          <w:tcPr>
            <w:tcW w:w="979"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Lý thuyết</w:t>
            </w:r>
          </w:p>
        </w:tc>
        <w:tc>
          <w:tcPr>
            <w:tcW w:w="1647"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Thực hành/  thực tập/  thí nghiệm/ bài tập/  thảo luận</w:t>
            </w:r>
          </w:p>
        </w:tc>
        <w:tc>
          <w:tcPr>
            <w:tcW w:w="1015"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Kiểm</w:t>
            </w:r>
          </w:p>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tra</w:t>
            </w:r>
          </w:p>
        </w:tc>
      </w:tr>
      <w:tr w:rsidR="008264CF" w:rsidRPr="006E3089" w:rsidTr="008264CF">
        <w:trPr>
          <w:trHeight w:val="454"/>
        </w:trPr>
        <w:tc>
          <w:tcPr>
            <w:tcW w:w="724"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center"/>
              <w:rPr>
                <w:sz w:val="26"/>
                <w:szCs w:val="26"/>
              </w:rPr>
            </w:pPr>
            <w:r w:rsidRPr="006E3089">
              <w:rPr>
                <w:sz w:val="26"/>
                <w:szCs w:val="26"/>
              </w:rPr>
              <w:t>I</w:t>
            </w:r>
          </w:p>
        </w:tc>
        <w:tc>
          <w:tcPr>
            <w:tcW w:w="4394"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b/>
                <w:sz w:val="26"/>
                <w:szCs w:val="26"/>
              </w:rPr>
              <w:t xml:space="preserve">Chương </w:t>
            </w:r>
            <w:r w:rsidRPr="006E3089">
              <w:rPr>
                <w:rFonts w:eastAsia="MS Mincho" w:hint="eastAsia"/>
                <w:b/>
                <w:sz w:val="26"/>
                <w:szCs w:val="26"/>
                <w:lang w:eastAsia="ja-JP"/>
              </w:rPr>
              <w:t>1: Tổng quan về thuế</w:t>
            </w:r>
          </w:p>
          <w:p w:rsidR="008264CF" w:rsidRPr="006E3089" w:rsidRDefault="008264CF" w:rsidP="001B6BF1">
            <w:pPr>
              <w:numPr>
                <w:ilvl w:val="1"/>
                <w:numId w:val="38"/>
              </w:num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Khái niệm</w:t>
            </w:r>
          </w:p>
          <w:p w:rsidR="008264CF" w:rsidRPr="006E3089" w:rsidRDefault="008264CF" w:rsidP="001B6BF1">
            <w:pPr>
              <w:numPr>
                <w:ilvl w:val="1"/>
                <w:numId w:val="38"/>
              </w:num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Vai trò của thuế trong nền kinh tế</w:t>
            </w:r>
          </w:p>
          <w:p w:rsidR="008264CF" w:rsidRPr="006E3089" w:rsidRDefault="008264CF" w:rsidP="001B6BF1">
            <w:pPr>
              <w:numPr>
                <w:ilvl w:val="1"/>
                <w:numId w:val="38"/>
              </w:num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Phân loại thuế</w:t>
            </w:r>
          </w:p>
          <w:p w:rsidR="008264CF" w:rsidRPr="006E3089" w:rsidRDefault="008264CF" w:rsidP="001B6BF1">
            <w:pPr>
              <w:numPr>
                <w:ilvl w:val="1"/>
                <w:numId w:val="38"/>
              </w:num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Các yếu tố cơ bản hợp thành luật thuế</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3</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1</w:t>
            </w:r>
          </w:p>
        </w:tc>
        <w:tc>
          <w:tcPr>
            <w:tcW w:w="1647"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2</w:t>
            </w: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p>
        </w:tc>
      </w:tr>
      <w:tr w:rsidR="008264CF" w:rsidRPr="006E3089" w:rsidTr="008264CF">
        <w:trPr>
          <w:trHeight w:val="454"/>
        </w:trPr>
        <w:tc>
          <w:tcPr>
            <w:tcW w:w="724"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center"/>
              <w:rPr>
                <w:rFonts w:eastAsia="MS Mincho"/>
                <w:sz w:val="26"/>
                <w:szCs w:val="26"/>
                <w:lang w:eastAsia="ja-JP"/>
              </w:rPr>
            </w:pPr>
            <w:r w:rsidRPr="006E3089">
              <w:rPr>
                <w:sz w:val="26"/>
                <w:szCs w:val="26"/>
              </w:rPr>
              <w:t>I</w:t>
            </w:r>
            <w:r w:rsidRPr="006E3089">
              <w:rPr>
                <w:rFonts w:eastAsia="MS Mincho" w:hint="eastAsia"/>
                <w:sz w:val="26"/>
                <w:szCs w:val="26"/>
                <w:lang w:eastAsia="ja-JP"/>
              </w:rPr>
              <w:t>I</w:t>
            </w:r>
          </w:p>
        </w:tc>
        <w:tc>
          <w:tcPr>
            <w:tcW w:w="4394"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b/>
                <w:sz w:val="26"/>
                <w:szCs w:val="26"/>
              </w:rPr>
              <w:t xml:space="preserve">Chương </w:t>
            </w:r>
            <w:r w:rsidRPr="006E3089">
              <w:rPr>
                <w:rFonts w:eastAsia="MS Mincho" w:hint="eastAsia"/>
                <w:b/>
                <w:sz w:val="26"/>
                <w:szCs w:val="26"/>
                <w:lang w:eastAsia="ja-JP"/>
              </w:rPr>
              <w:t>2</w:t>
            </w:r>
            <w:r w:rsidRPr="006E3089">
              <w:rPr>
                <w:b/>
                <w:sz w:val="26"/>
                <w:szCs w:val="26"/>
              </w:rPr>
              <w:t xml:space="preserve">: </w:t>
            </w:r>
            <w:r w:rsidRPr="006E3089">
              <w:rPr>
                <w:rFonts w:eastAsia="MS Mincho" w:hint="eastAsia"/>
                <w:b/>
                <w:sz w:val="26"/>
                <w:szCs w:val="26"/>
                <w:lang w:eastAsia="ja-JP"/>
              </w:rPr>
              <w:t>Thuế xuất khẩu, thuế nhập khẩu</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sz w:val="26"/>
                <w:szCs w:val="26"/>
              </w:rPr>
            </w:pPr>
            <w:r w:rsidRPr="006E3089">
              <w:rPr>
                <w:rFonts w:eastAsia="MS Mincho" w:hint="eastAsia"/>
                <w:sz w:val="26"/>
                <w:szCs w:val="26"/>
                <w:lang w:eastAsia="ja-JP"/>
              </w:rPr>
              <w:t>2.</w:t>
            </w:r>
            <w:r w:rsidRPr="006E3089">
              <w:rPr>
                <w:sz w:val="26"/>
                <w:szCs w:val="26"/>
              </w:rPr>
              <w:t>1. Tổng quan về thuế xuất nhập khẩu</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2.</w:t>
            </w:r>
            <w:r w:rsidRPr="006E3089">
              <w:rPr>
                <w:sz w:val="26"/>
                <w:szCs w:val="26"/>
              </w:rPr>
              <w:t xml:space="preserve">2. </w:t>
            </w:r>
            <w:r w:rsidRPr="006E3089">
              <w:rPr>
                <w:rFonts w:eastAsia="MS Mincho" w:hint="eastAsia"/>
                <w:sz w:val="26"/>
                <w:szCs w:val="26"/>
                <w:lang w:eastAsia="ja-JP"/>
              </w:rPr>
              <w:t>Nội dung cơ bản của thuế Xuất khẩu, thuế Nhập khẩu hiện hành</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9</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2</w:t>
            </w:r>
          </w:p>
        </w:tc>
        <w:tc>
          <w:tcPr>
            <w:tcW w:w="1647"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7</w:t>
            </w: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sz w:val="26"/>
                <w:szCs w:val="26"/>
              </w:rPr>
            </w:pPr>
          </w:p>
        </w:tc>
      </w:tr>
      <w:tr w:rsidR="008264CF" w:rsidRPr="006E3089" w:rsidTr="008264CF">
        <w:trPr>
          <w:trHeight w:val="454"/>
        </w:trPr>
        <w:tc>
          <w:tcPr>
            <w:tcW w:w="724"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center"/>
              <w:rPr>
                <w:rFonts w:eastAsia="MS Mincho"/>
                <w:sz w:val="26"/>
                <w:szCs w:val="26"/>
                <w:lang w:eastAsia="ja-JP"/>
              </w:rPr>
            </w:pPr>
            <w:r w:rsidRPr="006E3089">
              <w:rPr>
                <w:sz w:val="26"/>
                <w:szCs w:val="26"/>
              </w:rPr>
              <w:t>II</w:t>
            </w:r>
            <w:r w:rsidRPr="006E3089">
              <w:rPr>
                <w:rFonts w:eastAsia="MS Mincho" w:hint="eastAsia"/>
                <w:sz w:val="26"/>
                <w:szCs w:val="26"/>
                <w:lang w:eastAsia="ja-JP"/>
              </w:rPr>
              <w:t>I</w:t>
            </w:r>
          </w:p>
        </w:tc>
        <w:tc>
          <w:tcPr>
            <w:tcW w:w="4394"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b/>
                <w:sz w:val="26"/>
                <w:szCs w:val="26"/>
              </w:rPr>
            </w:pPr>
            <w:r w:rsidRPr="006E3089">
              <w:rPr>
                <w:b/>
                <w:sz w:val="26"/>
                <w:szCs w:val="26"/>
              </w:rPr>
              <w:t xml:space="preserve">Chương </w:t>
            </w:r>
            <w:r w:rsidRPr="006E3089">
              <w:rPr>
                <w:rFonts w:eastAsia="MS Mincho" w:hint="eastAsia"/>
                <w:b/>
                <w:sz w:val="26"/>
                <w:szCs w:val="26"/>
                <w:lang w:eastAsia="ja-JP"/>
              </w:rPr>
              <w:t>3</w:t>
            </w:r>
            <w:r w:rsidRPr="006E3089">
              <w:rPr>
                <w:b/>
                <w:sz w:val="26"/>
                <w:szCs w:val="26"/>
              </w:rPr>
              <w:t xml:space="preserve">: </w:t>
            </w:r>
            <w:r w:rsidRPr="006E3089">
              <w:rPr>
                <w:rFonts w:eastAsia="MS Mincho" w:hint="eastAsia"/>
                <w:b/>
                <w:sz w:val="26"/>
                <w:szCs w:val="26"/>
                <w:lang w:eastAsia="ja-JP"/>
              </w:rPr>
              <w:t>T</w:t>
            </w:r>
            <w:r w:rsidRPr="006E3089">
              <w:rPr>
                <w:b/>
                <w:sz w:val="26"/>
                <w:szCs w:val="26"/>
              </w:rPr>
              <w:t>huế tiêu thụ đặc biệt</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sz w:val="26"/>
                <w:szCs w:val="26"/>
              </w:rPr>
            </w:pPr>
            <w:r w:rsidRPr="006E3089">
              <w:rPr>
                <w:rFonts w:eastAsia="MS Mincho" w:hint="eastAsia"/>
                <w:sz w:val="26"/>
                <w:szCs w:val="26"/>
                <w:lang w:eastAsia="ja-JP"/>
              </w:rPr>
              <w:t>3.</w:t>
            </w:r>
            <w:r w:rsidRPr="006E3089">
              <w:rPr>
                <w:sz w:val="26"/>
                <w:szCs w:val="26"/>
              </w:rPr>
              <w:t>1. Tổng quan về thuế tiêu thụ đặc biệt</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3.</w:t>
            </w:r>
            <w:r w:rsidRPr="006E3089">
              <w:rPr>
                <w:sz w:val="26"/>
                <w:szCs w:val="26"/>
              </w:rPr>
              <w:t xml:space="preserve">2. </w:t>
            </w:r>
            <w:r w:rsidRPr="006E3089">
              <w:rPr>
                <w:rFonts w:eastAsia="MS Mincho" w:hint="eastAsia"/>
                <w:sz w:val="26"/>
                <w:szCs w:val="26"/>
                <w:lang w:eastAsia="ja-JP"/>
              </w:rPr>
              <w:t xml:space="preserve">Nội dung cơ bản của thuế </w:t>
            </w:r>
            <w:r w:rsidRPr="006E3089">
              <w:rPr>
                <w:sz w:val="26"/>
                <w:szCs w:val="26"/>
              </w:rPr>
              <w:t>tiêu thụ đặc biệt</w:t>
            </w:r>
            <w:r w:rsidRPr="006E3089">
              <w:rPr>
                <w:rFonts w:eastAsia="MS Mincho" w:hint="eastAsia"/>
                <w:sz w:val="26"/>
                <w:szCs w:val="26"/>
                <w:lang w:eastAsia="ja-JP"/>
              </w:rPr>
              <w:t xml:space="preserve"> hiện hành</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sz w:val="26"/>
                <w:szCs w:val="26"/>
                <w:lang w:val="vi-VN"/>
              </w:rPr>
            </w:pPr>
            <w:r w:rsidRPr="006E3089">
              <w:rPr>
                <w:rFonts w:eastAsia="MS Mincho"/>
                <w:sz w:val="26"/>
                <w:szCs w:val="26"/>
                <w:lang w:val="vi-VN" w:eastAsia="ja-JP"/>
              </w:rPr>
              <w:t>Kiểm tra</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9</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2</w:t>
            </w:r>
          </w:p>
        </w:tc>
        <w:tc>
          <w:tcPr>
            <w:tcW w:w="1647"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6</w:t>
            </w: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1</w:t>
            </w:r>
          </w:p>
        </w:tc>
      </w:tr>
      <w:tr w:rsidR="008264CF" w:rsidRPr="006E3089" w:rsidTr="008264CF">
        <w:trPr>
          <w:trHeight w:val="454"/>
        </w:trPr>
        <w:tc>
          <w:tcPr>
            <w:tcW w:w="724"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center"/>
              <w:rPr>
                <w:sz w:val="26"/>
                <w:szCs w:val="26"/>
              </w:rPr>
            </w:pPr>
            <w:r w:rsidRPr="006E3089">
              <w:rPr>
                <w:sz w:val="26"/>
                <w:szCs w:val="26"/>
              </w:rPr>
              <w:t>IV</w:t>
            </w:r>
          </w:p>
        </w:tc>
        <w:tc>
          <w:tcPr>
            <w:tcW w:w="4394"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b/>
                <w:sz w:val="26"/>
                <w:szCs w:val="26"/>
              </w:rPr>
            </w:pPr>
            <w:r w:rsidRPr="006E3089">
              <w:rPr>
                <w:b/>
                <w:sz w:val="26"/>
                <w:szCs w:val="26"/>
              </w:rPr>
              <w:t xml:space="preserve">Chương </w:t>
            </w:r>
            <w:r w:rsidRPr="006E3089">
              <w:rPr>
                <w:rFonts w:eastAsia="MS Mincho" w:hint="eastAsia"/>
                <w:b/>
                <w:sz w:val="26"/>
                <w:szCs w:val="26"/>
                <w:lang w:eastAsia="ja-JP"/>
              </w:rPr>
              <w:t>4</w:t>
            </w:r>
            <w:r w:rsidRPr="006E3089">
              <w:rPr>
                <w:b/>
                <w:sz w:val="26"/>
                <w:szCs w:val="26"/>
              </w:rPr>
              <w:t xml:space="preserve">: </w:t>
            </w:r>
            <w:r w:rsidRPr="006E3089">
              <w:rPr>
                <w:rFonts w:eastAsia="MS Mincho" w:hint="eastAsia"/>
                <w:b/>
                <w:sz w:val="26"/>
                <w:szCs w:val="26"/>
                <w:lang w:eastAsia="ja-JP"/>
              </w:rPr>
              <w:t>T</w:t>
            </w:r>
            <w:r w:rsidRPr="006E3089">
              <w:rPr>
                <w:b/>
                <w:sz w:val="26"/>
                <w:szCs w:val="26"/>
              </w:rPr>
              <w:t>huế giá trị gia tăng</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sz w:val="26"/>
                <w:szCs w:val="26"/>
              </w:rPr>
            </w:pPr>
            <w:r w:rsidRPr="006E3089">
              <w:rPr>
                <w:rFonts w:eastAsia="MS Mincho" w:hint="eastAsia"/>
                <w:sz w:val="26"/>
                <w:szCs w:val="26"/>
                <w:lang w:eastAsia="ja-JP"/>
              </w:rPr>
              <w:t>4.</w:t>
            </w:r>
            <w:r w:rsidRPr="006E3089">
              <w:rPr>
                <w:sz w:val="26"/>
                <w:szCs w:val="26"/>
              </w:rPr>
              <w:t>1. Tổng quan về thuế giá trị gia tăng</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sz w:val="26"/>
                <w:szCs w:val="26"/>
              </w:rPr>
            </w:pPr>
            <w:r w:rsidRPr="006E3089">
              <w:rPr>
                <w:rFonts w:eastAsia="MS Mincho" w:hint="eastAsia"/>
                <w:sz w:val="26"/>
                <w:szCs w:val="26"/>
                <w:lang w:eastAsia="ja-JP"/>
              </w:rPr>
              <w:t>4.</w:t>
            </w:r>
            <w:r w:rsidRPr="006E3089">
              <w:rPr>
                <w:sz w:val="26"/>
                <w:szCs w:val="26"/>
              </w:rPr>
              <w:t xml:space="preserve">2. </w:t>
            </w:r>
            <w:r w:rsidRPr="006E3089">
              <w:rPr>
                <w:rFonts w:eastAsia="MS Mincho" w:hint="eastAsia"/>
                <w:sz w:val="26"/>
                <w:szCs w:val="26"/>
                <w:lang w:eastAsia="ja-JP"/>
              </w:rPr>
              <w:t xml:space="preserve">Nội dung cơ bản của thuế </w:t>
            </w:r>
            <w:r w:rsidRPr="006E3089">
              <w:rPr>
                <w:sz w:val="26"/>
                <w:szCs w:val="26"/>
              </w:rPr>
              <w:t>giá trị gia tăng</w:t>
            </w:r>
            <w:r w:rsidRPr="006E3089">
              <w:rPr>
                <w:rFonts w:eastAsia="MS Mincho" w:hint="eastAsia"/>
                <w:sz w:val="26"/>
                <w:szCs w:val="26"/>
                <w:lang w:eastAsia="ja-JP"/>
              </w:rPr>
              <w:t xml:space="preserve"> hiện hành</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9</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3</w:t>
            </w:r>
          </w:p>
        </w:tc>
        <w:tc>
          <w:tcPr>
            <w:tcW w:w="1647"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6</w:t>
            </w: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eastAsia="ja-JP"/>
              </w:rPr>
            </w:pPr>
          </w:p>
        </w:tc>
      </w:tr>
      <w:tr w:rsidR="008264CF" w:rsidRPr="006E3089" w:rsidTr="008264CF">
        <w:trPr>
          <w:trHeight w:val="454"/>
        </w:trPr>
        <w:tc>
          <w:tcPr>
            <w:tcW w:w="724"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V</w:t>
            </w:r>
          </w:p>
        </w:tc>
        <w:tc>
          <w:tcPr>
            <w:tcW w:w="4394"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b/>
                <w:sz w:val="26"/>
                <w:szCs w:val="26"/>
              </w:rPr>
            </w:pPr>
            <w:r w:rsidRPr="006E3089">
              <w:rPr>
                <w:b/>
                <w:sz w:val="26"/>
                <w:szCs w:val="26"/>
              </w:rPr>
              <w:t xml:space="preserve">Chương </w:t>
            </w:r>
            <w:r w:rsidRPr="006E3089">
              <w:rPr>
                <w:rFonts w:eastAsia="MS Mincho" w:hint="eastAsia"/>
                <w:b/>
                <w:sz w:val="26"/>
                <w:szCs w:val="26"/>
                <w:lang w:eastAsia="ja-JP"/>
              </w:rPr>
              <w:t>5</w:t>
            </w:r>
            <w:r w:rsidRPr="006E3089">
              <w:rPr>
                <w:b/>
                <w:sz w:val="26"/>
                <w:szCs w:val="26"/>
              </w:rPr>
              <w:t xml:space="preserve">: </w:t>
            </w:r>
            <w:r w:rsidRPr="006E3089">
              <w:rPr>
                <w:rFonts w:eastAsia="MS Mincho" w:hint="eastAsia"/>
                <w:b/>
                <w:sz w:val="26"/>
                <w:szCs w:val="26"/>
                <w:lang w:eastAsia="ja-JP"/>
              </w:rPr>
              <w:t>T</w:t>
            </w:r>
            <w:r w:rsidRPr="006E3089">
              <w:rPr>
                <w:b/>
                <w:sz w:val="26"/>
                <w:szCs w:val="26"/>
              </w:rPr>
              <w:t>huế thu nhập doanh nghiệp</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5.</w:t>
            </w:r>
            <w:r w:rsidRPr="006E3089">
              <w:rPr>
                <w:sz w:val="26"/>
                <w:szCs w:val="26"/>
              </w:rPr>
              <w:t>1. Tổng quan về thuế thu nhập doanh nghiệp</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sz w:val="26"/>
                <w:szCs w:val="26"/>
              </w:rPr>
            </w:pPr>
            <w:r w:rsidRPr="006E3089">
              <w:rPr>
                <w:rFonts w:eastAsia="MS Mincho" w:hint="eastAsia"/>
                <w:sz w:val="26"/>
                <w:szCs w:val="26"/>
                <w:lang w:eastAsia="ja-JP"/>
              </w:rPr>
              <w:t>5.</w:t>
            </w:r>
            <w:r w:rsidRPr="006E3089">
              <w:rPr>
                <w:sz w:val="26"/>
                <w:szCs w:val="26"/>
              </w:rPr>
              <w:t xml:space="preserve">2. </w:t>
            </w:r>
            <w:r w:rsidRPr="006E3089">
              <w:rPr>
                <w:rFonts w:eastAsia="MS Mincho" w:hint="eastAsia"/>
                <w:sz w:val="26"/>
                <w:szCs w:val="26"/>
                <w:lang w:eastAsia="ja-JP"/>
              </w:rPr>
              <w:t xml:space="preserve">Nội dung cơ bản của thuế </w:t>
            </w:r>
            <w:r w:rsidRPr="006E3089">
              <w:rPr>
                <w:sz w:val="26"/>
                <w:szCs w:val="26"/>
              </w:rPr>
              <w:t>thu nhập doanh nghiệp</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sz w:val="26"/>
                <w:szCs w:val="26"/>
              </w:rPr>
            </w:pPr>
            <w:r w:rsidRPr="006E3089">
              <w:rPr>
                <w:rFonts w:eastAsia="MS Mincho" w:hint="eastAsia"/>
                <w:sz w:val="26"/>
                <w:szCs w:val="26"/>
                <w:lang w:eastAsia="ja-JP"/>
              </w:rPr>
              <w:t xml:space="preserve"> hiện hành</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9</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3</w:t>
            </w:r>
          </w:p>
        </w:tc>
        <w:tc>
          <w:tcPr>
            <w:tcW w:w="1647"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6</w:t>
            </w: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eastAsia="ja-JP"/>
              </w:rPr>
            </w:pPr>
          </w:p>
        </w:tc>
      </w:tr>
      <w:tr w:rsidR="008264CF" w:rsidRPr="006E3089" w:rsidTr="008264CF">
        <w:trPr>
          <w:trHeight w:val="454"/>
        </w:trPr>
        <w:tc>
          <w:tcPr>
            <w:tcW w:w="724"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sz w:val="26"/>
                <w:szCs w:val="26"/>
              </w:rPr>
              <w:t>V</w:t>
            </w:r>
            <w:r w:rsidRPr="006E3089">
              <w:rPr>
                <w:rFonts w:eastAsia="MS Mincho" w:hint="eastAsia"/>
                <w:sz w:val="26"/>
                <w:szCs w:val="26"/>
                <w:lang w:eastAsia="ja-JP"/>
              </w:rPr>
              <w:t>I</w:t>
            </w:r>
          </w:p>
        </w:tc>
        <w:tc>
          <w:tcPr>
            <w:tcW w:w="4394"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b/>
                <w:sz w:val="26"/>
                <w:szCs w:val="26"/>
              </w:rPr>
            </w:pPr>
            <w:r w:rsidRPr="006E3089">
              <w:rPr>
                <w:b/>
                <w:sz w:val="26"/>
                <w:szCs w:val="26"/>
              </w:rPr>
              <w:t xml:space="preserve">Chương </w:t>
            </w:r>
            <w:r w:rsidRPr="006E3089">
              <w:rPr>
                <w:rFonts w:eastAsia="MS Mincho" w:hint="eastAsia"/>
                <w:b/>
                <w:sz w:val="26"/>
                <w:szCs w:val="26"/>
                <w:lang w:eastAsia="ja-JP"/>
              </w:rPr>
              <w:t>6</w:t>
            </w:r>
            <w:r w:rsidRPr="006E3089">
              <w:rPr>
                <w:b/>
                <w:sz w:val="26"/>
                <w:szCs w:val="26"/>
              </w:rPr>
              <w:t xml:space="preserve">: </w:t>
            </w:r>
            <w:r w:rsidRPr="006E3089">
              <w:rPr>
                <w:rFonts w:eastAsia="MS Mincho" w:hint="eastAsia"/>
                <w:b/>
                <w:sz w:val="26"/>
                <w:szCs w:val="26"/>
                <w:lang w:eastAsia="ja-JP"/>
              </w:rPr>
              <w:t>T</w:t>
            </w:r>
            <w:r w:rsidRPr="006E3089">
              <w:rPr>
                <w:b/>
                <w:sz w:val="26"/>
                <w:szCs w:val="26"/>
              </w:rPr>
              <w:t>huế thu nhập cá nhân</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sz w:val="26"/>
                <w:szCs w:val="26"/>
              </w:rPr>
            </w:pPr>
            <w:r w:rsidRPr="006E3089">
              <w:rPr>
                <w:rFonts w:eastAsia="MS Mincho" w:hint="eastAsia"/>
                <w:sz w:val="26"/>
                <w:szCs w:val="26"/>
                <w:lang w:eastAsia="ja-JP"/>
              </w:rPr>
              <w:t>6.</w:t>
            </w:r>
            <w:r w:rsidRPr="006E3089">
              <w:rPr>
                <w:sz w:val="26"/>
                <w:szCs w:val="26"/>
              </w:rPr>
              <w:t>1. Tổng quan về thu nhập cá nhân</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6.</w:t>
            </w:r>
            <w:r w:rsidRPr="006E3089">
              <w:rPr>
                <w:sz w:val="26"/>
                <w:szCs w:val="26"/>
              </w:rPr>
              <w:t xml:space="preserve">2. </w:t>
            </w:r>
            <w:r w:rsidRPr="006E3089">
              <w:rPr>
                <w:rFonts w:eastAsia="MS Mincho" w:hint="eastAsia"/>
                <w:sz w:val="26"/>
                <w:szCs w:val="26"/>
                <w:lang w:eastAsia="ja-JP"/>
              </w:rPr>
              <w:t xml:space="preserve">Nội dung cơ bản của </w:t>
            </w:r>
            <w:r w:rsidRPr="006E3089">
              <w:rPr>
                <w:sz w:val="26"/>
                <w:szCs w:val="26"/>
              </w:rPr>
              <w:t>thu nhập cá nhân</w:t>
            </w:r>
            <w:r w:rsidRPr="006E3089">
              <w:rPr>
                <w:rFonts w:eastAsia="MS Mincho" w:hint="eastAsia"/>
                <w:sz w:val="26"/>
                <w:szCs w:val="26"/>
                <w:lang w:eastAsia="ja-JP"/>
              </w:rPr>
              <w:t xml:space="preserve"> hiện hành</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sz w:val="26"/>
                <w:szCs w:val="26"/>
                <w:lang w:val="vi-VN"/>
              </w:rPr>
            </w:pPr>
            <w:r w:rsidRPr="006E3089">
              <w:rPr>
                <w:rFonts w:eastAsia="MS Mincho"/>
                <w:sz w:val="26"/>
                <w:szCs w:val="26"/>
                <w:lang w:val="vi-VN" w:eastAsia="ja-JP"/>
              </w:rPr>
              <w:t>Kiểm tra</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6</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2</w:t>
            </w:r>
          </w:p>
        </w:tc>
        <w:tc>
          <w:tcPr>
            <w:tcW w:w="1647"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3</w:t>
            </w: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1</w:t>
            </w:r>
          </w:p>
        </w:tc>
      </w:tr>
      <w:tr w:rsidR="008264CF" w:rsidRPr="006E3089" w:rsidTr="008264CF">
        <w:trPr>
          <w:trHeight w:val="454"/>
        </w:trPr>
        <w:tc>
          <w:tcPr>
            <w:tcW w:w="5118" w:type="dxa"/>
            <w:gridSpan w:val="2"/>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sz w:val="26"/>
                <w:szCs w:val="26"/>
              </w:rPr>
            </w:pPr>
            <w:r w:rsidRPr="006E3089">
              <w:rPr>
                <w:b/>
                <w:sz w:val="26"/>
                <w:szCs w:val="26"/>
              </w:rPr>
              <w:t>Tổng cộng</w:t>
            </w:r>
          </w:p>
        </w:tc>
        <w:tc>
          <w:tcPr>
            <w:tcW w:w="918"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b/>
                <w:sz w:val="26"/>
                <w:szCs w:val="26"/>
                <w:lang w:val="vi-VN" w:eastAsia="ja-JP"/>
              </w:rPr>
            </w:pPr>
            <w:r w:rsidRPr="006E3089">
              <w:rPr>
                <w:rFonts w:eastAsia="MS Mincho"/>
                <w:b/>
                <w:sz w:val="26"/>
                <w:szCs w:val="26"/>
                <w:lang w:val="vi-VN" w:eastAsia="ja-JP"/>
              </w:rPr>
              <w:t>45</w:t>
            </w:r>
          </w:p>
        </w:tc>
        <w:tc>
          <w:tcPr>
            <w:tcW w:w="979"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b/>
                <w:sz w:val="26"/>
                <w:szCs w:val="26"/>
                <w:lang w:val="vi-VN" w:eastAsia="ja-JP"/>
              </w:rPr>
            </w:pPr>
            <w:r w:rsidRPr="006E3089">
              <w:rPr>
                <w:rFonts w:eastAsia="MS Mincho"/>
                <w:b/>
                <w:sz w:val="26"/>
                <w:szCs w:val="26"/>
                <w:lang w:val="vi-VN" w:eastAsia="ja-JP"/>
              </w:rPr>
              <w:t>13</w:t>
            </w:r>
          </w:p>
        </w:tc>
        <w:tc>
          <w:tcPr>
            <w:tcW w:w="1647"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b/>
                <w:sz w:val="26"/>
                <w:szCs w:val="26"/>
                <w:lang w:eastAsia="ja-JP"/>
              </w:rPr>
            </w:pPr>
            <w:r w:rsidRPr="006E3089">
              <w:rPr>
                <w:rFonts w:eastAsia="MS Mincho"/>
                <w:b/>
                <w:sz w:val="26"/>
                <w:szCs w:val="26"/>
                <w:lang w:val="vi-VN" w:eastAsia="ja-JP"/>
              </w:rPr>
              <w:t>3</w:t>
            </w:r>
            <w:r w:rsidRPr="006E3089">
              <w:rPr>
                <w:rFonts w:eastAsia="MS Mincho" w:hint="eastAsia"/>
                <w:b/>
                <w:sz w:val="26"/>
                <w:szCs w:val="26"/>
                <w:lang w:eastAsia="ja-JP"/>
              </w:rPr>
              <w:t>0</w:t>
            </w:r>
          </w:p>
        </w:tc>
        <w:tc>
          <w:tcPr>
            <w:tcW w:w="1015"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both"/>
              <w:rPr>
                <w:b/>
                <w:sz w:val="26"/>
                <w:szCs w:val="26"/>
              </w:rPr>
            </w:pPr>
            <w:r w:rsidRPr="006E3089">
              <w:rPr>
                <w:b/>
                <w:sz w:val="26"/>
                <w:szCs w:val="26"/>
              </w:rPr>
              <w:t>2</w:t>
            </w:r>
          </w:p>
        </w:tc>
      </w:tr>
    </w:tbl>
    <w:p w:rsidR="008264CF" w:rsidRPr="006E3089" w:rsidRDefault="008264CF" w:rsidP="001B6BF1">
      <w:pPr>
        <w:numPr>
          <w:ilvl w:val="0"/>
          <w:numId w:val="38"/>
        </w:numPr>
        <w:tabs>
          <w:tab w:val="right" w:pos="426"/>
          <w:tab w:val="left" w:pos="567"/>
          <w:tab w:val="left" w:pos="3969"/>
          <w:tab w:val="left" w:pos="5103"/>
          <w:tab w:val="center" w:pos="6946"/>
        </w:tabs>
        <w:spacing w:before="120" w:after="120" w:line="276" w:lineRule="auto"/>
        <w:jc w:val="both"/>
        <w:rPr>
          <w:rFonts w:eastAsia="MS Mincho"/>
          <w:b/>
          <w:iCs/>
          <w:sz w:val="26"/>
          <w:szCs w:val="26"/>
          <w:lang w:val="sv-SE" w:eastAsia="ja-JP"/>
        </w:rPr>
      </w:pPr>
      <w:r w:rsidRPr="006E3089">
        <w:rPr>
          <w:b/>
          <w:iCs/>
          <w:sz w:val="26"/>
          <w:szCs w:val="26"/>
          <w:lang w:val="sv-SE"/>
        </w:rPr>
        <w:t>Nội dung chi tiết:</w:t>
      </w:r>
    </w:p>
    <w:tbl>
      <w:tblPr>
        <w:tblW w:w="0" w:type="auto"/>
        <w:tblLook w:val="04A0" w:firstRow="1" w:lastRow="0" w:firstColumn="1" w:lastColumn="0" w:noHBand="0" w:noVBand="1"/>
      </w:tblPr>
      <w:tblGrid>
        <w:gridCol w:w="9684"/>
      </w:tblGrid>
      <w:tr w:rsidR="008264CF" w:rsidRPr="006E3089" w:rsidTr="008264CF">
        <w:tc>
          <w:tcPr>
            <w:tcW w:w="9684"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val="sv-SE" w:eastAsia="ja-JP"/>
              </w:rPr>
            </w:pPr>
            <w:r w:rsidRPr="006E3089">
              <w:rPr>
                <w:b/>
                <w:sz w:val="26"/>
                <w:szCs w:val="26"/>
                <w:lang w:val="sv-SE"/>
              </w:rPr>
              <w:t xml:space="preserve">CHƯƠNG </w:t>
            </w:r>
            <w:r w:rsidRPr="006E3089">
              <w:rPr>
                <w:rFonts w:eastAsia="MS Mincho"/>
                <w:b/>
                <w:sz w:val="26"/>
                <w:szCs w:val="26"/>
                <w:lang w:val="sv-SE" w:eastAsia="ja-JP"/>
              </w:rPr>
              <w:t>1: TỔNG QUAN VỀ THUẾ</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right"/>
              <w:rPr>
                <w:rFonts w:eastAsia="MS Mincho"/>
                <w:b/>
                <w:sz w:val="26"/>
                <w:szCs w:val="26"/>
                <w:lang w:val="sv-SE" w:eastAsia="ja-JP"/>
              </w:rPr>
            </w:pPr>
            <w:r w:rsidRPr="006E3089">
              <w:rPr>
                <w:b/>
                <w:sz w:val="26"/>
                <w:szCs w:val="26"/>
                <w:lang w:val="sv-SE"/>
              </w:rPr>
              <w:t xml:space="preserve">Thời gian: </w:t>
            </w:r>
            <w:r w:rsidRPr="006E3089">
              <w:rPr>
                <w:b/>
                <w:sz w:val="26"/>
                <w:szCs w:val="26"/>
                <w:lang w:val="vi-VN"/>
              </w:rPr>
              <w:t>3</w:t>
            </w:r>
            <w:r w:rsidRPr="006E3089">
              <w:rPr>
                <w:b/>
                <w:sz w:val="26"/>
                <w:szCs w:val="26"/>
                <w:lang w:val="sv-SE"/>
              </w:rPr>
              <w:t>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rFonts w:eastAsia="MS Mincho" w:hint="eastAsia"/>
                <w:b/>
                <w:sz w:val="26"/>
                <w:szCs w:val="26"/>
                <w:lang w:eastAsia="ja-JP"/>
              </w:rPr>
              <w:t xml:space="preserve">Mục tiêu: </w:t>
            </w:r>
          </w:p>
          <w:p w:rsidR="008264CF" w:rsidRPr="006E3089" w:rsidRDefault="008264CF" w:rsidP="001B6BF1">
            <w:pPr>
              <w:numPr>
                <w:ilvl w:val="0"/>
                <w:numId w:val="36"/>
              </w:num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rFonts w:eastAsia="MS Mincho" w:hint="eastAsia"/>
                <w:b/>
                <w:sz w:val="26"/>
                <w:szCs w:val="26"/>
                <w:lang w:eastAsia="ja-JP"/>
              </w:rPr>
              <w:t xml:space="preserve"> </w:t>
            </w:r>
            <w:r w:rsidRPr="006E3089">
              <w:rPr>
                <w:rFonts w:eastAsia="MS Mincho" w:hint="eastAsia"/>
                <w:sz w:val="26"/>
                <w:szCs w:val="26"/>
                <w:lang w:eastAsia="ja-JP"/>
              </w:rPr>
              <w:t xml:space="preserve">Hiểu rõ khái niệm, bản chất của thuế </w:t>
            </w:r>
          </w:p>
          <w:p w:rsidR="008264CF" w:rsidRPr="006E3089" w:rsidRDefault="008264CF" w:rsidP="001B6BF1">
            <w:pPr>
              <w:numPr>
                <w:ilvl w:val="0"/>
                <w:numId w:val="36"/>
              </w:num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rFonts w:eastAsia="MS Mincho" w:hint="eastAsia"/>
                <w:sz w:val="26"/>
                <w:szCs w:val="26"/>
                <w:lang w:eastAsia="ja-JP"/>
              </w:rPr>
              <w:t>Tổng hợp và phân tích được vai trò của thuế trong nền kinh tế thị trường</w:t>
            </w:r>
          </w:p>
          <w:p w:rsidR="008264CF" w:rsidRPr="006E3089" w:rsidRDefault="008264CF" w:rsidP="001B6BF1">
            <w:pPr>
              <w:numPr>
                <w:ilvl w:val="0"/>
                <w:numId w:val="36"/>
              </w:num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rFonts w:eastAsia="MS Mincho" w:hint="eastAsia"/>
                <w:b/>
                <w:sz w:val="26"/>
                <w:szCs w:val="26"/>
                <w:lang w:eastAsia="ja-JP"/>
              </w:rPr>
              <w:t xml:space="preserve"> </w:t>
            </w:r>
            <w:r w:rsidRPr="006E3089">
              <w:rPr>
                <w:rFonts w:eastAsia="MS Mincho" w:hint="eastAsia"/>
                <w:sz w:val="26"/>
                <w:szCs w:val="26"/>
                <w:lang w:eastAsia="ja-JP"/>
              </w:rPr>
              <w:t>Nhận biết các đặc điểm của thuế trực thu và thuế gián thu</w:t>
            </w:r>
          </w:p>
          <w:p w:rsidR="008264CF" w:rsidRPr="006E3089" w:rsidRDefault="008264CF" w:rsidP="001B6BF1">
            <w:pPr>
              <w:numPr>
                <w:ilvl w:val="0"/>
                <w:numId w:val="36"/>
              </w:num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rFonts w:eastAsia="MS Mincho" w:hint="eastAsia"/>
                <w:sz w:val="26"/>
                <w:szCs w:val="26"/>
                <w:lang w:eastAsia="ja-JP"/>
              </w:rPr>
              <w:t xml:space="preserve"> Phân biệt giữa thuế suất tuyệt đối, thuế suất tỷ lệ cố định, thuế suất tỷ lệ lũy tiến, thuế suất tỷ lệ lũy thoái, thuế suất trung bình.</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rFonts w:eastAsia="MS Mincho" w:hint="eastAsia"/>
                <w:b/>
                <w:sz w:val="26"/>
                <w:szCs w:val="26"/>
                <w:lang w:eastAsia="ja-JP"/>
              </w:rPr>
              <w:t>Nội dung chương:</w:t>
            </w:r>
          </w:p>
          <w:p w:rsidR="008264CF" w:rsidRPr="006E3089" w:rsidRDefault="008264CF" w:rsidP="001B6BF1">
            <w:pPr>
              <w:numPr>
                <w:ilvl w:val="1"/>
                <w:numId w:val="39"/>
              </w:num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Khái niệm</w:t>
            </w:r>
            <w:r w:rsidRPr="006E3089">
              <w:rPr>
                <w:rFonts w:eastAsia="MS Mincho"/>
                <w:sz w:val="26"/>
                <w:szCs w:val="26"/>
                <w:lang w:val="vi-VN" w:eastAsia="ja-JP"/>
              </w:rPr>
              <w:t xml:space="preserve">                                                            Thời gian: 1giờ</w:t>
            </w:r>
          </w:p>
          <w:p w:rsidR="008264CF" w:rsidRPr="006E3089" w:rsidRDefault="008264CF" w:rsidP="001B6BF1">
            <w:pPr>
              <w:numPr>
                <w:ilvl w:val="1"/>
                <w:numId w:val="39"/>
              </w:num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Vai trò của thuế trong nền kinh tế</w:t>
            </w:r>
            <w:r w:rsidRPr="006E3089">
              <w:rPr>
                <w:rFonts w:eastAsia="MS Mincho"/>
                <w:sz w:val="26"/>
                <w:szCs w:val="26"/>
                <w:lang w:val="vi-VN" w:eastAsia="ja-JP"/>
              </w:rPr>
              <w:t xml:space="preserve">                        Thời gian: 1giờ</w:t>
            </w:r>
          </w:p>
          <w:p w:rsidR="008264CF" w:rsidRPr="006E3089" w:rsidRDefault="008264CF" w:rsidP="001B6BF1">
            <w:pPr>
              <w:numPr>
                <w:ilvl w:val="1"/>
                <w:numId w:val="39"/>
              </w:num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Phân loại thuế</w:t>
            </w:r>
            <w:r w:rsidRPr="006E3089">
              <w:rPr>
                <w:rFonts w:eastAsia="MS Mincho"/>
                <w:sz w:val="26"/>
                <w:szCs w:val="26"/>
                <w:lang w:val="vi-VN" w:eastAsia="ja-JP"/>
              </w:rPr>
              <w:t xml:space="preserve">                                                        Thời gian: 0,5giờ</w:t>
            </w:r>
          </w:p>
          <w:p w:rsidR="008264CF" w:rsidRPr="006E3089" w:rsidRDefault="008264CF" w:rsidP="001B6BF1">
            <w:pPr>
              <w:numPr>
                <w:ilvl w:val="1"/>
                <w:numId w:val="39"/>
              </w:num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6E3089">
              <w:rPr>
                <w:rFonts w:eastAsia="MS Mincho" w:hint="eastAsia"/>
                <w:sz w:val="26"/>
                <w:szCs w:val="26"/>
                <w:lang w:eastAsia="ja-JP"/>
              </w:rPr>
              <w:t>Các yếu tố cơ bản hợp thành luật thuế</w:t>
            </w:r>
            <w:r w:rsidRPr="006E3089">
              <w:rPr>
                <w:rFonts w:eastAsia="MS Mincho"/>
                <w:sz w:val="26"/>
                <w:szCs w:val="26"/>
                <w:lang w:val="vi-VN" w:eastAsia="ja-JP"/>
              </w:rPr>
              <w:t xml:space="preserve">                   Thời gian: 0,5giờ</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b/>
                <w:iCs/>
                <w:sz w:val="26"/>
                <w:szCs w:val="26"/>
                <w:lang w:val="sv-SE" w:eastAsia="ja-JP"/>
              </w:rPr>
            </w:pPr>
          </w:p>
        </w:tc>
      </w:tr>
      <w:tr w:rsidR="008264CF" w:rsidRPr="006E3089" w:rsidTr="008264CF">
        <w:tc>
          <w:tcPr>
            <w:tcW w:w="9684"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val="sv-SE" w:eastAsia="ja-JP"/>
              </w:rPr>
            </w:pPr>
            <w:r w:rsidRPr="006E3089">
              <w:rPr>
                <w:b/>
                <w:sz w:val="26"/>
                <w:szCs w:val="26"/>
                <w:lang w:val="sv-SE"/>
              </w:rPr>
              <w:t xml:space="preserve">CHƯƠNG </w:t>
            </w:r>
            <w:r w:rsidRPr="006E3089">
              <w:rPr>
                <w:rFonts w:eastAsia="MS Mincho"/>
                <w:b/>
                <w:sz w:val="26"/>
                <w:szCs w:val="26"/>
                <w:lang w:val="sv-SE" w:eastAsia="ja-JP"/>
              </w:rPr>
              <w:t>2</w:t>
            </w:r>
            <w:r w:rsidRPr="006E3089">
              <w:rPr>
                <w:b/>
                <w:sz w:val="26"/>
                <w:szCs w:val="26"/>
                <w:lang w:val="sv-SE"/>
              </w:rPr>
              <w:t xml:space="preserve">: </w:t>
            </w:r>
            <w:r w:rsidRPr="006E3089">
              <w:rPr>
                <w:rFonts w:eastAsia="MS Mincho"/>
                <w:b/>
                <w:sz w:val="26"/>
                <w:szCs w:val="26"/>
                <w:lang w:val="sv-SE" w:eastAsia="ja-JP"/>
              </w:rPr>
              <w:t>THUẾ XUẤT KHẨU, THUẾ NHẬP KHẨU</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right"/>
              <w:rPr>
                <w:rFonts w:eastAsia="MS Mincho"/>
                <w:b/>
                <w:sz w:val="26"/>
                <w:szCs w:val="26"/>
                <w:lang w:val="sv-SE" w:eastAsia="ja-JP"/>
              </w:rPr>
            </w:pPr>
            <w:r w:rsidRPr="006E3089">
              <w:rPr>
                <w:b/>
                <w:sz w:val="26"/>
                <w:szCs w:val="26"/>
                <w:lang w:val="sv-SE"/>
              </w:rPr>
              <w:t xml:space="preserve">Thời gian: </w:t>
            </w:r>
            <w:r w:rsidRPr="006E3089">
              <w:rPr>
                <w:rFonts w:eastAsia="MS Mincho"/>
                <w:b/>
                <w:sz w:val="26"/>
                <w:szCs w:val="26"/>
                <w:lang w:val="vi-VN" w:eastAsia="ja-JP"/>
              </w:rPr>
              <w:t>9</w:t>
            </w:r>
            <w:r w:rsidRPr="006E3089">
              <w:rPr>
                <w:b/>
                <w:sz w:val="26"/>
                <w:szCs w:val="26"/>
                <w:lang w:val="sv-SE"/>
              </w:rPr>
              <w:t>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rFonts w:eastAsia="MS Mincho" w:hint="eastAsia"/>
                <w:b/>
                <w:sz w:val="26"/>
                <w:szCs w:val="26"/>
                <w:lang w:eastAsia="ja-JP"/>
              </w:rPr>
              <w:t xml:space="preserve">Mục tiêu: </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eastAsia="ja-JP"/>
              </w:rPr>
              <w:t xml:space="preserve"> </w:t>
            </w:r>
            <w:r w:rsidRPr="006E3089">
              <w:rPr>
                <w:sz w:val="26"/>
                <w:szCs w:val="26"/>
                <w:lang w:val="sv-SE"/>
              </w:rPr>
              <w:t>Hiểu rõ khái niệm và những đặc điểm cơ bản của thuế xuất khẩu, thuế nhập khẩu</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Xác định được các hàng hóa, dịch vụ nằm trong danh mục thuộc diện chịu thuế xuất khẩu, thuế nhập khẩu</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Khái quát các trường hợp không thuộc diện chịu thuế XK, thuế NK hiện hành của Việt Nam</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 xml:space="preserve">Nhận biết về người nộp thuế xuất khẩu, thuế nhập khẩu hiện hành của Việt Nam. </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Xác định được căn cứ tính thuế, thuế suất và tiền thuế xuất khẩu, thuế nhập khẩu hiện hành của Việt Nam</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ml:space="preserve"> Hiểu rõ về các phương pháp xác định giá tính thuế hàng nhập khẩu hiện hành của Việt Nam</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ml:space="preserve"> Hiểu rõ về miễn thuế, giảm thuế và hoàn thuế thuế xuất khẩu, thuế nhập khẩu hiện hành của Việt Nam.</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rFonts w:eastAsia="MS Mincho" w:hint="eastAsia"/>
                <w:b/>
                <w:sz w:val="26"/>
                <w:szCs w:val="26"/>
                <w:lang w:eastAsia="ja-JP"/>
              </w:rPr>
              <w:t>Nội dung chương:</w:t>
            </w:r>
          </w:p>
          <w:p w:rsidR="008264CF" w:rsidRPr="006E3089" w:rsidRDefault="008264CF" w:rsidP="001B6BF1">
            <w:pPr>
              <w:numPr>
                <w:ilvl w:val="1"/>
                <w:numId w:val="38"/>
              </w:num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sz w:val="26"/>
                <w:szCs w:val="26"/>
                <w:lang w:val="sv-SE"/>
              </w:rPr>
              <w:t>Tổng quan về thuế xuất nhập khẩu</w:t>
            </w:r>
            <w:r w:rsidRPr="006E3089">
              <w:rPr>
                <w:sz w:val="26"/>
                <w:szCs w:val="26"/>
                <w:lang w:val="vi-VN"/>
              </w:rPr>
              <w:t xml:space="preserve">                                            </w:t>
            </w:r>
            <w:r w:rsidRPr="006E3089">
              <w:rPr>
                <w:rFonts w:eastAsia="MS Mincho"/>
                <w:sz w:val="26"/>
                <w:szCs w:val="26"/>
                <w:lang w:val="vi-VN" w:eastAsia="ja-JP"/>
              </w:rPr>
              <w:t>Thời gian: 1giờ</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2.1.1. Khái niệm</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2.1.2. Đặc điểm</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hint="eastAsia"/>
                <w:sz w:val="26"/>
                <w:szCs w:val="26"/>
                <w:lang w:val="sv-SE" w:eastAsia="ja-JP"/>
              </w:rPr>
              <w:t>2.</w:t>
            </w:r>
            <w:r w:rsidRPr="006E3089">
              <w:rPr>
                <w:sz w:val="26"/>
                <w:szCs w:val="26"/>
                <w:lang w:val="sv-SE"/>
              </w:rPr>
              <w:t xml:space="preserve">2. </w:t>
            </w:r>
            <w:r w:rsidRPr="006E3089">
              <w:rPr>
                <w:rFonts w:eastAsia="MS Mincho" w:hint="eastAsia"/>
                <w:sz w:val="26"/>
                <w:szCs w:val="26"/>
                <w:lang w:val="sv-SE" w:eastAsia="ja-JP"/>
              </w:rPr>
              <w:t>Nội dung cơ bản của thuế Xuất khẩu, thuế Nhập khẩu hiện hành</w:t>
            </w:r>
            <w:r w:rsidRPr="006E3089">
              <w:rPr>
                <w:rFonts w:eastAsia="MS Mincho"/>
                <w:sz w:val="26"/>
                <w:szCs w:val="26"/>
                <w:lang w:val="vi-VN" w:eastAsia="ja-JP"/>
              </w:rPr>
              <w:t xml:space="preserve">   Thời gian: 7giờ</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hint="eastAsia"/>
                <w:sz w:val="26"/>
                <w:szCs w:val="26"/>
                <w:lang w:val="vi-VN" w:eastAsia="ja-JP"/>
              </w:rPr>
              <w:t>2.2.1. Đối tượng chịu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hint="eastAsia"/>
                <w:sz w:val="26"/>
                <w:szCs w:val="26"/>
                <w:lang w:val="vi-VN" w:eastAsia="ja-JP"/>
              </w:rPr>
              <w:t>2.2.2. Đối tượng không chịu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hint="eastAsia"/>
                <w:sz w:val="26"/>
                <w:szCs w:val="26"/>
                <w:lang w:val="vi-VN" w:eastAsia="ja-JP"/>
              </w:rPr>
              <w:t>2.2.3. Người nộp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hint="eastAsia"/>
                <w:sz w:val="26"/>
                <w:szCs w:val="26"/>
                <w:lang w:val="vi-VN" w:eastAsia="ja-JP"/>
              </w:rPr>
              <w:t>2.2.4. Phương pháp tính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hint="eastAsia"/>
                <w:sz w:val="26"/>
                <w:szCs w:val="26"/>
                <w:lang w:val="vi-VN" w:eastAsia="ja-JP"/>
              </w:rPr>
              <w:t>2.2.5. Miễn thuế, giảm thuế, hoàn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Bài tập</w:t>
            </w:r>
          </w:p>
        </w:tc>
      </w:tr>
      <w:tr w:rsidR="008264CF" w:rsidRPr="006E3089" w:rsidTr="008264CF">
        <w:tc>
          <w:tcPr>
            <w:tcW w:w="9684"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b/>
                <w:sz w:val="26"/>
                <w:szCs w:val="26"/>
                <w:lang w:val="sv-SE"/>
              </w:rPr>
            </w:pPr>
            <w:r w:rsidRPr="006E3089">
              <w:rPr>
                <w:b/>
                <w:sz w:val="26"/>
                <w:szCs w:val="26"/>
                <w:lang w:val="sv-SE"/>
              </w:rPr>
              <w:t xml:space="preserve">CHƯƠNG </w:t>
            </w:r>
            <w:r w:rsidRPr="006E3089">
              <w:rPr>
                <w:rFonts w:eastAsia="MS Mincho"/>
                <w:b/>
                <w:sz w:val="26"/>
                <w:szCs w:val="26"/>
                <w:lang w:val="sv-SE" w:eastAsia="ja-JP"/>
              </w:rPr>
              <w:t>3</w:t>
            </w:r>
            <w:r w:rsidRPr="006E3089">
              <w:rPr>
                <w:b/>
                <w:sz w:val="26"/>
                <w:szCs w:val="26"/>
                <w:lang w:val="sv-SE"/>
              </w:rPr>
              <w:t xml:space="preserve">: </w:t>
            </w:r>
            <w:r w:rsidRPr="006E3089">
              <w:rPr>
                <w:rFonts w:eastAsia="MS Mincho"/>
                <w:b/>
                <w:sz w:val="26"/>
                <w:szCs w:val="26"/>
                <w:lang w:val="sv-SE" w:eastAsia="ja-JP"/>
              </w:rPr>
              <w:t>T</w:t>
            </w:r>
            <w:r w:rsidRPr="006E3089">
              <w:rPr>
                <w:b/>
                <w:sz w:val="26"/>
                <w:szCs w:val="26"/>
                <w:lang w:val="sv-SE"/>
              </w:rPr>
              <w:t>HUẾ TIÊU THỤ ĐẶC BIỆT</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right"/>
              <w:rPr>
                <w:rFonts w:eastAsia="MS Mincho"/>
                <w:b/>
                <w:sz w:val="26"/>
                <w:szCs w:val="26"/>
                <w:lang w:val="sv-SE" w:eastAsia="ja-JP"/>
              </w:rPr>
            </w:pPr>
            <w:r w:rsidRPr="006E3089">
              <w:rPr>
                <w:b/>
                <w:sz w:val="26"/>
                <w:szCs w:val="26"/>
                <w:lang w:val="sv-SE"/>
              </w:rPr>
              <w:t xml:space="preserve">Thời gian: </w:t>
            </w:r>
            <w:r w:rsidRPr="006E3089">
              <w:rPr>
                <w:rFonts w:eastAsia="MS Mincho"/>
                <w:b/>
                <w:sz w:val="26"/>
                <w:szCs w:val="26"/>
                <w:lang w:val="vi-VN" w:eastAsia="ja-JP"/>
              </w:rPr>
              <w:t>9</w:t>
            </w:r>
            <w:r w:rsidRPr="006E3089">
              <w:rPr>
                <w:b/>
                <w:sz w:val="26"/>
                <w:szCs w:val="26"/>
                <w:lang w:val="sv-SE"/>
              </w:rPr>
              <w:t>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rFonts w:eastAsia="MS Mincho" w:hint="eastAsia"/>
                <w:b/>
                <w:sz w:val="26"/>
                <w:szCs w:val="26"/>
                <w:lang w:eastAsia="ja-JP"/>
              </w:rPr>
              <w:t xml:space="preserve">Mục tiêu: </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eastAsia="ja-JP"/>
              </w:rPr>
              <w:t xml:space="preserve"> </w:t>
            </w:r>
            <w:r w:rsidRPr="006E3089">
              <w:rPr>
                <w:sz w:val="26"/>
                <w:szCs w:val="26"/>
                <w:lang w:val="sv-SE"/>
              </w:rPr>
              <w:t>Hiểu rõ khái niệm và những đặc điểm cơ bản của thuế tiêu thụ đặc biệt</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Xác định được các hàng hóa, dịch vụ nằm trong danh mục thuộc diện chịu thuế tiêu thụ đặc biệt</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Khái quát các trường hợp không thuộc diện chịu thuế tiêu thụ đặc biệt hiện hành của Việt Nam</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 xml:space="preserve">Nhận biết về người nộp thuế tiêu thụ đặc biệt hiện hành của Việt Nam. </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Xác định được phương pháp tính thuế, căn cứ tính thuế, thuế suất và tiền thuế tiêu thụ đặc biệt  hiện hành của Việt Nam</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Hiểu rõ về miễn thuế, giảm thuế và hoàn thuế thuế tiêu thụ đặc biệt  hiện hành của Việt Nam.</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val="sv-SE" w:eastAsia="ja-JP"/>
              </w:rPr>
            </w:pPr>
            <w:r w:rsidRPr="006E3089">
              <w:rPr>
                <w:rFonts w:eastAsia="MS Mincho" w:hint="eastAsia"/>
                <w:b/>
                <w:sz w:val="26"/>
                <w:szCs w:val="26"/>
                <w:lang w:val="sv-SE" w:eastAsia="ja-JP"/>
              </w:rPr>
              <w:t>Nội dung chương:</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hint="eastAsia"/>
                <w:sz w:val="26"/>
                <w:szCs w:val="26"/>
                <w:lang w:val="sv-SE" w:eastAsia="ja-JP"/>
              </w:rPr>
              <w:t>3.</w:t>
            </w:r>
            <w:r w:rsidRPr="006E3089">
              <w:rPr>
                <w:sz w:val="26"/>
                <w:szCs w:val="26"/>
                <w:lang w:val="sv-SE"/>
              </w:rPr>
              <w:t>1. Tổng quan về thuế tiêu thụ đặc biệt</w:t>
            </w:r>
            <w:r w:rsidRPr="006E3089">
              <w:rPr>
                <w:sz w:val="26"/>
                <w:szCs w:val="26"/>
                <w:lang w:val="vi-VN"/>
              </w:rPr>
              <w:t xml:space="preserve">                                       </w:t>
            </w:r>
            <w:r w:rsidRPr="006E3089">
              <w:rPr>
                <w:rFonts w:eastAsia="MS Mincho"/>
                <w:sz w:val="26"/>
                <w:szCs w:val="26"/>
                <w:lang w:val="vi-VN" w:eastAsia="ja-JP"/>
              </w:rPr>
              <w:t>Thời gian: 1giờ</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3.1.1. Khái niệm</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3.1.2. Đặc điểm</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hint="eastAsia"/>
                <w:sz w:val="26"/>
                <w:szCs w:val="26"/>
                <w:lang w:val="sv-SE" w:eastAsia="ja-JP"/>
              </w:rPr>
              <w:t>3.</w:t>
            </w:r>
            <w:r w:rsidRPr="006E3089">
              <w:rPr>
                <w:sz w:val="26"/>
                <w:szCs w:val="26"/>
                <w:lang w:val="sv-SE"/>
              </w:rPr>
              <w:t xml:space="preserve">2. </w:t>
            </w:r>
            <w:r w:rsidRPr="006E3089">
              <w:rPr>
                <w:rFonts w:eastAsia="MS Mincho" w:hint="eastAsia"/>
                <w:sz w:val="26"/>
                <w:szCs w:val="26"/>
                <w:lang w:val="sv-SE" w:eastAsia="ja-JP"/>
              </w:rPr>
              <w:t xml:space="preserve">Nội dung cơ bản của thuế </w:t>
            </w:r>
            <w:r w:rsidRPr="006E3089">
              <w:rPr>
                <w:sz w:val="26"/>
                <w:szCs w:val="26"/>
                <w:lang w:val="sv-SE"/>
              </w:rPr>
              <w:t>tiêu thụ đặc biệt</w:t>
            </w:r>
            <w:r w:rsidRPr="006E3089">
              <w:rPr>
                <w:rFonts w:eastAsia="MS Mincho" w:hint="eastAsia"/>
                <w:sz w:val="26"/>
                <w:szCs w:val="26"/>
                <w:lang w:val="sv-SE" w:eastAsia="ja-JP"/>
              </w:rPr>
              <w:t xml:space="preserve"> hiện hành</w:t>
            </w:r>
            <w:r w:rsidRPr="006E3089">
              <w:rPr>
                <w:rFonts w:eastAsia="MS Mincho"/>
                <w:sz w:val="26"/>
                <w:szCs w:val="26"/>
                <w:lang w:val="vi-VN" w:eastAsia="ja-JP"/>
              </w:rPr>
              <w:t xml:space="preserve">          Thời gian: 6giờ</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3.2.1. Đối tượng chịu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3.2.2. Đối tượng không chịu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3.2.3. Người nộp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3.2.4. Phương pháp tính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3.2.5. Khấu trừ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3.2.6. Miễn thuế, giảm thuế, hoàn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Bài tập</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b/>
                <w:iCs/>
                <w:sz w:val="26"/>
                <w:szCs w:val="26"/>
                <w:lang w:val="vi-VN" w:eastAsia="ja-JP"/>
              </w:rPr>
            </w:pPr>
            <w:r w:rsidRPr="006E3089">
              <w:rPr>
                <w:rFonts w:eastAsia="MS Mincho" w:hint="eastAsia"/>
                <w:sz w:val="26"/>
                <w:szCs w:val="26"/>
                <w:lang w:eastAsia="ja-JP"/>
              </w:rPr>
              <w:t>Kiểm tra</w:t>
            </w:r>
            <w:r w:rsidRPr="006E3089">
              <w:rPr>
                <w:rFonts w:eastAsia="MS Mincho"/>
                <w:sz w:val="26"/>
                <w:szCs w:val="26"/>
                <w:lang w:val="vi-VN" w:eastAsia="ja-JP"/>
              </w:rPr>
              <w:t xml:space="preserve">                                                                                Thời gian: 1giờ</w:t>
            </w:r>
          </w:p>
        </w:tc>
      </w:tr>
      <w:tr w:rsidR="008264CF" w:rsidRPr="006E3089" w:rsidTr="008264CF">
        <w:tc>
          <w:tcPr>
            <w:tcW w:w="9684"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b/>
                <w:sz w:val="26"/>
                <w:szCs w:val="26"/>
              </w:rPr>
            </w:pPr>
            <w:r w:rsidRPr="006E3089">
              <w:rPr>
                <w:b/>
                <w:sz w:val="26"/>
                <w:szCs w:val="26"/>
              </w:rPr>
              <w:t xml:space="preserve">CHƯƠNG </w:t>
            </w:r>
            <w:r w:rsidRPr="006E3089">
              <w:rPr>
                <w:rFonts w:eastAsia="MS Mincho"/>
                <w:b/>
                <w:sz w:val="26"/>
                <w:szCs w:val="26"/>
                <w:lang w:eastAsia="ja-JP"/>
              </w:rPr>
              <w:t>4</w:t>
            </w:r>
            <w:r w:rsidRPr="006E3089">
              <w:rPr>
                <w:b/>
                <w:sz w:val="26"/>
                <w:szCs w:val="26"/>
              </w:rPr>
              <w:t xml:space="preserve">: </w:t>
            </w:r>
            <w:r w:rsidRPr="006E3089">
              <w:rPr>
                <w:rFonts w:eastAsia="MS Mincho"/>
                <w:b/>
                <w:sz w:val="26"/>
                <w:szCs w:val="26"/>
                <w:lang w:eastAsia="ja-JP"/>
              </w:rPr>
              <w:t>T</w:t>
            </w:r>
            <w:r w:rsidRPr="006E3089">
              <w:rPr>
                <w:b/>
                <w:sz w:val="26"/>
                <w:szCs w:val="26"/>
              </w:rPr>
              <w:t>HUẾ GIÁ TRỊ GIA TĂNG</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right"/>
              <w:rPr>
                <w:rFonts w:eastAsia="MS Mincho"/>
                <w:b/>
                <w:sz w:val="26"/>
                <w:szCs w:val="26"/>
                <w:lang w:eastAsia="ja-JP"/>
              </w:rPr>
            </w:pPr>
            <w:r w:rsidRPr="006E3089">
              <w:rPr>
                <w:b/>
                <w:sz w:val="26"/>
                <w:szCs w:val="26"/>
                <w:lang w:val="sv-SE"/>
              </w:rPr>
              <w:t xml:space="preserve">Thời gian: </w:t>
            </w:r>
            <w:r w:rsidRPr="006E3089">
              <w:rPr>
                <w:rFonts w:eastAsia="MS Mincho"/>
                <w:b/>
                <w:sz w:val="26"/>
                <w:szCs w:val="26"/>
                <w:lang w:val="vi-VN" w:eastAsia="ja-JP"/>
              </w:rPr>
              <w:t>9</w:t>
            </w:r>
            <w:r w:rsidRPr="006E3089">
              <w:rPr>
                <w:b/>
                <w:sz w:val="26"/>
                <w:szCs w:val="26"/>
                <w:lang w:val="sv-SE"/>
              </w:rPr>
              <w:t>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rFonts w:eastAsia="MS Mincho" w:hint="eastAsia"/>
                <w:b/>
                <w:sz w:val="26"/>
                <w:szCs w:val="26"/>
                <w:lang w:eastAsia="ja-JP"/>
              </w:rPr>
              <w:t>Mục tiêu:</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ml:space="preserve"> Hiểu rõ khái niệm và những đặc điểm cơ bản của thuế giá trị gia tăng</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Xác định được các hàng hóa, dịch vụ nằm trong danh mục thuộc diện chịu thuế giá trị gia tăng</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Khái quát các trường hợp không thuộc diện chịu thuế giá trị gia tăng  hiện hành của Việt Nam</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 xml:space="preserve">Nhận biết về người nộp thuế giá trị gia tăng hiện hành của Việt Nam. </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Xác định được phương pháp tính thuế, căn cứ tính thuế, thuế suất và tiền thuế giá trị gia tăng hiện hành của Việt Nam</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Hiểu rõ về các trường hợp hoàn thuế giá trị gia tăng hiện hành của Việt Nam</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val="sv-SE" w:eastAsia="ja-JP"/>
              </w:rPr>
            </w:pPr>
            <w:r w:rsidRPr="006E3089">
              <w:rPr>
                <w:rFonts w:eastAsia="MS Mincho" w:hint="eastAsia"/>
                <w:b/>
                <w:sz w:val="26"/>
                <w:szCs w:val="26"/>
                <w:lang w:val="sv-SE" w:eastAsia="ja-JP"/>
              </w:rPr>
              <w:t>Nội dung chương:</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hint="eastAsia"/>
                <w:sz w:val="26"/>
                <w:szCs w:val="26"/>
                <w:lang w:val="sv-SE" w:eastAsia="ja-JP"/>
              </w:rPr>
              <w:t>4.</w:t>
            </w:r>
            <w:r w:rsidRPr="006E3089">
              <w:rPr>
                <w:sz w:val="26"/>
                <w:szCs w:val="26"/>
                <w:lang w:val="sv-SE"/>
              </w:rPr>
              <w:t>1. Tổng quan về thuế giá trị gia tăng</w:t>
            </w:r>
            <w:r w:rsidRPr="006E3089">
              <w:rPr>
                <w:sz w:val="26"/>
                <w:szCs w:val="26"/>
                <w:lang w:val="vi-VN"/>
              </w:rPr>
              <w:t xml:space="preserve">                                         </w:t>
            </w:r>
            <w:r w:rsidRPr="006E3089">
              <w:rPr>
                <w:rFonts w:eastAsia="MS Mincho"/>
                <w:sz w:val="26"/>
                <w:szCs w:val="26"/>
                <w:lang w:val="vi-VN" w:eastAsia="ja-JP"/>
              </w:rPr>
              <w:t>Thời gian: 1giờ</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4.1.1. Khái niệm</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4.1.2. Đặc điểm</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hint="eastAsia"/>
                <w:sz w:val="26"/>
                <w:szCs w:val="26"/>
                <w:lang w:val="vi-VN" w:eastAsia="ja-JP"/>
              </w:rPr>
              <w:t>4.</w:t>
            </w:r>
            <w:r w:rsidRPr="006E3089">
              <w:rPr>
                <w:sz w:val="26"/>
                <w:szCs w:val="26"/>
                <w:lang w:val="vi-VN"/>
              </w:rPr>
              <w:t xml:space="preserve">2. </w:t>
            </w:r>
            <w:r w:rsidRPr="006E3089">
              <w:rPr>
                <w:rFonts w:eastAsia="MS Mincho" w:hint="eastAsia"/>
                <w:sz w:val="26"/>
                <w:szCs w:val="26"/>
                <w:lang w:val="vi-VN" w:eastAsia="ja-JP"/>
              </w:rPr>
              <w:t xml:space="preserve">Nội dung cơ bản của thuế </w:t>
            </w:r>
            <w:r w:rsidRPr="006E3089">
              <w:rPr>
                <w:sz w:val="26"/>
                <w:szCs w:val="26"/>
                <w:lang w:val="vi-VN"/>
              </w:rPr>
              <w:t>giá trị gia tăng</w:t>
            </w:r>
            <w:r w:rsidRPr="006E3089">
              <w:rPr>
                <w:rFonts w:eastAsia="MS Mincho" w:hint="eastAsia"/>
                <w:sz w:val="26"/>
                <w:szCs w:val="26"/>
                <w:lang w:val="vi-VN" w:eastAsia="ja-JP"/>
              </w:rPr>
              <w:t xml:space="preserve"> hiện hành</w:t>
            </w:r>
            <w:r w:rsidRPr="006E3089">
              <w:rPr>
                <w:rFonts w:eastAsia="MS Mincho"/>
                <w:sz w:val="26"/>
                <w:szCs w:val="26"/>
                <w:lang w:val="vi-VN" w:eastAsia="ja-JP"/>
              </w:rPr>
              <w:t xml:space="preserve">              Thời gian: 8giờ</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4.2.1. Đối tượng chịu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4.2.2. Đối tượng không chịu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4.2.3. Người nộp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4.2.4. Phương pháp tính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4.2.5. Hoàn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Bài tập</w:t>
            </w:r>
          </w:p>
        </w:tc>
      </w:tr>
      <w:tr w:rsidR="008264CF" w:rsidRPr="006E3089" w:rsidTr="008264CF">
        <w:tc>
          <w:tcPr>
            <w:tcW w:w="9684"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b/>
                <w:sz w:val="26"/>
                <w:szCs w:val="26"/>
                <w:lang w:val="sv-SE"/>
              </w:rPr>
            </w:pPr>
            <w:r w:rsidRPr="006E3089">
              <w:rPr>
                <w:b/>
                <w:sz w:val="26"/>
                <w:szCs w:val="26"/>
                <w:lang w:val="sv-SE"/>
              </w:rPr>
              <w:t xml:space="preserve">CHƯƠNG </w:t>
            </w:r>
            <w:r w:rsidRPr="006E3089">
              <w:rPr>
                <w:rFonts w:eastAsia="MS Mincho"/>
                <w:b/>
                <w:sz w:val="26"/>
                <w:szCs w:val="26"/>
                <w:lang w:val="sv-SE" w:eastAsia="ja-JP"/>
              </w:rPr>
              <w:t>5</w:t>
            </w:r>
            <w:r w:rsidRPr="006E3089">
              <w:rPr>
                <w:b/>
                <w:sz w:val="26"/>
                <w:szCs w:val="26"/>
                <w:lang w:val="sv-SE"/>
              </w:rPr>
              <w:t xml:space="preserve">: </w:t>
            </w:r>
            <w:r w:rsidRPr="006E3089">
              <w:rPr>
                <w:rFonts w:eastAsia="MS Mincho"/>
                <w:b/>
                <w:sz w:val="26"/>
                <w:szCs w:val="26"/>
                <w:lang w:val="sv-SE" w:eastAsia="ja-JP"/>
              </w:rPr>
              <w:t>T</w:t>
            </w:r>
            <w:r w:rsidRPr="006E3089">
              <w:rPr>
                <w:b/>
                <w:sz w:val="26"/>
                <w:szCs w:val="26"/>
                <w:lang w:val="sv-SE"/>
              </w:rPr>
              <w:t>HUẾ THU NHẬP DOANH NGHIỆP</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right"/>
              <w:rPr>
                <w:rFonts w:eastAsia="MS Mincho"/>
                <w:b/>
                <w:sz w:val="26"/>
                <w:szCs w:val="26"/>
                <w:lang w:val="sv-SE" w:eastAsia="ja-JP"/>
              </w:rPr>
            </w:pPr>
            <w:r w:rsidRPr="006E3089">
              <w:rPr>
                <w:b/>
                <w:sz w:val="26"/>
                <w:szCs w:val="26"/>
                <w:lang w:val="sv-SE"/>
              </w:rPr>
              <w:t xml:space="preserve">Thời gian: </w:t>
            </w:r>
            <w:r w:rsidRPr="006E3089">
              <w:rPr>
                <w:rFonts w:eastAsia="MS Mincho"/>
                <w:b/>
                <w:sz w:val="26"/>
                <w:szCs w:val="26"/>
                <w:lang w:val="vi-VN" w:eastAsia="ja-JP"/>
              </w:rPr>
              <w:t>9</w:t>
            </w:r>
            <w:r w:rsidRPr="006E3089">
              <w:rPr>
                <w:b/>
                <w:sz w:val="26"/>
                <w:szCs w:val="26"/>
                <w:lang w:val="sv-SE"/>
              </w:rPr>
              <w:t>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rFonts w:eastAsia="MS Mincho" w:hint="eastAsia"/>
                <w:b/>
                <w:sz w:val="26"/>
                <w:szCs w:val="26"/>
                <w:lang w:eastAsia="ja-JP"/>
              </w:rPr>
              <w:t xml:space="preserve">Mục tiêu: </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eastAsia="ja-JP"/>
              </w:rPr>
              <w:t xml:space="preserve"> </w:t>
            </w:r>
            <w:r w:rsidRPr="006E3089">
              <w:rPr>
                <w:sz w:val="26"/>
                <w:szCs w:val="26"/>
                <w:lang w:val="sv-SE"/>
              </w:rPr>
              <w:t>Hiểu rõ khái niệm và những đặc điểm cơ bản của thuế thu nhập doanh nghiệp</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Xác định được thu nhập chịu thuế thu nhập doanh nghiệp hiện hành của Việt Nam</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 xml:space="preserve">Nhận biết về người nộp thuế thu nhập doanh nghiệp hiện hành của Việt Nam. </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Xác định được phương pháp tính thuế, căn cứ tính thuế, thuế suất và tiền thuế thu nhập doanh nghiệp hiện hành của Việt Nam</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ml:space="preserve"> Khái quát doanh thu, chi phí được trừ, thu nhập khác khi tính thuế thu nhập doanh nghiệp hiện hành của Việt Nam.</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ml:space="preserve"> Khái quát các trường hợp miễn thuế, giảm thuế, chuyển lỗ, ưu đãi thuế, suất thuế thu nhập doanh nghiệp hiện hành của Việt Nam.</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val="sv-SE" w:eastAsia="ja-JP"/>
              </w:rPr>
            </w:pPr>
            <w:r w:rsidRPr="006E3089">
              <w:rPr>
                <w:rFonts w:eastAsia="MS Mincho" w:hint="eastAsia"/>
                <w:b/>
                <w:sz w:val="26"/>
                <w:szCs w:val="26"/>
                <w:lang w:val="sv-SE" w:eastAsia="ja-JP"/>
              </w:rPr>
              <w:t>Nội dung chương:</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hint="eastAsia"/>
                <w:sz w:val="26"/>
                <w:szCs w:val="26"/>
                <w:lang w:val="sv-SE" w:eastAsia="ja-JP"/>
              </w:rPr>
              <w:t>5.</w:t>
            </w:r>
            <w:r w:rsidRPr="006E3089">
              <w:rPr>
                <w:sz w:val="26"/>
                <w:szCs w:val="26"/>
                <w:lang w:val="sv-SE"/>
              </w:rPr>
              <w:t>1. Tổng quan về thuế thu nhập doanh nghiệp</w:t>
            </w:r>
            <w:r w:rsidRPr="006E3089">
              <w:rPr>
                <w:sz w:val="26"/>
                <w:szCs w:val="26"/>
                <w:lang w:val="vi-VN"/>
              </w:rPr>
              <w:t xml:space="preserve">                          </w:t>
            </w:r>
            <w:r w:rsidRPr="006E3089">
              <w:rPr>
                <w:rFonts w:eastAsia="MS Mincho"/>
                <w:sz w:val="26"/>
                <w:szCs w:val="26"/>
                <w:lang w:val="vi-VN" w:eastAsia="ja-JP"/>
              </w:rPr>
              <w:t>Thời gian: 1giờ</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5.1.1. Khái niệm</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5.1.2. Đặc điểm</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hint="eastAsia"/>
                <w:sz w:val="26"/>
                <w:szCs w:val="26"/>
                <w:lang w:val="sv-SE" w:eastAsia="ja-JP"/>
              </w:rPr>
              <w:t>5.</w:t>
            </w:r>
            <w:r w:rsidRPr="006E3089">
              <w:rPr>
                <w:sz w:val="26"/>
                <w:szCs w:val="26"/>
                <w:lang w:val="sv-SE"/>
              </w:rPr>
              <w:t xml:space="preserve">2. </w:t>
            </w:r>
            <w:r w:rsidRPr="006E3089">
              <w:rPr>
                <w:rFonts w:eastAsia="MS Mincho" w:hint="eastAsia"/>
                <w:sz w:val="26"/>
                <w:szCs w:val="26"/>
                <w:lang w:val="sv-SE" w:eastAsia="ja-JP"/>
              </w:rPr>
              <w:t xml:space="preserve">Nội dung cơ bản của thuế </w:t>
            </w:r>
            <w:r w:rsidRPr="006E3089">
              <w:rPr>
                <w:sz w:val="26"/>
                <w:szCs w:val="26"/>
                <w:lang w:val="sv-SE"/>
              </w:rPr>
              <w:t>thu nhập doanh nghiệp</w:t>
            </w:r>
            <w:r w:rsidRPr="006E3089">
              <w:rPr>
                <w:sz w:val="26"/>
                <w:szCs w:val="26"/>
                <w:lang w:val="vi-VN"/>
              </w:rPr>
              <w:t xml:space="preserve"> </w:t>
            </w:r>
            <w:r w:rsidRPr="006E3089">
              <w:rPr>
                <w:rFonts w:eastAsia="MS Mincho" w:hint="eastAsia"/>
                <w:sz w:val="26"/>
                <w:szCs w:val="26"/>
                <w:lang w:val="sv-SE" w:eastAsia="ja-JP"/>
              </w:rPr>
              <w:t xml:space="preserve"> </w:t>
            </w:r>
            <w:r w:rsidRPr="006E3089">
              <w:rPr>
                <w:rFonts w:eastAsia="MS Mincho" w:hint="eastAsia"/>
                <w:sz w:val="26"/>
                <w:szCs w:val="26"/>
                <w:lang w:val="vi-VN" w:eastAsia="ja-JP"/>
              </w:rPr>
              <w:t>hiện hành</w:t>
            </w:r>
            <w:r w:rsidRPr="006E3089">
              <w:rPr>
                <w:rFonts w:eastAsia="MS Mincho"/>
                <w:sz w:val="26"/>
                <w:szCs w:val="26"/>
                <w:lang w:val="vi-VN" w:eastAsia="ja-JP"/>
              </w:rPr>
              <w:t xml:space="preserve">    Thời gian: 8giờ</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5.2.1. Đối tượng chịu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5.2.2. Người nộp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5.2.3. Phương pháp tính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5.2.3. Ưu đãi thuế thu nhập doanh nghiệp</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Bài tập</w:t>
            </w:r>
          </w:p>
        </w:tc>
      </w:tr>
      <w:tr w:rsidR="008264CF" w:rsidRPr="00A97A83" w:rsidTr="008264CF">
        <w:tc>
          <w:tcPr>
            <w:tcW w:w="9684" w:type="dxa"/>
            <w:shd w:val="clear" w:color="auto" w:fill="auto"/>
          </w:tcPr>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b/>
                <w:sz w:val="26"/>
                <w:szCs w:val="26"/>
                <w:lang w:val="sv-SE"/>
              </w:rPr>
            </w:pPr>
            <w:r w:rsidRPr="006E3089">
              <w:rPr>
                <w:b/>
                <w:sz w:val="26"/>
                <w:szCs w:val="26"/>
                <w:lang w:val="sv-SE"/>
              </w:rPr>
              <w:t xml:space="preserve">CHƯƠNG </w:t>
            </w:r>
            <w:r w:rsidRPr="006E3089">
              <w:rPr>
                <w:rFonts w:eastAsia="MS Mincho"/>
                <w:b/>
                <w:sz w:val="26"/>
                <w:szCs w:val="26"/>
                <w:lang w:val="sv-SE" w:eastAsia="ja-JP"/>
              </w:rPr>
              <w:t>6</w:t>
            </w:r>
            <w:r w:rsidRPr="006E3089">
              <w:rPr>
                <w:b/>
                <w:sz w:val="26"/>
                <w:szCs w:val="26"/>
                <w:lang w:val="sv-SE"/>
              </w:rPr>
              <w:t xml:space="preserve">: </w:t>
            </w:r>
            <w:r w:rsidRPr="006E3089">
              <w:rPr>
                <w:rFonts w:eastAsia="MS Mincho"/>
                <w:b/>
                <w:sz w:val="26"/>
                <w:szCs w:val="26"/>
                <w:lang w:val="sv-SE" w:eastAsia="ja-JP"/>
              </w:rPr>
              <w:t>T</w:t>
            </w:r>
            <w:r w:rsidRPr="006E3089">
              <w:rPr>
                <w:b/>
                <w:sz w:val="26"/>
                <w:szCs w:val="26"/>
                <w:lang w:val="sv-SE"/>
              </w:rPr>
              <w:t>HUẾ THU NHẬP CÁ NHÂN</w:t>
            </w:r>
          </w:p>
          <w:p w:rsidR="008264CF" w:rsidRPr="006E3089" w:rsidRDefault="008264CF" w:rsidP="008264CF">
            <w:pPr>
              <w:tabs>
                <w:tab w:val="right" w:pos="426"/>
                <w:tab w:val="left" w:pos="567"/>
                <w:tab w:val="left" w:pos="975"/>
                <w:tab w:val="left" w:pos="3969"/>
                <w:tab w:val="left" w:pos="5103"/>
                <w:tab w:val="center" w:pos="6946"/>
                <w:tab w:val="right" w:pos="9468"/>
              </w:tabs>
              <w:spacing w:before="120" w:after="120" w:line="276" w:lineRule="auto"/>
              <w:rPr>
                <w:rFonts w:eastAsia="MS Mincho"/>
                <w:b/>
                <w:sz w:val="26"/>
                <w:szCs w:val="26"/>
                <w:lang w:val="sv-SE" w:eastAsia="ja-JP"/>
              </w:rPr>
            </w:pPr>
            <w:r w:rsidRPr="006E3089">
              <w:rPr>
                <w:b/>
                <w:sz w:val="26"/>
                <w:szCs w:val="26"/>
                <w:lang w:val="sv-SE"/>
              </w:rPr>
              <w:tab/>
            </w:r>
            <w:r w:rsidRPr="006E3089">
              <w:rPr>
                <w:b/>
                <w:sz w:val="26"/>
                <w:szCs w:val="26"/>
                <w:lang w:val="sv-SE"/>
              </w:rPr>
              <w:tab/>
            </w:r>
            <w:r w:rsidRPr="006E3089">
              <w:rPr>
                <w:b/>
                <w:sz w:val="26"/>
                <w:szCs w:val="26"/>
                <w:lang w:val="sv-SE"/>
              </w:rPr>
              <w:tab/>
            </w:r>
            <w:r w:rsidRPr="006E3089">
              <w:rPr>
                <w:b/>
                <w:sz w:val="26"/>
                <w:szCs w:val="26"/>
                <w:lang w:val="sv-SE"/>
              </w:rPr>
              <w:tab/>
            </w:r>
            <w:r w:rsidRPr="006E3089">
              <w:rPr>
                <w:b/>
                <w:sz w:val="26"/>
                <w:szCs w:val="26"/>
                <w:lang w:val="sv-SE"/>
              </w:rPr>
              <w:tab/>
            </w:r>
            <w:r w:rsidRPr="006E3089">
              <w:rPr>
                <w:b/>
                <w:sz w:val="26"/>
                <w:szCs w:val="26"/>
                <w:lang w:val="sv-SE"/>
              </w:rPr>
              <w:tab/>
            </w:r>
            <w:r w:rsidRPr="006E3089">
              <w:rPr>
                <w:b/>
                <w:sz w:val="26"/>
                <w:szCs w:val="26"/>
                <w:lang w:val="sv-SE"/>
              </w:rPr>
              <w:tab/>
              <w:t xml:space="preserve">Thời gian: </w:t>
            </w:r>
            <w:r w:rsidRPr="006E3089">
              <w:rPr>
                <w:rFonts w:eastAsia="MS Mincho"/>
                <w:b/>
                <w:sz w:val="26"/>
                <w:szCs w:val="26"/>
                <w:lang w:val="vi-VN" w:eastAsia="ja-JP"/>
              </w:rPr>
              <w:t xml:space="preserve">6 </w:t>
            </w:r>
            <w:r w:rsidRPr="006E3089">
              <w:rPr>
                <w:b/>
                <w:sz w:val="26"/>
                <w:szCs w:val="26"/>
                <w:lang w:val="sv-SE"/>
              </w:rPr>
              <w:t>giờ</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6E3089">
              <w:rPr>
                <w:rFonts w:eastAsia="MS Mincho" w:hint="eastAsia"/>
                <w:b/>
                <w:sz w:val="26"/>
                <w:szCs w:val="26"/>
                <w:lang w:eastAsia="ja-JP"/>
              </w:rPr>
              <w:t xml:space="preserve">Mục tiêu: </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ml:space="preserve"> Hiểu rõ khái niệm và những đặc điểm cơ bản của thuế thu nhập cá nhân</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Xác định được các khoản thu nhập chịu thuế thu nhập cá nhân hiện hành của Việt Nam</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 xml:space="preserve">Nhận biết về người nộp thuế thu nhập cá nhân hiện hành của Việt Nam. </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rFonts w:eastAsia="MS Mincho" w:hint="eastAsia"/>
                <w:sz w:val="26"/>
                <w:szCs w:val="26"/>
                <w:lang w:val="sv-SE" w:eastAsia="ja-JP"/>
              </w:rPr>
              <w:t xml:space="preserve"> </w:t>
            </w:r>
            <w:r w:rsidRPr="006E3089">
              <w:rPr>
                <w:sz w:val="26"/>
                <w:szCs w:val="26"/>
                <w:lang w:val="sv-SE"/>
              </w:rPr>
              <w:t>Xác định được phương pháp tính thuế đối với cá nhân cư trú và cá nhân không cư trú theo thuế thu nhập cá nhân hiện hành của Việt Nam</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ml:space="preserve"> Phân biệt giữa biểu thuế lũy tiến từng phần và biểu thuế toàn phần của thuế thu nhập cá nhân hiện hành của Việt Nam.</w:t>
            </w:r>
          </w:p>
          <w:p w:rsidR="008264CF" w:rsidRPr="006E3089" w:rsidRDefault="008264CF" w:rsidP="001B6BF1">
            <w:pPr>
              <w:numPr>
                <w:ilvl w:val="0"/>
                <w:numId w:val="40"/>
              </w:numPr>
              <w:tabs>
                <w:tab w:val="left" w:pos="567"/>
                <w:tab w:val="left" w:pos="3969"/>
                <w:tab w:val="left" w:pos="5103"/>
                <w:tab w:val="center" w:pos="6946"/>
              </w:tabs>
              <w:spacing w:before="120" w:after="120" w:line="276" w:lineRule="auto"/>
              <w:jc w:val="both"/>
              <w:rPr>
                <w:sz w:val="26"/>
                <w:szCs w:val="26"/>
                <w:lang w:val="sv-SE"/>
              </w:rPr>
            </w:pPr>
            <w:r w:rsidRPr="006E3089">
              <w:rPr>
                <w:sz w:val="26"/>
                <w:szCs w:val="26"/>
                <w:lang w:val="sv-SE"/>
              </w:rPr>
              <w:t xml:space="preserve"> Khái quát các trường hợp miễn thuế thu nhập cá nhân hiện hành của Việt Nam.</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b/>
                <w:sz w:val="26"/>
                <w:szCs w:val="26"/>
                <w:lang w:val="sv-SE" w:eastAsia="ja-JP"/>
              </w:rPr>
            </w:pPr>
            <w:r w:rsidRPr="006E3089">
              <w:rPr>
                <w:rFonts w:eastAsia="MS Mincho" w:hint="eastAsia"/>
                <w:b/>
                <w:sz w:val="26"/>
                <w:szCs w:val="26"/>
                <w:lang w:val="sv-SE" w:eastAsia="ja-JP"/>
              </w:rPr>
              <w:t>Nội dung chương:</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hint="eastAsia"/>
                <w:sz w:val="26"/>
                <w:szCs w:val="26"/>
                <w:lang w:val="sv-SE" w:eastAsia="ja-JP"/>
              </w:rPr>
              <w:t>6.</w:t>
            </w:r>
            <w:r w:rsidRPr="006E3089">
              <w:rPr>
                <w:sz w:val="26"/>
                <w:szCs w:val="26"/>
                <w:lang w:val="sv-SE"/>
              </w:rPr>
              <w:t>1. Tổng quan về thu nhập cá nhân</w:t>
            </w:r>
            <w:r w:rsidRPr="006E3089">
              <w:rPr>
                <w:sz w:val="26"/>
                <w:szCs w:val="26"/>
                <w:lang w:val="vi-VN"/>
              </w:rPr>
              <w:t xml:space="preserve">                                       </w:t>
            </w:r>
            <w:r w:rsidRPr="006E3089">
              <w:rPr>
                <w:rFonts w:eastAsia="MS Mincho"/>
                <w:sz w:val="26"/>
                <w:szCs w:val="26"/>
                <w:lang w:val="vi-VN" w:eastAsia="ja-JP"/>
              </w:rPr>
              <w:t>Thời gian: 1giờ</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6.1.1. Khái niệm</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6.1.2. Đặc điểm</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hint="eastAsia"/>
                <w:sz w:val="26"/>
                <w:szCs w:val="26"/>
                <w:lang w:val="sv-SE" w:eastAsia="ja-JP"/>
              </w:rPr>
              <w:t>6.</w:t>
            </w:r>
            <w:r w:rsidRPr="006E3089">
              <w:rPr>
                <w:sz w:val="26"/>
                <w:szCs w:val="26"/>
                <w:lang w:val="sv-SE"/>
              </w:rPr>
              <w:t xml:space="preserve">2. </w:t>
            </w:r>
            <w:r w:rsidRPr="006E3089">
              <w:rPr>
                <w:rFonts w:eastAsia="MS Mincho" w:hint="eastAsia"/>
                <w:sz w:val="26"/>
                <w:szCs w:val="26"/>
                <w:lang w:val="sv-SE" w:eastAsia="ja-JP"/>
              </w:rPr>
              <w:t xml:space="preserve">Nội dung cơ bản của </w:t>
            </w:r>
            <w:r w:rsidRPr="006E3089">
              <w:rPr>
                <w:sz w:val="26"/>
                <w:szCs w:val="26"/>
                <w:lang w:val="sv-SE"/>
              </w:rPr>
              <w:t>thu nhập cá nhân</w:t>
            </w:r>
            <w:r w:rsidRPr="006E3089">
              <w:rPr>
                <w:rFonts w:eastAsia="MS Mincho" w:hint="eastAsia"/>
                <w:sz w:val="26"/>
                <w:szCs w:val="26"/>
                <w:lang w:val="sv-SE" w:eastAsia="ja-JP"/>
              </w:rPr>
              <w:t xml:space="preserve"> hiện hành</w:t>
            </w:r>
            <w:r w:rsidRPr="006E3089">
              <w:rPr>
                <w:rFonts w:eastAsia="MS Mincho"/>
                <w:sz w:val="26"/>
                <w:szCs w:val="26"/>
                <w:lang w:val="vi-VN" w:eastAsia="ja-JP"/>
              </w:rPr>
              <w:t xml:space="preserve">         Thời gian: 4giờ</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6.2.1. Đối tượng chịu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6.2.2. Các khoản thu nhập được miễn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6.2.3. Người nộp thuế</w:t>
            </w:r>
          </w:p>
          <w:p w:rsidR="008264CF" w:rsidRPr="006E3089" w:rsidRDefault="008264CF" w:rsidP="008264CF">
            <w:pPr>
              <w:tabs>
                <w:tab w:val="right" w:pos="426"/>
                <w:tab w:val="left" w:pos="567"/>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6.2.4. Phương pháp tính thuế</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sv-SE" w:eastAsia="ja-JP"/>
              </w:rPr>
            </w:pPr>
            <w:r w:rsidRPr="006E3089">
              <w:rPr>
                <w:rFonts w:eastAsia="MS Mincho" w:hint="eastAsia"/>
                <w:sz w:val="26"/>
                <w:szCs w:val="26"/>
                <w:lang w:val="sv-SE" w:eastAsia="ja-JP"/>
              </w:rPr>
              <w:t>6.2.5. Khấu trừ thuế</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rFonts w:eastAsia="MS Mincho"/>
                <w:sz w:val="26"/>
                <w:szCs w:val="26"/>
                <w:lang w:val="vi-VN" w:eastAsia="ja-JP"/>
              </w:rPr>
            </w:pPr>
            <w:r w:rsidRPr="006E3089">
              <w:rPr>
                <w:rFonts w:eastAsia="MS Mincho"/>
                <w:sz w:val="26"/>
                <w:szCs w:val="26"/>
                <w:lang w:val="vi-VN" w:eastAsia="ja-JP"/>
              </w:rPr>
              <w:t>Bài tập</w:t>
            </w:r>
          </w:p>
          <w:p w:rsidR="008264CF" w:rsidRPr="006E3089" w:rsidRDefault="008264CF" w:rsidP="008264CF">
            <w:pPr>
              <w:tabs>
                <w:tab w:val="left" w:pos="567"/>
                <w:tab w:val="right" w:leader="dot" w:pos="3331"/>
                <w:tab w:val="left" w:pos="3969"/>
                <w:tab w:val="left" w:pos="5103"/>
                <w:tab w:val="center" w:pos="6946"/>
              </w:tabs>
              <w:spacing w:before="120" w:after="120" w:line="276" w:lineRule="auto"/>
              <w:jc w:val="both"/>
              <w:rPr>
                <w:sz w:val="26"/>
                <w:szCs w:val="26"/>
                <w:lang w:val="vi-VN"/>
              </w:rPr>
            </w:pPr>
            <w:r w:rsidRPr="006E3089">
              <w:rPr>
                <w:rFonts w:eastAsia="MS Mincho"/>
                <w:sz w:val="26"/>
                <w:szCs w:val="26"/>
                <w:lang w:val="vi-VN" w:eastAsia="ja-JP"/>
              </w:rPr>
              <w:t xml:space="preserve">Kiểm tra                                                                           Thời gian: 1giờ                                                                              </w:t>
            </w:r>
          </w:p>
        </w:tc>
      </w:tr>
    </w:tbl>
    <w:p w:rsidR="008264CF" w:rsidRPr="006E3089" w:rsidRDefault="008264CF" w:rsidP="008264CF">
      <w:pPr>
        <w:tabs>
          <w:tab w:val="left" w:pos="567"/>
          <w:tab w:val="left" w:pos="3969"/>
          <w:tab w:val="left" w:pos="5103"/>
          <w:tab w:val="center" w:pos="6946"/>
        </w:tabs>
        <w:spacing w:before="120" w:after="120" w:line="276" w:lineRule="auto"/>
        <w:jc w:val="both"/>
        <w:rPr>
          <w:b/>
          <w:sz w:val="26"/>
          <w:szCs w:val="26"/>
          <w:lang w:val="sv-SE"/>
        </w:rPr>
      </w:pPr>
      <w:r w:rsidRPr="006E3089">
        <w:rPr>
          <w:b/>
          <w:sz w:val="26"/>
          <w:szCs w:val="26"/>
          <w:lang w:val="sv-SE"/>
        </w:rPr>
        <w:t xml:space="preserve">IV. ĐIỀU KIỆN THỰC HIỆN </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1. Phòng học chuyên môn hóa/nhà xưởng: Phòng học lý thuyết</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2. Trang thiết bị máy móc: Máy tính, máy chiếu projecto</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xml:space="preserve">3. Học liệu, dụng cụ, nguyên vật liệu: </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-Đề cương, giáo án, bài giảng môn học, giáo trình, tài liệu tham khảo</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Ngân hàng câu hỏi trắc nghiệm môn Thuế,</w:t>
      </w:r>
      <w:r w:rsidRPr="006E3089">
        <w:rPr>
          <w:sz w:val="26"/>
          <w:szCs w:val="26"/>
          <w:lang w:val="sv-SE"/>
        </w:rPr>
        <w:tab/>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Câu hỏi, bài tập thực hành</w:t>
      </w:r>
    </w:p>
    <w:p w:rsidR="008264CF" w:rsidRPr="006E3089" w:rsidRDefault="008264CF" w:rsidP="008264CF">
      <w:pPr>
        <w:tabs>
          <w:tab w:val="left" w:pos="567"/>
          <w:tab w:val="left" w:pos="3969"/>
          <w:tab w:val="left" w:pos="5103"/>
          <w:tab w:val="center" w:pos="6946"/>
        </w:tabs>
        <w:spacing w:before="120" w:after="120" w:line="276" w:lineRule="auto"/>
        <w:jc w:val="both"/>
        <w:rPr>
          <w:b/>
          <w:sz w:val="26"/>
          <w:szCs w:val="26"/>
          <w:lang w:val="sv-SE"/>
        </w:rPr>
      </w:pPr>
      <w:r w:rsidRPr="006E3089">
        <w:rPr>
          <w:b/>
          <w:sz w:val="26"/>
          <w:szCs w:val="26"/>
          <w:lang w:val="sv-SE"/>
        </w:rPr>
        <w:t xml:space="preserve">V.NỘI DUNG VÀ PHƯƠNG PHÁP ĐÁNH GIÁ </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1. Nội dung:</w:t>
      </w:r>
    </w:p>
    <w:p w:rsidR="008264CF" w:rsidRPr="006E3089" w:rsidRDefault="008264CF" w:rsidP="001B6BF1">
      <w:pPr>
        <w:pStyle w:val="ListParagraph"/>
        <w:numPr>
          <w:ilvl w:val="0"/>
          <w:numId w:val="41"/>
        </w:numPr>
        <w:tabs>
          <w:tab w:val="left" w:pos="567"/>
          <w:tab w:val="left" w:pos="709"/>
          <w:tab w:val="left" w:pos="3969"/>
          <w:tab w:val="left" w:pos="5103"/>
          <w:tab w:val="center" w:pos="6946"/>
        </w:tabs>
        <w:spacing w:before="120" w:after="120" w:line="276" w:lineRule="auto"/>
        <w:jc w:val="both"/>
        <w:rPr>
          <w:b/>
          <w:bCs/>
          <w:sz w:val="26"/>
          <w:szCs w:val="26"/>
          <w:lang w:val="pt-BR"/>
        </w:rPr>
      </w:pPr>
      <w:r w:rsidRPr="006E3089">
        <w:rPr>
          <w:b/>
          <w:bCs/>
          <w:sz w:val="26"/>
          <w:szCs w:val="26"/>
          <w:lang w:val="pt-BR"/>
        </w:rPr>
        <w:t xml:space="preserve"> Kiến thức:</w:t>
      </w:r>
      <w:r w:rsidRPr="006E3089">
        <w:rPr>
          <w:b/>
          <w:sz w:val="26"/>
          <w:szCs w:val="26"/>
          <w:lang w:val="sv-SE"/>
        </w:rPr>
        <w:t xml:space="preserve"> </w:t>
      </w:r>
    </w:p>
    <w:p w:rsidR="008264CF" w:rsidRPr="006E3089" w:rsidRDefault="008264CF" w:rsidP="008264CF">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6E3089">
        <w:rPr>
          <w:bCs/>
          <w:sz w:val="26"/>
          <w:szCs w:val="26"/>
          <w:lang w:val="pt-BR"/>
        </w:rPr>
        <w:t>+ Trình bày được nội dung cơ bản của từng sắc thuế đang áp dụng tại các doanh nghiệp trong nền kinh tế hiện nay</w:t>
      </w:r>
    </w:p>
    <w:p w:rsidR="008264CF" w:rsidRPr="006E3089" w:rsidRDefault="008264CF" w:rsidP="008264CF">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6E3089">
        <w:rPr>
          <w:bCs/>
          <w:sz w:val="26"/>
          <w:szCs w:val="26"/>
          <w:lang w:val="pt-BR"/>
        </w:rPr>
        <w:t>+ Phân biệt được từng sắc thuế đang áp dụng tại các doanh nghiệp trong nền kinh tế hiện nay.</w:t>
      </w:r>
    </w:p>
    <w:p w:rsidR="008264CF" w:rsidRPr="006E3089" w:rsidRDefault="008264CF" w:rsidP="008264CF">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bCs/>
          <w:sz w:val="26"/>
          <w:szCs w:val="26"/>
          <w:lang w:val="pt-BR"/>
        </w:rPr>
      </w:pPr>
      <w:r w:rsidRPr="006E3089">
        <w:rPr>
          <w:bCs/>
          <w:sz w:val="26"/>
          <w:szCs w:val="26"/>
          <w:lang w:val="pt-BR"/>
        </w:rPr>
        <w:t>+</w:t>
      </w:r>
      <w:r w:rsidRPr="006E3089">
        <w:rPr>
          <w:sz w:val="26"/>
          <w:szCs w:val="26"/>
          <w:lang w:val="pt-BR"/>
        </w:rPr>
        <w:t xml:space="preserve"> </w:t>
      </w:r>
      <w:r w:rsidRPr="006E3089">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8264CF" w:rsidRPr="006E3089" w:rsidRDefault="008264CF" w:rsidP="001B6BF1">
      <w:pPr>
        <w:pStyle w:val="ListParagraph"/>
        <w:numPr>
          <w:ilvl w:val="0"/>
          <w:numId w:val="41"/>
        </w:numPr>
        <w:tabs>
          <w:tab w:val="left" w:pos="567"/>
          <w:tab w:val="left" w:pos="709"/>
          <w:tab w:val="left" w:pos="3969"/>
          <w:tab w:val="left" w:pos="5103"/>
          <w:tab w:val="center" w:pos="6946"/>
        </w:tabs>
        <w:spacing w:before="120" w:after="120" w:line="276" w:lineRule="auto"/>
        <w:contextualSpacing w:val="0"/>
        <w:jc w:val="both"/>
        <w:rPr>
          <w:b/>
          <w:bCs/>
          <w:sz w:val="26"/>
          <w:szCs w:val="26"/>
          <w:lang w:val="pt-BR"/>
        </w:rPr>
      </w:pPr>
      <w:r w:rsidRPr="006E3089">
        <w:rPr>
          <w:b/>
          <w:bCs/>
          <w:sz w:val="26"/>
          <w:szCs w:val="26"/>
          <w:lang w:val="pt-BR"/>
        </w:rPr>
        <w:t xml:space="preserve"> Kỹ năng:</w:t>
      </w:r>
    </w:p>
    <w:p w:rsidR="008264CF" w:rsidRPr="006E3089" w:rsidRDefault="008264CF" w:rsidP="008264CF">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6E3089">
        <w:rPr>
          <w:bCs/>
          <w:sz w:val="26"/>
          <w:szCs w:val="26"/>
          <w:lang w:val="pt-BR"/>
        </w:rPr>
        <w:t>+ Tính toán được số tiền phải nộp ngân sách Nhà Nước của từng sắc thuế liên quan đến hoạt động sản xuất kinh doanh của các doanh nghịêp theo chế độ hiện hành.</w:t>
      </w:r>
    </w:p>
    <w:p w:rsidR="008264CF" w:rsidRPr="006E3089" w:rsidRDefault="008264CF" w:rsidP="008264CF">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6E3089">
        <w:rPr>
          <w:bCs/>
          <w:sz w:val="26"/>
          <w:szCs w:val="26"/>
          <w:lang w:val="pt-BR"/>
        </w:rPr>
        <w:t>+ Vận dụng những nội dung chủ yếu của thuế và kết hợp với phương pháp tính thuế hợp lý cho từng trường hợp cụ thể và cho từng doanh nghiệp.</w:t>
      </w:r>
    </w:p>
    <w:p w:rsidR="008264CF" w:rsidRPr="006E3089" w:rsidRDefault="008264CF" w:rsidP="008264CF">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6E3089">
        <w:rPr>
          <w:bCs/>
          <w:sz w:val="26"/>
          <w:szCs w:val="26"/>
          <w:lang w:val="pt-BR"/>
        </w:rPr>
        <w:t>+</w:t>
      </w:r>
      <w:r w:rsidRPr="006E3089">
        <w:rPr>
          <w:sz w:val="26"/>
          <w:szCs w:val="26"/>
          <w:lang w:val="pt-BR"/>
        </w:rPr>
        <w:t xml:space="preserve"> </w:t>
      </w:r>
      <w:r w:rsidRPr="006E3089">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8264CF" w:rsidRPr="006E3089" w:rsidRDefault="008264CF" w:rsidP="001B6BF1">
      <w:pPr>
        <w:pStyle w:val="ListParagraph"/>
        <w:numPr>
          <w:ilvl w:val="0"/>
          <w:numId w:val="41"/>
        </w:numPr>
        <w:tabs>
          <w:tab w:val="left" w:pos="567"/>
          <w:tab w:val="left" w:pos="709"/>
          <w:tab w:val="left" w:pos="3969"/>
          <w:tab w:val="left" w:pos="5103"/>
          <w:tab w:val="center" w:pos="6946"/>
        </w:tabs>
        <w:spacing w:before="120" w:after="120" w:line="276" w:lineRule="auto"/>
        <w:jc w:val="both"/>
        <w:rPr>
          <w:bCs/>
          <w:sz w:val="26"/>
          <w:szCs w:val="26"/>
          <w:lang w:val="pt-BR"/>
        </w:rPr>
      </w:pPr>
      <w:r w:rsidRPr="006E3089">
        <w:rPr>
          <w:b/>
          <w:bCs/>
          <w:sz w:val="26"/>
          <w:szCs w:val="26"/>
          <w:lang w:val="pt-BR"/>
        </w:rPr>
        <w:t xml:space="preserve"> Năng lực tự chủ và trách nhiệm:</w:t>
      </w:r>
      <w:r w:rsidRPr="006E3089">
        <w:rPr>
          <w:bCs/>
          <w:sz w:val="26"/>
          <w:szCs w:val="26"/>
          <w:lang w:val="pt-BR"/>
        </w:rPr>
        <w:t xml:space="preserve"> Thực hiện đúng những quy định và phương pháp tính của từng sắc thuế vào trong thực tế công tác chuyên môn.</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 xml:space="preserve">2.Phương pháp: </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6E3089">
        <w:rPr>
          <w:sz w:val="26"/>
          <w:szCs w:val="26"/>
          <w:lang w:val="sv-SE"/>
        </w:rPr>
        <w:t xml:space="preserve"> - Kiểm tra lý thuyết với các nội dung đã học có liên hệ với thực tiễn</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6E3089">
        <w:rPr>
          <w:sz w:val="26"/>
          <w:szCs w:val="26"/>
          <w:lang w:val="sv-SE"/>
        </w:rPr>
        <w:t>- Thực hành: Kiểm tra và đánh giá các bài thảo luận của các nhóm qua các bài tập thực hành.</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6E3089">
        <w:rPr>
          <w:sz w:val="26"/>
          <w:szCs w:val="26"/>
          <w:lang w:val="sv-SE"/>
        </w:rPr>
        <w:t xml:space="preserve">- Đánh giá trong quá trình học: </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6E3089">
        <w:rPr>
          <w:sz w:val="26"/>
          <w:szCs w:val="26"/>
          <w:lang w:val="sv-SE"/>
        </w:rPr>
        <w:t>+ Kiểm tra viết (Tự luận và trắc nghiệm);</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6E3089">
        <w:rPr>
          <w:sz w:val="26"/>
          <w:szCs w:val="26"/>
          <w:lang w:val="sv-SE"/>
        </w:rPr>
        <w:t>+ Thảo luận nhóm</w:t>
      </w:r>
    </w:p>
    <w:p w:rsidR="008264CF" w:rsidRPr="006E3089" w:rsidRDefault="008264CF" w:rsidP="008264CF">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6E3089">
        <w:rPr>
          <w:sz w:val="26"/>
          <w:szCs w:val="26"/>
          <w:lang w:val="sv-SE"/>
        </w:rPr>
        <w:t>- Đánh giá cuối môn học: Kiểm tra theo hình thức: Vấn đáp hoặc viết (Tự luận và trắc nghiệm)</w:t>
      </w:r>
    </w:p>
    <w:p w:rsidR="008264CF" w:rsidRPr="006E3089" w:rsidRDefault="008264CF" w:rsidP="008264CF">
      <w:pPr>
        <w:tabs>
          <w:tab w:val="left" w:pos="567"/>
          <w:tab w:val="left" w:pos="3969"/>
          <w:tab w:val="left" w:pos="5103"/>
          <w:tab w:val="center" w:pos="6946"/>
        </w:tabs>
        <w:spacing w:before="120" w:after="120" w:line="276" w:lineRule="auto"/>
        <w:jc w:val="both"/>
        <w:rPr>
          <w:b/>
          <w:sz w:val="26"/>
          <w:szCs w:val="26"/>
          <w:lang w:val="sv-SE"/>
        </w:rPr>
      </w:pPr>
      <w:r w:rsidRPr="006E3089">
        <w:rPr>
          <w:b/>
          <w:sz w:val="26"/>
          <w:szCs w:val="26"/>
          <w:lang w:val="sv-SE"/>
        </w:rPr>
        <w:t>VI. HƯỚNG DẪN THỰC HIỆN</w:t>
      </w:r>
    </w:p>
    <w:p w:rsidR="008264CF" w:rsidRPr="006E3089" w:rsidRDefault="008264CF" w:rsidP="008264CF">
      <w:pPr>
        <w:tabs>
          <w:tab w:val="left" w:pos="567"/>
          <w:tab w:val="left" w:pos="3969"/>
          <w:tab w:val="left" w:pos="5103"/>
          <w:tab w:val="center" w:pos="6946"/>
        </w:tabs>
        <w:spacing w:before="120" w:after="120" w:line="276" w:lineRule="auto"/>
        <w:rPr>
          <w:sz w:val="26"/>
          <w:szCs w:val="26"/>
          <w:lang w:val="sv-SE"/>
        </w:rPr>
      </w:pPr>
      <w:r w:rsidRPr="006E3089">
        <w:rPr>
          <w:b/>
          <w:sz w:val="26"/>
          <w:szCs w:val="26"/>
          <w:lang w:val="sv-SE"/>
        </w:rPr>
        <w:t>1. Phạm vi áp dụng:</w:t>
      </w:r>
      <w:r w:rsidRPr="006E3089">
        <w:rPr>
          <w:sz w:val="26"/>
          <w:szCs w:val="26"/>
          <w:lang w:val="sv-SE"/>
        </w:rPr>
        <w:t xml:space="preserve">  Chương trình môn học được sử dụng để giảng dạy cho trình độ Cao đẳng. Tổng thời gian thực hiện là </w:t>
      </w:r>
      <w:r w:rsidRPr="006E3089">
        <w:rPr>
          <w:sz w:val="26"/>
          <w:szCs w:val="26"/>
          <w:lang w:val="vi-VN"/>
        </w:rPr>
        <w:t>4</w:t>
      </w:r>
      <w:r w:rsidRPr="006E3089">
        <w:rPr>
          <w:sz w:val="26"/>
          <w:szCs w:val="26"/>
          <w:lang w:val="sv-SE"/>
        </w:rPr>
        <w:t>5 giờ, giáo viên giảng các giờ lý thuyết kết hợp với các bài tập thực hành đan xen.</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2. Hướng dẫn về phương pháp giảng dạy, học tập:</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Đối với người học: Để có thể tiếp thu bài mới tốt thì trước khi vào giờ học cần phải nắm vững các kiến thức đã học ở những bài trước, có đầy đủ tài liệu học tập.</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3. Những trọng tâm cần chú ý:</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Thuế giá trị gia tăng</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Thuế tiêu thụ đặc biệt</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Thuế xuất khẩu nhập khẩu</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Thuế thu nhập doanh nghiệp</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-Thuế thu nhập cá nhân</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sz w:val="26"/>
          <w:szCs w:val="26"/>
          <w:lang w:val="sv-SE"/>
        </w:rPr>
      </w:pPr>
      <w:r w:rsidRPr="006E3089">
        <w:rPr>
          <w:b/>
          <w:sz w:val="26"/>
          <w:szCs w:val="26"/>
          <w:lang w:val="sv-SE"/>
        </w:rPr>
        <w:t>4. Tài liệu tham khảo:</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sz w:val="26"/>
          <w:szCs w:val="26"/>
          <w:lang w:val="sv-SE"/>
        </w:rPr>
      </w:pPr>
      <w:r w:rsidRPr="006E3089">
        <w:rPr>
          <w:b/>
          <w:sz w:val="26"/>
          <w:szCs w:val="26"/>
          <w:lang w:val="sv-SE"/>
        </w:rPr>
        <w:tab/>
        <w:t xml:space="preserve">- </w:t>
      </w:r>
      <w:r w:rsidRPr="006E3089">
        <w:rPr>
          <w:sz w:val="26"/>
          <w:szCs w:val="26"/>
          <w:lang w:val="sv-SE"/>
        </w:rPr>
        <w:t>Giáo trình Thuế 1- Đại học kinh tế TP.HCM-NXB Kinh tế TP.HCM-2015</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Chế độ thuế hiện hành-Nhà xuất bản Văn hóa  Thông tin, 2015</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Thuế 2017 – Nhà xuất bản Tài Chính, 2016.</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6E3089">
        <w:rPr>
          <w:sz w:val="26"/>
          <w:szCs w:val="26"/>
          <w:lang w:val="sv-SE"/>
        </w:rPr>
        <w:t>- Chính sách thuế, Hướng dẫn thi hành các luật thuế – Nhà xuất bản Tài Chính, 2016.</w:t>
      </w:r>
    </w:p>
    <w:p w:rsidR="008264CF" w:rsidRPr="006E3089" w:rsidRDefault="008264CF" w:rsidP="008264CF">
      <w:pPr>
        <w:tabs>
          <w:tab w:val="left" w:pos="567"/>
          <w:tab w:val="left" w:pos="3969"/>
          <w:tab w:val="left" w:pos="5103"/>
          <w:tab w:val="center" w:pos="6946"/>
        </w:tabs>
        <w:spacing w:before="120" w:after="120" w:line="276" w:lineRule="auto"/>
        <w:ind w:firstLine="567"/>
        <w:jc w:val="both"/>
        <w:outlineLvl w:val="0"/>
        <w:rPr>
          <w:rFonts w:eastAsia="MS Mincho"/>
          <w:sz w:val="26"/>
          <w:szCs w:val="26"/>
          <w:lang w:val="sv-SE" w:eastAsia="ja-JP"/>
        </w:rPr>
      </w:pPr>
      <w:r w:rsidRPr="006E3089">
        <w:rPr>
          <w:sz w:val="26"/>
          <w:szCs w:val="26"/>
          <w:lang w:val="sv-SE"/>
        </w:rPr>
        <w:t>-Thuế và kế toán thuế Việt Nam-– Nhà xuất bản Tài Chính, 2016.</w:t>
      </w:r>
    </w:p>
    <w:p w:rsidR="008264CF" w:rsidRPr="006E3089" w:rsidRDefault="008264CF" w:rsidP="008264CF">
      <w:pPr>
        <w:spacing w:line="360" w:lineRule="auto"/>
        <w:rPr>
          <w:rFonts w:eastAsia="MS Mincho"/>
          <w:b/>
          <w:noProof/>
          <w:sz w:val="26"/>
          <w:szCs w:val="26"/>
          <w:lang w:val="vi-VN" w:eastAsia="ja-JP"/>
        </w:rPr>
      </w:pPr>
      <w:r w:rsidRPr="006E3089">
        <w:rPr>
          <w:rFonts w:eastAsia="MS Mincho"/>
          <w:b/>
          <w:noProof/>
          <w:sz w:val="26"/>
          <w:szCs w:val="26"/>
          <w:lang w:val="vi-VN" w:eastAsia="ja-JP"/>
        </w:rPr>
        <w:t>5. Ghi chú và giải thích (nếu có):</w:t>
      </w:r>
    </w:p>
    <w:p w:rsidR="008264CF" w:rsidRPr="006E3089" w:rsidRDefault="008264CF" w:rsidP="008264CF">
      <w:pPr>
        <w:tabs>
          <w:tab w:val="left" w:pos="567"/>
          <w:tab w:val="left" w:pos="3969"/>
          <w:tab w:val="left" w:pos="5103"/>
          <w:tab w:val="center" w:pos="6946"/>
        </w:tabs>
        <w:spacing w:before="120" w:line="360" w:lineRule="auto"/>
        <w:jc w:val="both"/>
        <w:outlineLvl w:val="0"/>
        <w:rPr>
          <w:rFonts w:eastAsia="MS Mincho"/>
          <w:noProof/>
          <w:sz w:val="26"/>
          <w:szCs w:val="26"/>
          <w:lang w:val="vi-VN" w:eastAsia="ja-JP"/>
        </w:rPr>
      </w:pPr>
    </w:p>
    <w:p w:rsidR="008264CF" w:rsidRPr="006E3089" w:rsidRDefault="008264CF" w:rsidP="008264CF">
      <w:pPr>
        <w:spacing w:line="360" w:lineRule="auto"/>
        <w:ind w:left="5040"/>
        <w:jc w:val="both"/>
        <w:rPr>
          <w:rFonts w:eastAsia="MS Mincho"/>
          <w:noProof/>
          <w:sz w:val="26"/>
          <w:szCs w:val="26"/>
          <w:lang w:val="vi-VN" w:eastAsia="ja-JP"/>
        </w:rPr>
      </w:pPr>
      <w:r w:rsidRPr="006E3089">
        <w:rPr>
          <w:rFonts w:eastAsia="MS Mincho"/>
          <w:noProof/>
          <w:sz w:val="26"/>
          <w:szCs w:val="26"/>
          <w:lang w:val="vi-VN" w:eastAsia="ja-JP"/>
        </w:rPr>
        <w:t>TP.HCM, ngày.........tháng.......năm 2019</w:t>
      </w:r>
    </w:p>
    <w:p w:rsidR="008264CF" w:rsidRPr="006E3089" w:rsidRDefault="008264CF" w:rsidP="008264CF">
      <w:pPr>
        <w:spacing w:line="360" w:lineRule="auto"/>
        <w:ind w:right="520"/>
        <w:jc w:val="both"/>
        <w:rPr>
          <w:rFonts w:eastAsia="MS Mincho"/>
          <w:b/>
          <w:noProof/>
          <w:sz w:val="26"/>
          <w:szCs w:val="26"/>
          <w:lang w:val="vi-VN" w:eastAsia="ja-JP"/>
        </w:rPr>
      </w:pPr>
      <w:r w:rsidRPr="006E3089">
        <w:rPr>
          <w:rFonts w:eastAsia="MS Mincho"/>
          <w:noProof/>
          <w:sz w:val="26"/>
          <w:szCs w:val="26"/>
          <w:lang w:val="vi-VN" w:eastAsia="ja-JP"/>
        </w:rPr>
        <w:t xml:space="preserve">                                                                                                            </w:t>
      </w:r>
      <w:r w:rsidRPr="006E3089">
        <w:rPr>
          <w:rFonts w:eastAsia="MS Mincho"/>
          <w:b/>
          <w:noProof/>
          <w:sz w:val="26"/>
          <w:szCs w:val="26"/>
          <w:lang w:val="vi-VN" w:eastAsia="ja-JP"/>
        </w:rPr>
        <w:t>Trưởng khoa</w:t>
      </w:r>
    </w:p>
    <w:p w:rsidR="008264CF" w:rsidRPr="006E3089" w:rsidRDefault="008264CF" w:rsidP="008264CF">
      <w:pPr>
        <w:spacing w:line="360" w:lineRule="auto"/>
        <w:jc w:val="both"/>
        <w:rPr>
          <w:rFonts w:eastAsia="MS Mincho"/>
          <w:noProof/>
          <w:sz w:val="26"/>
          <w:szCs w:val="26"/>
          <w:lang w:val="vi-VN" w:eastAsia="ja-JP"/>
        </w:rPr>
      </w:pPr>
    </w:p>
    <w:p w:rsidR="008264CF" w:rsidRPr="006E3089" w:rsidRDefault="008264CF" w:rsidP="008264CF">
      <w:pPr>
        <w:spacing w:line="360" w:lineRule="auto"/>
        <w:jc w:val="both"/>
        <w:rPr>
          <w:rFonts w:eastAsia="MS Mincho"/>
          <w:noProof/>
          <w:sz w:val="26"/>
          <w:szCs w:val="26"/>
          <w:lang w:val="vi-VN" w:eastAsia="ja-JP"/>
        </w:rPr>
      </w:pPr>
    </w:p>
    <w:p w:rsidR="008264CF" w:rsidRPr="006E3089" w:rsidRDefault="008264CF" w:rsidP="008264CF">
      <w:pPr>
        <w:spacing w:before="120" w:line="360" w:lineRule="auto"/>
        <w:ind w:firstLine="567"/>
        <w:jc w:val="both"/>
        <w:rPr>
          <w:rFonts w:eastAsia="MS Mincho"/>
          <w:noProof/>
          <w:sz w:val="26"/>
          <w:szCs w:val="26"/>
          <w:lang w:val="vi-VN" w:eastAsia="ja-JP"/>
        </w:rPr>
      </w:pPr>
      <w:r w:rsidRPr="006E3089">
        <w:rPr>
          <w:rFonts w:eastAsia="MS Mincho"/>
          <w:noProof/>
          <w:sz w:val="26"/>
          <w:szCs w:val="26"/>
          <w:lang w:val="vi-VN" w:eastAsia="ja-JP"/>
        </w:rPr>
        <w:t xml:space="preserve">                                                                                         </w:t>
      </w:r>
      <w:r w:rsidRPr="006E3089">
        <w:rPr>
          <w:rFonts w:eastAsia="MS Mincho"/>
          <w:b/>
          <w:noProof/>
          <w:sz w:val="26"/>
          <w:szCs w:val="26"/>
          <w:lang w:val="vi-VN" w:eastAsia="ja-JP"/>
        </w:rPr>
        <w:t>TS. Nguyễn Trọng Nghĩa</w:t>
      </w:r>
    </w:p>
    <w:p w:rsidR="008264CF" w:rsidRDefault="008264CF" w:rsidP="000A10C7">
      <w:pPr>
        <w:tabs>
          <w:tab w:val="left" w:pos="567"/>
          <w:tab w:val="left" w:pos="3969"/>
          <w:tab w:val="left" w:pos="5103"/>
          <w:tab w:val="center" w:pos="6946"/>
        </w:tabs>
        <w:spacing w:before="120" w:after="120" w:line="276" w:lineRule="auto"/>
        <w:jc w:val="both"/>
        <w:outlineLvl w:val="0"/>
        <w:rPr>
          <w:b/>
          <w:sz w:val="32"/>
          <w:szCs w:val="32"/>
          <w:lang w:val="vi-VN"/>
        </w:rPr>
      </w:pPr>
    </w:p>
    <w:p w:rsidR="008264CF" w:rsidRDefault="008264CF">
      <w:pPr>
        <w:spacing w:after="160" w:line="259" w:lineRule="auto"/>
        <w:rPr>
          <w:b/>
          <w:sz w:val="32"/>
          <w:szCs w:val="32"/>
          <w:lang w:val="vi-VN"/>
        </w:rPr>
      </w:pPr>
      <w:r>
        <w:rPr>
          <w:b/>
          <w:sz w:val="32"/>
          <w:szCs w:val="32"/>
          <w:lang w:val="vi-VN"/>
        </w:rPr>
        <w:br w:type="page"/>
      </w:r>
    </w:p>
    <w:p w:rsidR="008264CF" w:rsidRPr="006E3089" w:rsidRDefault="008264CF" w:rsidP="008264CF">
      <w:pPr>
        <w:spacing w:line="288" w:lineRule="auto"/>
        <w:jc w:val="center"/>
        <w:outlineLvl w:val="0"/>
        <w:rPr>
          <w:b/>
          <w:bCs/>
          <w:sz w:val="26"/>
          <w:szCs w:val="26"/>
          <w:lang w:val="pt-BR"/>
        </w:rPr>
      </w:pPr>
      <w:r w:rsidRPr="006E3089">
        <w:rPr>
          <w:b/>
          <w:bCs/>
          <w:sz w:val="26"/>
          <w:szCs w:val="26"/>
          <w:lang w:val="pt-BR"/>
        </w:rPr>
        <w:t>CHƯƠNG TRÌNH MÔN HỌC</w:t>
      </w:r>
    </w:p>
    <w:p w:rsidR="008264CF" w:rsidRPr="006E3089" w:rsidRDefault="008264CF" w:rsidP="008264CF">
      <w:pPr>
        <w:spacing w:line="288" w:lineRule="auto"/>
        <w:jc w:val="both"/>
        <w:outlineLvl w:val="0"/>
        <w:rPr>
          <w:b/>
          <w:bCs/>
          <w:sz w:val="26"/>
          <w:szCs w:val="26"/>
          <w:lang w:val="pt-BR"/>
        </w:rPr>
      </w:pPr>
    </w:p>
    <w:p w:rsidR="008264CF" w:rsidRPr="006E3089" w:rsidRDefault="008264CF" w:rsidP="008264CF">
      <w:pPr>
        <w:spacing w:line="288" w:lineRule="auto"/>
        <w:jc w:val="both"/>
        <w:outlineLvl w:val="0"/>
        <w:rPr>
          <w:b/>
          <w:bCs/>
          <w:sz w:val="26"/>
          <w:szCs w:val="26"/>
          <w:lang w:val="pt-BR"/>
        </w:rPr>
      </w:pPr>
      <w:r w:rsidRPr="006E3089">
        <w:rPr>
          <w:b/>
          <w:bCs/>
          <w:sz w:val="26"/>
          <w:szCs w:val="26"/>
          <w:lang w:val="pt-BR"/>
        </w:rPr>
        <w:t>Tên môn học</w:t>
      </w:r>
      <w:r w:rsidRPr="006E3089">
        <w:rPr>
          <w:b/>
          <w:sz w:val="26"/>
          <w:szCs w:val="26"/>
          <w:lang w:val="pt-BR"/>
        </w:rPr>
        <w:t>: TÀI CHÍNH CÔNG</w:t>
      </w:r>
    </w:p>
    <w:p w:rsidR="008264CF" w:rsidRPr="006E3089" w:rsidRDefault="008264CF" w:rsidP="008264CF">
      <w:pPr>
        <w:spacing w:line="288" w:lineRule="auto"/>
        <w:jc w:val="both"/>
        <w:outlineLvl w:val="0"/>
        <w:rPr>
          <w:rFonts w:eastAsiaTheme="minorEastAsia"/>
          <w:b/>
          <w:sz w:val="26"/>
          <w:szCs w:val="26"/>
          <w:lang w:val="pt-BR" w:eastAsia="ja-JP"/>
        </w:rPr>
      </w:pPr>
      <w:r w:rsidRPr="006E3089">
        <w:rPr>
          <w:b/>
          <w:bCs/>
          <w:sz w:val="26"/>
          <w:szCs w:val="26"/>
          <w:lang w:val="pt-BR"/>
        </w:rPr>
        <w:t>Mã môn học</w:t>
      </w:r>
      <w:r>
        <w:rPr>
          <w:b/>
          <w:sz w:val="26"/>
          <w:szCs w:val="26"/>
          <w:lang w:val="pt-BR"/>
        </w:rPr>
        <w:t>: KT</w:t>
      </w:r>
      <w:r w:rsidRPr="006E3089">
        <w:rPr>
          <w:rFonts w:eastAsiaTheme="minorEastAsia" w:hint="eastAsia"/>
          <w:b/>
          <w:sz w:val="26"/>
          <w:szCs w:val="26"/>
          <w:lang w:val="pt-BR" w:eastAsia="ja-JP"/>
        </w:rPr>
        <w:t>T4</w:t>
      </w:r>
      <w:r>
        <w:rPr>
          <w:rFonts w:eastAsiaTheme="minorEastAsia"/>
          <w:b/>
          <w:sz w:val="26"/>
          <w:szCs w:val="26"/>
          <w:lang w:val="pt-BR" w:eastAsia="ja-JP"/>
        </w:rPr>
        <w:t>27</w:t>
      </w:r>
    </w:p>
    <w:p w:rsidR="008264CF" w:rsidRPr="006E3089" w:rsidRDefault="008264CF" w:rsidP="008264CF">
      <w:pPr>
        <w:spacing w:line="288" w:lineRule="auto"/>
        <w:jc w:val="both"/>
        <w:rPr>
          <w:sz w:val="26"/>
          <w:szCs w:val="26"/>
          <w:lang w:val="pt-BR"/>
        </w:rPr>
      </w:pPr>
      <w:r w:rsidRPr="006E3089">
        <w:rPr>
          <w:b/>
          <w:bCs/>
          <w:sz w:val="26"/>
          <w:szCs w:val="26"/>
          <w:lang w:val="pt-BR"/>
        </w:rPr>
        <w:t>Thời gian thực hiện môn học: 45 giờ;</w:t>
      </w:r>
      <w:r w:rsidRPr="006E3089">
        <w:rPr>
          <w:bCs/>
          <w:sz w:val="26"/>
          <w:szCs w:val="26"/>
          <w:lang w:val="pt-BR"/>
        </w:rPr>
        <w:t xml:space="preserve"> (Lý thuyết: 13 giờ; Thực hành, thí nghiệm, thảo luận, bài tập: 30 giờ; Kiểm tra: 2 giờ)</w:t>
      </w:r>
    </w:p>
    <w:p w:rsidR="008264CF" w:rsidRPr="006E3089" w:rsidRDefault="008264CF" w:rsidP="008264CF">
      <w:pPr>
        <w:tabs>
          <w:tab w:val="left" w:pos="397"/>
        </w:tabs>
        <w:spacing w:line="288" w:lineRule="auto"/>
        <w:jc w:val="both"/>
        <w:rPr>
          <w:b/>
          <w:bCs/>
          <w:sz w:val="26"/>
          <w:szCs w:val="26"/>
          <w:lang w:val="pt-BR"/>
        </w:rPr>
      </w:pPr>
      <w:r w:rsidRPr="006E3089">
        <w:rPr>
          <w:b/>
          <w:bCs/>
          <w:sz w:val="26"/>
          <w:szCs w:val="26"/>
          <w:lang w:val="pt-BR"/>
        </w:rPr>
        <w:t>I. VỊ TRÍ, TÍNH CHẤT CỦA MÔN HỌC:</w:t>
      </w:r>
    </w:p>
    <w:p w:rsidR="008264CF" w:rsidRPr="006E3089" w:rsidRDefault="008264CF" w:rsidP="001B6BF1">
      <w:pPr>
        <w:numPr>
          <w:ilvl w:val="0"/>
          <w:numId w:val="42"/>
        </w:numPr>
        <w:tabs>
          <w:tab w:val="left" w:pos="397"/>
        </w:tabs>
        <w:spacing w:line="288" w:lineRule="auto"/>
        <w:jc w:val="both"/>
        <w:rPr>
          <w:b/>
          <w:bCs/>
          <w:sz w:val="26"/>
          <w:szCs w:val="26"/>
          <w:lang w:val="pt-BR"/>
        </w:rPr>
      </w:pPr>
      <w:r w:rsidRPr="006E3089">
        <w:rPr>
          <w:b/>
          <w:sz w:val="26"/>
          <w:szCs w:val="26"/>
          <w:lang w:val="de-DE"/>
        </w:rPr>
        <w:t>Vị trí:</w:t>
      </w:r>
      <w:r w:rsidRPr="006E3089">
        <w:rPr>
          <w:sz w:val="26"/>
          <w:szCs w:val="26"/>
          <w:lang w:val="de-DE"/>
        </w:rPr>
        <w:t xml:space="preserve"> là Môn học trang bị những kiến thức về tài chính công cho sinh viên. Môn học được thực hiện sau khi sinh viên đã hoàn thành Môn học Tài chính doanh nghiệp 1</w:t>
      </w:r>
    </w:p>
    <w:p w:rsidR="008264CF" w:rsidRPr="006E3089" w:rsidRDefault="008264CF" w:rsidP="001B6BF1">
      <w:pPr>
        <w:numPr>
          <w:ilvl w:val="0"/>
          <w:numId w:val="42"/>
        </w:numPr>
        <w:spacing w:line="288" w:lineRule="auto"/>
        <w:jc w:val="both"/>
        <w:rPr>
          <w:sz w:val="26"/>
          <w:szCs w:val="26"/>
          <w:lang w:val="de-DE"/>
        </w:rPr>
      </w:pPr>
      <w:r w:rsidRPr="006E3089">
        <w:rPr>
          <w:b/>
          <w:sz w:val="26"/>
          <w:szCs w:val="26"/>
          <w:lang w:val="de-DE"/>
        </w:rPr>
        <w:t>Tính chất:</w:t>
      </w:r>
      <w:r w:rsidRPr="006E3089">
        <w:rPr>
          <w:sz w:val="26"/>
          <w:szCs w:val="26"/>
          <w:lang w:val="de-DE"/>
        </w:rPr>
        <w:t xml:space="preserve"> Môn học bắt buộc đối với các sinh viên chuyên ngành tài chính.</w:t>
      </w:r>
    </w:p>
    <w:p w:rsidR="008264CF" w:rsidRPr="006E3089" w:rsidRDefault="008264CF" w:rsidP="008264CF">
      <w:pPr>
        <w:tabs>
          <w:tab w:val="left" w:pos="397"/>
        </w:tabs>
        <w:spacing w:line="288" w:lineRule="auto"/>
        <w:jc w:val="both"/>
        <w:rPr>
          <w:b/>
          <w:bCs/>
          <w:sz w:val="26"/>
          <w:szCs w:val="26"/>
          <w:lang w:val="pt-BR"/>
        </w:rPr>
      </w:pPr>
      <w:r w:rsidRPr="006E3089">
        <w:rPr>
          <w:b/>
          <w:bCs/>
          <w:sz w:val="26"/>
          <w:szCs w:val="26"/>
          <w:lang w:val="pt-BR"/>
        </w:rPr>
        <w:t>II. MỤC TIÊU MÔN HỌC:</w:t>
      </w:r>
    </w:p>
    <w:p w:rsidR="008264CF" w:rsidRPr="006E3089" w:rsidRDefault="008264CF" w:rsidP="001B6BF1">
      <w:pPr>
        <w:pStyle w:val="normaltext13thuthang"/>
        <w:numPr>
          <w:ilvl w:val="0"/>
          <w:numId w:val="43"/>
        </w:numPr>
        <w:ind w:right="0"/>
        <w:rPr>
          <w:lang w:val="de-DE"/>
        </w:rPr>
      </w:pPr>
      <w:r w:rsidRPr="006E3089">
        <w:rPr>
          <w:b/>
          <w:bCs/>
          <w:lang w:val="pt-BR"/>
        </w:rPr>
        <w:t>Kiến thức:</w:t>
      </w:r>
      <w:r w:rsidRPr="006E3089">
        <w:rPr>
          <w:lang w:val="de-DE"/>
        </w:rPr>
        <w:t xml:space="preserve"> </w:t>
      </w:r>
    </w:p>
    <w:p w:rsidR="008264CF" w:rsidRPr="006E3089" w:rsidRDefault="008264CF" w:rsidP="008264CF">
      <w:pPr>
        <w:pStyle w:val="normaltext13thuthang"/>
        <w:ind w:left="0" w:right="0" w:firstLine="720"/>
        <w:rPr>
          <w:lang w:val="de-DE"/>
        </w:rPr>
      </w:pPr>
      <w:r w:rsidRPr="006E3089">
        <w:rPr>
          <w:lang w:val="de-DE"/>
        </w:rPr>
        <w:t xml:space="preserve">- Trình bày được lý luận tổng quan về Tài chính công trong nền kinh tế thị trường. </w:t>
      </w:r>
    </w:p>
    <w:p w:rsidR="008264CF" w:rsidRPr="006E3089" w:rsidRDefault="008264CF" w:rsidP="008264CF">
      <w:pPr>
        <w:pStyle w:val="normaltext13thuthang"/>
        <w:ind w:left="0" w:right="0" w:firstLine="720"/>
        <w:rPr>
          <w:lang w:val="de-DE"/>
        </w:rPr>
      </w:pPr>
      <w:r w:rsidRPr="006E3089">
        <w:rPr>
          <w:lang w:val="de-DE"/>
        </w:rPr>
        <w:t xml:space="preserve">- Phân tích được các ngoại tác. </w:t>
      </w:r>
    </w:p>
    <w:p w:rsidR="008264CF" w:rsidRPr="006E3089" w:rsidRDefault="008264CF" w:rsidP="008264CF">
      <w:pPr>
        <w:pStyle w:val="normaltext13thuthang"/>
        <w:ind w:left="0" w:right="0" w:firstLine="720"/>
        <w:rPr>
          <w:lang w:val="de-DE"/>
        </w:rPr>
      </w:pPr>
      <w:r w:rsidRPr="006E3089">
        <w:rPr>
          <w:lang w:val="de-DE"/>
        </w:rPr>
        <w:t xml:space="preserve">- Phân biệt được các loại hàng hóa công, xác định được đầu ra tối ưu cho hàng hóa công. </w:t>
      </w:r>
    </w:p>
    <w:p w:rsidR="008264CF" w:rsidRPr="006E3089" w:rsidRDefault="008264CF" w:rsidP="008264CF">
      <w:pPr>
        <w:pStyle w:val="normaltext13thuthang"/>
        <w:ind w:left="0" w:right="0" w:firstLine="720"/>
        <w:rPr>
          <w:lang w:val="de-DE"/>
        </w:rPr>
      </w:pPr>
      <w:r w:rsidRPr="006E3089">
        <w:rPr>
          <w:lang w:val="de-DE"/>
        </w:rPr>
        <w:t xml:space="preserve">- Đánh giá được hiệu quả đầu tư dự án công, phân tích được lợi ích và chi phí dự án công. </w:t>
      </w:r>
    </w:p>
    <w:p w:rsidR="008264CF" w:rsidRPr="006E3089" w:rsidRDefault="008264CF" w:rsidP="008264CF">
      <w:pPr>
        <w:pStyle w:val="normaltext13thuthang"/>
        <w:ind w:left="0" w:right="0" w:firstLine="720"/>
        <w:rPr>
          <w:lang w:val="de-DE"/>
        </w:rPr>
      </w:pPr>
      <w:r w:rsidRPr="006E3089">
        <w:rPr>
          <w:lang w:val="de-DE"/>
        </w:rPr>
        <w:t xml:space="preserve">- Cách thức sử dụng các nguồn tài chính công hiệu quả và phân cấp tài khóa hợp lý. </w:t>
      </w:r>
    </w:p>
    <w:p w:rsidR="008264CF" w:rsidRPr="006E3089" w:rsidRDefault="008264CF" w:rsidP="008264CF">
      <w:pPr>
        <w:pStyle w:val="normaltext13thuthang"/>
        <w:ind w:left="0" w:right="0" w:firstLine="720"/>
        <w:rPr>
          <w:lang w:val="de-DE"/>
        </w:rPr>
      </w:pPr>
      <w:r w:rsidRPr="006E3089">
        <w:rPr>
          <w:lang w:val="de-DE"/>
        </w:rPr>
        <w:t xml:space="preserve">- Biết được các phương thức quản lý chi tiêu công, quản lý nợ công, mối quan hệ giữa bội chi ngân sách và nợ công. </w:t>
      </w:r>
    </w:p>
    <w:p w:rsidR="008264CF" w:rsidRPr="006E3089" w:rsidRDefault="008264CF" w:rsidP="008264CF">
      <w:pPr>
        <w:spacing w:line="288" w:lineRule="auto"/>
        <w:ind w:firstLine="720"/>
        <w:jc w:val="both"/>
        <w:rPr>
          <w:sz w:val="26"/>
          <w:szCs w:val="26"/>
          <w:lang w:val="de-DE"/>
        </w:rPr>
      </w:pPr>
      <w:r w:rsidRPr="006E3089">
        <w:rPr>
          <w:sz w:val="26"/>
          <w:szCs w:val="26"/>
          <w:lang w:val="de-DE"/>
        </w:rPr>
        <w:t>- Hiểu được các nội dung thu chi ngân sách nhà nước Việt Nam</w:t>
      </w:r>
    </w:p>
    <w:p w:rsidR="008264CF" w:rsidRPr="006E3089" w:rsidRDefault="008264CF" w:rsidP="001B6BF1">
      <w:pPr>
        <w:numPr>
          <w:ilvl w:val="0"/>
          <w:numId w:val="43"/>
        </w:numPr>
        <w:spacing w:line="288" w:lineRule="auto"/>
        <w:jc w:val="both"/>
        <w:rPr>
          <w:b/>
          <w:bCs/>
          <w:sz w:val="26"/>
          <w:szCs w:val="26"/>
          <w:lang w:val="pt-BR"/>
        </w:rPr>
      </w:pPr>
      <w:r w:rsidRPr="006E3089">
        <w:rPr>
          <w:b/>
          <w:bCs/>
          <w:sz w:val="26"/>
          <w:szCs w:val="26"/>
          <w:lang w:val="pt-BR"/>
        </w:rPr>
        <w:t>Kỹ năng:</w:t>
      </w:r>
    </w:p>
    <w:p w:rsidR="008264CF" w:rsidRPr="006E3089" w:rsidRDefault="008264CF" w:rsidP="008264CF">
      <w:pPr>
        <w:spacing w:line="288" w:lineRule="auto"/>
        <w:jc w:val="both"/>
        <w:rPr>
          <w:sz w:val="26"/>
          <w:szCs w:val="26"/>
          <w:lang w:val="de-DE"/>
        </w:rPr>
      </w:pPr>
      <w:r w:rsidRPr="006E3089">
        <w:rPr>
          <w:bCs/>
          <w:sz w:val="26"/>
          <w:szCs w:val="26"/>
          <w:lang w:val="pt-BR"/>
        </w:rPr>
        <w:t xml:space="preserve">Vận dụng kiến thức để </w:t>
      </w:r>
      <w:r w:rsidRPr="006E3089">
        <w:rPr>
          <w:sz w:val="26"/>
          <w:szCs w:val="26"/>
          <w:lang w:val="de-DE"/>
        </w:rPr>
        <w:t>lập được dự toán ngân sách.</w:t>
      </w:r>
    </w:p>
    <w:p w:rsidR="008264CF" w:rsidRPr="006E3089" w:rsidRDefault="008264CF" w:rsidP="001B6BF1">
      <w:pPr>
        <w:pStyle w:val="ListParagraph"/>
        <w:numPr>
          <w:ilvl w:val="0"/>
          <w:numId w:val="43"/>
        </w:numPr>
        <w:spacing w:line="288" w:lineRule="auto"/>
        <w:jc w:val="both"/>
        <w:rPr>
          <w:b/>
          <w:bCs/>
          <w:sz w:val="26"/>
          <w:szCs w:val="26"/>
          <w:lang w:val="pt-BR"/>
        </w:rPr>
      </w:pPr>
      <w:r w:rsidRPr="006E3089">
        <w:rPr>
          <w:b/>
          <w:bCs/>
          <w:sz w:val="26"/>
          <w:szCs w:val="26"/>
          <w:lang w:val="pt-BR"/>
        </w:rPr>
        <w:t>Năng lực tự chủ và trách nhiệm:</w:t>
      </w:r>
    </w:p>
    <w:p w:rsidR="008264CF" w:rsidRPr="006E3089" w:rsidRDefault="008264CF" w:rsidP="008264CF">
      <w:pPr>
        <w:pStyle w:val="ListParagraph"/>
        <w:spacing w:line="288" w:lineRule="auto"/>
        <w:ind w:left="0" w:firstLine="720"/>
        <w:jc w:val="both"/>
        <w:rPr>
          <w:sz w:val="26"/>
          <w:szCs w:val="26"/>
          <w:lang w:val="pt-BR"/>
        </w:rPr>
      </w:pPr>
      <w:r w:rsidRPr="006E3089">
        <w:rPr>
          <w:b/>
          <w:bCs/>
          <w:sz w:val="26"/>
          <w:szCs w:val="26"/>
          <w:lang w:val="pt-BR"/>
        </w:rPr>
        <w:t xml:space="preserve">+ </w:t>
      </w:r>
      <w:r w:rsidRPr="006E3089">
        <w:rPr>
          <w:sz w:val="26"/>
          <w:szCs w:val="26"/>
          <w:lang w:val="pt-BR"/>
        </w:rPr>
        <w:t xml:space="preserve">Tập trung, tích cực hoàn thành công việc. </w:t>
      </w:r>
    </w:p>
    <w:p w:rsidR="008264CF" w:rsidRPr="006E3089" w:rsidRDefault="008264CF" w:rsidP="008264CF">
      <w:pPr>
        <w:pStyle w:val="ListParagraph"/>
        <w:spacing w:line="288" w:lineRule="auto"/>
        <w:ind w:left="0" w:firstLine="720"/>
        <w:jc w:val="both"/>
        <w:rPr>
          <w:sz w:val="26"/>
          <w:szCs w:val="26"/>
          <w:lang w:val="pt-BR"/>
        </w:rPr>
      </w:pPr>
      <w:r w:rsidRPr="006E3089">
        <w:rPr>
          <w:sz w:val="26"/>
          <w:szCs w:val="26"/>
          <w:lang w:val="pt-BR"/>
        </w:rPr>
        <w:t>+ Thận trọng, dứt khoát và khẩn trương khi hoạt động.</w:t>
      </w:r>
    </w:p>
    <w:p w:rsidR="008264CF" w:rsidRPr="006E3089" w:rsidRDefault="008264CF" w:rsidP="008264CF">
      <w:pPr>
        <w:pStyle w:val="ListParagraph"/>
        <w:spacing w:line="288" w:lineRule="auto"/>
        <w:ind w:left="0" w:firstLine="720"/>
        <w:jc w:val="both"/>
        <w:rPr>
          <w:sz w:val="26"/>
          <w:szCs w:val="26"/>
          <w:lang w:val="pt-BR"/>
        </w:rPr>
      </w:pPr>
      <w:r w:rsidRPr="006E3089">
        <w:rPr>
          <w:sz w:val="26"/>
          <w:szCs w:val="26"/>
          <w:lang w:val="pt-BR"/>
        </w:rPr>
        <w:t>+ Nghiêm túc và thân thiện trong môi trường làm việc.</w:t>
      </w:r>
    </w:p>
    <w:p w:rsidR="008264CF" w:rsidRPr="006E3089" w:rsidRDefault="008264CF" w:rsidP="008264CF">
      <w:pPr>
        <w:spacing w:line="288" w:lineRule="auto"/>
        <w:jc w:val="both"/>
        <w:rPr>
          <w:b/>
          <w:sz w:val="26"/>
          <w:szCs w:val="26"/>
          <w:lang w:val="de-DE"/>
        </w:rPr>
      </w:pPr>
      <w:r w:rsidRPr="006E3089">
        <w:rPr>
          <w:b/>
          <w:sz w:val="26"/>
          <w:szCs w:val="26"/>
          <w:lang w:val="de-DE"/>
        </w:rPr>
        <w:t>III. NỘI DUNG MÔN HỌC:</w:t>
      </w:r>
    </w:p>
    <w:p w:rsidR="008264CF" w:rsidRPr="006E3089" w:rsidRDefault="008264CF" w:rsidP="008264CF">
      <w:pPr>
        <w:spacing w:line="288" w:lineRule="auto"/>
        <w:jc w:val="both"/>
        <w:rPr>
          <w:i/>
          <w:sz w:val="26"/>
          <w:szCs w:val="26"/>
          <w:lang w:val="de-DE"/>
        </w:rPr>
      </w:pPr>
      <w:r w:rsidRPr="006E3089">
        <w:rPr>
          <w:i/>
          <w:sz w:val="26"/>
          <w:szCs w:val="26"/>
          <w:lang w:val="de-DE"/>
        </w:rPr>
        <w:t>1. Nội dung tổng quát và phân phối thời gian:</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410"/>
        <w:gridCol w:w="1170"/>
        <w:gridCol w:w="1020"/>
        <w:gridCol w:w="1320"/>
        <w:gridCol w:w="900"/>
      </w:tblGrid>
      <w:tr w:rsidR="008264CF" w:rsidRPr="006E3089" w:rsidTr="008264CF">
        <w:trPr>
          <w:trHeight w:val="20"/>
        </w:trPr>
        <w:tc>
          <w:tcPr>
            <w:tcW w:w="900" w:type="dxa"/>
            <w:vMerge w:val="restart"/>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rPr>
                <w:b/>
                <w:sz w:val="26"/>
                <w:szCs w:val="26"/>
              </w:rPr>
            </w:pPr>
            <w:r w:rsidRPr="006E3089">
              <w:rPr>
                <w:b/>
                <w:sz w:val="26"/>
                <w:szCs w:val="26"/>
              </w:rPr>
              <w:t>Số TT</w:t>
            </w:r>
          </w:p>
        </w:tc>
        <w:tc>
          <w:tcPr>
            <w:tcW w:w="4410" w:type="dxa"/>
            <w:vMerge w:val="restart"/>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rPr>
                <w:b/>
                <w:sz w:val="26"/>
                <w:szCs w:val="26"/>
              </w:rPr>
            </w:pPr>
            <w:r w:rsidRPr="006E3089">
              <w:rPr>
                <w:b/>
                <w:sz w:val="26"/>
                <w:szCs w:val="26"/>
              </w:rPr>
              <w:t>Tên các bài trong môn học</w:t>
            </w:r>
          </w:p>
        </w:tc>
        <w:tc>
          <w:tcPr>
            <w:tcW w:w="4410" w:type="dxa"/>
            <w:gridSpan w:val="4"/>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center"/>
              <w:rPr>
                <w:b/>
                <w:sz w:val="26"/>
                <w:szCs w:val="26"/>
              </w:rPr>
            </w:pPr>
            <w:r w:rsidRPr="006E3089">
              <w:rPr>
                <w:b/>
                <w:sz w:val="26"/>
                <w:szCs w:val="26"/>
              </w:rPr>
              <w:t>Thời gian (giờ)</w:t>
            </w:r>
          </w:p>
        </w:tc>
      </w:tr>
      <w:tr w:rsidR="008264CF" w:rsidRPr="006E3089" w:rsidTr="008264CF">
        <w:trPr>
          <w:trHeight w:val="20"/>
        </w:trPr>
        <w:tc>
          <w:tcPr>
            <w:tcW w:w="900" w:type="dxa"/>
            <w:vMerge/>
            <w:tcBorders>
              <w:top w:val="single" w:sz="4" w:space="0" w:color="auto"/>
              <w:left w:val="single" w:sz="4" w:space="0" w:color="auto"/>
              <w:bottom w:val="single" w:sz="4" w:space="0" w:color="auto"/>
              <w:right w:val="single" w:sz="4" w:space="0" w:color="auto"/>
            </w:tcBorders>
          </w:tcPr>
          <w:p w:rsidR="008264CF" w:rsidRPr="006E3089" w:rsidRDefault="008264CF" w:rsidP="008264CF">
            <w:pPr>
              <w:spacing w:line="288" w:lineRule="auto"/>
              <w:jc w:val="both"/>
              <w:rPr>
                <w:bCs/>
                <w:sz w:val="26"/>
                <w:szCs w:val="26"/>
              </w:rPr>
            </w:pPr>
          </w:p>
        </w:tc>
        <w:tc>
          <w:tcPr>
            <w:tcW w:w="4410" w:type="dxa"/>
            <w:vMerge/>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both"/>
              <w:rPr>
                <w:b/>
                <w:bCs/>
                <w:sz w:val="26"/>
                <w:szCs w:val="26"/>
              </w:rPr>
            </w:pPr>
          </w:p>
        </w:tc>
        <w:tc>
          <w:tcPr>
            <w:tcW w:w="117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rPr>
                <w:b/>
                <w:sz w:val="26"/>
                <w:szCs w:val="26"/>
              </w:rPr>
            </w:pPr>
            <w:r w:rsidRPr="006E3089">
              <w:rPr>
                <w:b/>
                <w:sz w:val="26"/>
                <w:szCs w:val="26"/>
              </w:rPr>
              <w:t>Tổng</w:t>
            </w:r>
          </w:p>
          <w:p w:rsidR="008264CF" w:rsidRPr="006E3089" w:rsidRDefault="008264CF" w:rsidP="008264CF">
            <w:pPr>
              <w:spacing w:line="288" w:lineRule="auto"/>
              <w:jc w:val="both"/>
              <w:rPr>
                <w:b/>
                <w:sz w:val="26"/>
                <w:szCs w:val="26"/>
              </w:rPr>
            </w:pPr>
            <w:r w:rsidRPr="006E3089">
              <w:rPr>
                <w:b/>
                <w:sz w:val="26"/>
                <w:szCs w:val="26"/>
              </w:rPr>
              <w:t>số</w:t>
            </w:r>
          </w:p>
        </w:tc>
        <w:tc>
          <w:tcPr>
            <w:tcW w:w="102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rPr>
                <w:b/>
                <w:sz w:val="26"/>
                <w:szCs w:val="26"/>
              </w:rPr>
            </w:pPr>
            <w:r w:rsidRPr="006E3089">
              <w:rPr>
                <w:b/>
                <w:sz w:val="26"/>
                <w:szCs w:val="26"/>
              </w:rPr>
              <w:t>Lý thuyết</w:t>
            </w:r>
          </w:p>
        </w:tc>
        <w:tc>
          <w:tcPr>
            <w:tcW w:w="132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rPr>
                <w:b/>
                <w:sz w:val="26"/>
                <w:szCs w:val="26"/>
              </w:rPr>
            </w:pPr>
            <w:r w:rsidRPr="006E3089">
              <w:rPr>
                <w:b/>
                <w:sz w:val="26"/>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rPr>
                <w:b/>
                <w:sz w:val="26"/>
                <w:szCs w:val="26"/>
              </w:rPr>
            </w:pPr>
            <w:r w:rsidRPr="006E3089">
              <w:rPr>
                <w:b/>
                <w:sz w:val="26"/>
                <w:szCs w:val="26"/>
              </w:rPr>
              <w:t>Kiểm tra</w:t>
            </w:r>
          </w:p>
        </w:tc>
      </w:tr>
      <w:tr w:rsidR="008264CF" w:rsidRPr="006E3089" w:rsidTr="008264CF">
        <w:trPr>
          <w:trHeight w:val="20"/>
        </w:trPr>
        <w:tc>
          <w:tcPr>
            <w:tcW w:w="90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center"/>
              <w:rPr>
                <w:sz w:val="26"/>
                <w:szCs w:val="26"/>
              </w:rPr>
            </w:pPr>
            <w:r w:rsidRPr="006E3089">
              <w:rPr>
                <w:sz w:val="26"/>
                <w:szCs w:val="26"/>
              </w:rPr>
              <w:t>I</w:t>
            </w:r>
          </w:p>
        </w:tc>
        <w:tc>
          <w:tcPr>
            <w:tcW w:w="441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both"/>
              <w:rPr>
                <w:sz w:val="26"/>
                <w:szCs w:val="26"/>
              </w:rPr>
            </w:pPr>
            <w:r w:rsidRPr="006E3089">
              <w:rPr>
                <w:sz w:val="26"/>
                <w:szCs w:val="26"/>
              </w:rPr>
              <w:t xml:space="preserve">Chương 1: Tổng quan về Tài chính công </w:t>
            </w:r>
          </w:p>
        </w:tc>
        <w:tc>
          <w:tcPr>
            <w:tcW w:w="1170" w:type="dxa"/>
            <w:tcBorders>
              <w:top w:val="single" w:sz="4"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3</w:t>
            </w:r>
          </w:p>
        </w:tc>
        <w:tc>
          <w:tcPr>
            <w:tcW w:w="1020" w:type="dxa"/>
            <w:tcBorders>
              <w:top w:val="single" w:sz="4"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b/>
                <w:sz w:val="26"/>
                <w:szCs w:val="26"/>
              </w:rPr>
            </w:pPr>
            <w:r w:rsidRPr="006E3089">
              <w:rPr>
                <w:b/>
                <w:sz w:val="26"/>
                <w:szCs w:val="26"/>
              </w:rPr>
              <w:t>2</w:t>
            </w:r>
          </w:p>
        </w:tc>
        <w:tc>
          <w:tcPr>
            <w:tcW w:w="1320" w:type="dxa"/>
            <w:tcBorders>
              <w:top w:val="single" w:sz="4"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b/>
                <w:sz w:val="26"/>
                <w:szCs w:val="26"/>
              </w:rPr>
            </w:pPr>
            <w:r w:rsidRPr="006E3089">
              <w:rPr>
                <w:b/>
                <w:sz w:val="26"/>
                <w:szCs w:val="26"/>
              </w:rPr>
              <w:t>1</w:t>
            </w:r>
          </w:p>
        </w:tc>
        <w:tc>
          <w:tcPr>
            <w:tcW w:w="900" w:type="dxa"/>
            <w:tcBorders>
              <w:top w:val="single" w:sz="4"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b/>
                <w:sz w:val="26"/>
                <w:szCs w:val="26"/>
              </w:rPr>
            </w:pPr>
            <w:r w:rsidRPr="006E3089">
              <w:rPr>
                <w:b/>
                <w:sz w:val="26"/>
                <w:szCs w:val="26"/>
              </w:rPr>
              <w:t>0</w:t>
            </w:r>
          </w:p>
        </w:tc>
      </w:tr>
      <w:tr w:rsidR="008264CF" w:rsidRPr="006E3089" w:rsidTr="008264CF">
        <w:trPr>
          <w:trHeight w:val="20"/>
        </w:trPr>
        <w:tc>
          <w:tcPr>
            <w:tcW w:w="90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center"/>
              <w:rPr>
                <w:sz w:val="26"/>
                <w:szCs w:val="26"/>
              </w:rPr>
            </w:pPr>
            <w:r w:rsidRPr="006E3089">
              <w:rPr>
                <w:sz w:val="26"/>
                <w:szCs w:val="26"/>
              </w:rPr>
              <w:t>II</w:t>
            </w:r>
          </w:p>
        </w:tc>
        <w:tc>
          <w:tcPr>
            <w:tcW w:w="441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both"/>
              <w:rPr>
                <w:sz w:val="26"/>
                <w:szCs w:val="26"/>
              </w:rPr>
            </w:pPr>
            <w:r w:rsidRPr="006E3089">
              <w:rPr>
                <w:sz w:val="26"/>
                <w:szCs w:val="26"/>
              </w:rPr>
              <w:t xml:space="preserve">Chương 2: Ngoại tác </w:t>
            </w:r>
          </w:p>
        </w:tc>
        <w:tc>
          <w:tcPr>
            <w:tcW w:w="1170" w:type="dxa"/>
            <w:tcBorders>
              <w:top w:val="single" w:sz="4"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6</w:t>
            </w:r>
          </w:p>
        </w:tc>
        <w:tc>
          <w:tcPr>
            <w:tcW w:w="1020" w:type="dxa"/>
            <w:tcBorders>
              <w:top w:val="single" w:sz="4"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1</w:t>
            </w:r>
          </w:p>
        </w:tc>
        <w:tc>
          <w:tcPr>
            <w:tcW w:w="1320" w:type="dxa"/>
            <w:tcBorders>
              <w:top w:val="single" w:sz="4"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5</w:t>
            </w:r>
          </w:p>
        </w:tc>
        <w:tc>
          <w:tcPr>
            <w:tcW w:w="900" w:type="dxa"/>
            <w:tcBorders>
              <w:top w:val="single" w:sz="4"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0</w:t>
            </w:r>
          </w:p>
        </w:tc>
      </w:tr>
      <w:tr w:rsidR="008264CF" w:rsidRPr="006E3089" w:rsidTr="008264CF">
        <w:trPr>
          <w:trHeight w:val="20"/>
        </w:trPr>
        <w:tc>
          <w:tcPr>
            <w:tcW w:w="90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center"/>
              <w:rPr>
                <w:sz w:val="26"/>
                <w:szCs w:val="26"/>
              </w:rPr>
            </w:pPr>
            <w:r w:rsidRPr="006E3089">
              <w:rPr>
                <w:sz w:val="26"/>
                <w:szCs w:val="26"/>
              </w:rPr>
              <w:t>III</w:t>
            </w:r>
          </w:p>
        </w:tc>
        <w:tc>
          <w:tcPr>
            <w:tcW w:w="441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both"/>
              <w:rPr>
                <w:sz w:val="26"/>
                <w:szCs w:val="26"/>
              </w:rPr>
            </w:pPr>
            <w:r w:rsidRPr="006E3089">
              <w:rPr>
                <w:sz w:val="26"/>
                <w:szCs w:val="26"/>
              </w:rPr>
              <w:t xml:space="preserve">Chương 3: Hàng hóa công </w:t>
            </w:r>
          </w:p>
        </w:tc>
        <w:tc>
          <w:tcPr>
            <w:tcW w:w="117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6</w:t>
            </w:r>
          </w:p>
        </w:tc>
        <w:tc>
          <w:tcPr>
            <w:tcW w:w="102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2</w:t>
            </w:r>
          </w:p>
        </w:tc>
        <w:tc>
          <w:tcPr>
            <w:tcW w:w="132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4</w:t>
            </w:r>
          </w:p>
        </w:tc>
        <w:tc>
          <w:tcPr>
            <w:tcW w:w="90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0</w:t>
            </w:r>
          </w:p>
        </w:tc>
      </w:tr>
      <w:tr w:rsidR="008264CF" w:rsidRPr="006E3089" w:rsidTr="008264CF">
        <w:trPr>
          <w:trHeight w:val="20"/>
        </w:trPr>
        <w:tc>
          <w:tcPr>
            <w:tcW w:w="90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center"/>
              <w:rPr>
                <w:sz w:val="26"/>
                <w:szCs w:val="26"/>
              </w:rPr>
            </w:pPr>
            <w:r w:rsidRPr="006E3089">
              <w:rPr>
                <w:sz w:val="26"/>
                <w:szCs w:val="26"/>
              </w:rPr>
              <w:t>IV</w:t>
            </w:r>
          </w:p>
        </w:tc>
        <w:tc>
          <w:tcPr>
            <w:tcW w:w="441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both"/>
              <w:rPr>
                <w:sz w:val="26"/>
                <w:szCs w:val="26"/>
              </w:rPr>
            </w:pPr>
            <w:r w:rsidRPr="006E3089">
              <w:rPr>
                <w:sz w:val="26"/>
                <w:szCs w:val="26"/>
              </w:rPr>
              <w:t xml:space="preserve">Chương 4: Đánh giá hiệu quả đầu tư dự án công </w:t>
            </w:r>
          </w:p>
        </w:tc>
        <w:tc>
          <w:tcPr>
            <w:tcW w:w="117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2</w:t>
            </w:r>
          </w:p>
        </w:tc>
        <w:tc>
          <w:tcPr>
            <w:tcW w:w="132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9</w:t>
            </w:r>
          </w:p>
        </w:tc>
        <w:tc>
          <w:tcPr>
            <w:tcW w:w="90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1</w:t>
            </w:r>
          </w:p>
        </w:tc>
      </w:tr>
      <w:tr w:rsidR="008264CF" w:rsidRPr="006E3089" w:rsidTr="008264CF">
        <w:trPr>
          <w:trHeight w:val="20"/>
        </w:trPr>
        <w:tc>
          <w:tcPr>
            <w:tcW w:w="90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center"/>
              <w:rPr>
                <w:sz w:val="26"/>
                <w:szCs w:val="26"/>
              </w:rPr>
            </w:pPr>
            <w:r w:rsidRPr="006E3089">
              <w:rPr>
                <w:sz w:val="26"/>
                <w:szCs w:val="26"/>
              </w:rPr>
              <w:t>V</w:t>
            </w:r>
          </w:p>
        </w:tc>
        <w:tc>
          <w:tcPr>
            <w:tcW w:w="441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both"/>
              <w:rPr>
                <w:sz w:val="26"/>
                <w:szCs w:val="26"/>
                <w:lang w:val="vi-VN"/>
              </w:rPr>
            </w:pPr>
            <w:r w:rsidRPr="006E3089">
              <w:rPr>
                <w:sz w:val="26"/>
                <w:szCs w:val="26"/>
                <w:lang w:val="vi-VN"/>
              </w:rPr>
              <w:t xml:space="preserve">Chương 5: Phân cấp tài khóa </w:t>
            </w:r>
          </w:p>
        </w:tc>
        <w:tc>
          <w:tcPr>
            <w:tcW w:w="117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6</w:t>
            </w:r>
          </w:p>
        </w:tc>
        <w:tc>
          <w:tcPr>
            <w:tcW w:w="102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lang w:val="vi-VN"/>
              </w:rPr>
            </w:pPr>
            <w:r w:rsidRPr="006E3089">
              <w:rPr>
                <w:sz w:val="26"/>
                <w:szCs w:val="26"/>
                <w:lang w:val="vi-VN"/>
              </w:rPr>
              <w:t>2</w:t>
            </w:r>
          </w:p>
        </w:tc>
        <w:tc>
          <w:tcPr>
            <w:tcW w:w="132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4</w:t>
            </w:r>
          </w:p>
        </w:tc>
        <w:tc>
          <w:tcPr>
            <w:tcW w:w="90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0</w:t>
            </w:r>
          </w:p>
        </w:tc>
      </w:tr>
      <w:tr w:rsidR="008264CF" w:rsidRPr="006E3089" w:rsidTr="008264CF">
        <w:trPr>
          <w:trHeight w:val="20"/>
        </w:trPr>
        <w:tc>
          <w:tcPr>
            <w:tcW w:w="90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center"/>
              <w:rPr>
                <w:sz w:val="26"/>
                <w:szCs w:val="26"/>
              </w:rPr>
            </w:pPr>
            <w:r w:rsidRPr="006E3089">
              <w:rPr>
                <w:sz w:val="26"/>
                <w:szCs w:val="26"/>
              </w:rPr>
              <w:t>VI</w:t>
            </w:r>
          </w:p>
        </w:tc>
        <w:tc>
          <w:tcPr>
            <w:tcW w:w="4410" w:type="dxa"/>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both"/>
              <w:rPr>
                <w:sz w:val="26"/>
                <w:szCs w:val="26"/>
              </w:rPr>
            </w:pPr>
            <w:r w:rsidRPr="006E3089">
              <w:rPr>
                <w:sz w:val="26"/>
                <w:szCs w:val="26"/>
              </w:rPr>
              <w:t xml:space="preserve">Chương 6: Quản lý chi tiêu công và nợ công </w:t>
            </w:r>
          </w:p>
        </w:tc>
        <w:tc>
          <w:tcPr>
            <w:tcW w:w="117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2</w:t>
            </w:r>
          </w:p>
        </w:tc>
        <w:tc>
          <w:tcPr>
            <w:tcW w:w="132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9</w:t>
            </w:r>
          </w:p>
        </w:tc>
        <w:tc>
          <w:tcPr>
            <w:tcW w:w="90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sz w:val="26"/>
                <w:szCs w:val="26"/>
              </w:rPr>
            </w:pPr>
            <w:r w:rsidRPr="006E3089">
              <w:rPr>
                <w:sz w:val="26"/>
                <w:szCs w:val="26"/>
              </w:rPr>
              <w:t>1</w:t>
            </w:r>
          </w:p>
        </w:tc>
      </w:tr>
      <w:tr w:rsidR="008264CF" w:rsidRPr="006E3089" w:rsidTr="008264CF">
        <w:trPr>
          <w:trHeight w:val="20"/>
        </w:trPr>
        <w:tc>
          <w:tcPr>
            <w:tcW w:w="5310" w:type="dxa"/>
            <w:gridSpan w:val="2"/>
            <w:tcBorders>
              <w:top w:val="single" w:sz="4" w:space="0" w:color="auto"/>
              <w:left w:val="single" w:sz="4" w:space="0" w:color="auto"/>
              <w:bottom w:val="single" w:sz="4" w:space="0" w:color="auto"/>
              <w:right w:val="single" w:sz="4" w:space="0" w:color="auto"/>
            </w:tcBorders>
            <w:vAlign w:val="center"/>
          </w:tcPr>
          <w:p w:rsidR="008264CF" w:rsidRPr="006E3089" w:rsidRDefault="008264CF" w:rsidP="008264CF">
            <w:pPr>
              <w:spacing w:line="288" w:lineRule="auto"/>
              <w:jc w:val="both"/>
              <w:rPr>
                <w:sz w:val="26"/>
                <w:szCs w:val="26"/>
              </w:rPr>
            </w:pPr>
            <w:r w:rsidRPr="006E3089">
              <w:rPr>
                <w:b/>
                <w:bCs/>
                <w:sz w:val="26"/>
                <w:szCs w:val="26"/>
              </w:rPr>
              <w:t>Tổng cộng</w:t>
            </w:r>
          </w:p>
        </w:tc>
        <w:tc>
          <w:tcPr>
            <w:tcW w:w="1170" w:type="dxa"/>
            <w:tcBorders>
              <w:top w:val="single" w:sz="5" w:space="0" w:color="000000"/>
              <w:left w:val="single" w:sz="5" w:space="0" w:color="000000"/>
              <w:bottom w:val="single" w:sz="5" w:space="0" w:color="000000"/>
              <w:right w:val="single" w:sz="5" w:space="0" w:color="000000"/>
            </w:tcBorders>
          </w:tcPr>
          <w:p w:rsidR="008264CF" w:rsidRPr="006E3089" w:rsidRDefault="008264CF" w:rsidP="008264CF">
            <w:pPr>
              <w:spacing w:line="288" w:lineRule="auto"/>
              <w:jc w:val="center"/>
              <w:rPr>
                <w:b/>
                <w:sz w:val="26"/>
                <w:szCs w:val="26"/>
                <w:lang w:val="vi-VN"/>
              </w:rPr>
            </w:pPr>
            <w:r w:rsidRPr="006E3089">
              <w:rPr>
                <w:b/>
                <w:sz w:val="26"/>
                <w:szCs w:val="26"/>
                <w:lang w:val="vi-VN"/>
              </w:rPr>
              <w:t>45</w:t>
            </w:r>
          </w:p>
        </w:tc>
        <w:tc>
          <w:tcPr>
            <w:tcW w:w="102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b/>
                <w:sz w:val="26"/>
                <w:szCs w:val="26"/>
              </w:rPr>
            </w:pPr>
            <w:r w:rsidRPr="006E3089">
              <w:rPr>
                <w:b/>
                <w:sz w:val="26"/>
                <w:szCs w:val="26"/>
              </w:rPr>
              <w:t>13</w:t>
            </w:r>
          </w:p>
        </w:tc>
        <w:tc>
          <w:tcPr>
            <w:tcW w:w="132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b/>
                <w:sz w:val="26"/>
                <w:szCs w:val="26"/>
              </w:rPr>
            </w:pPr>
            <w:r w:rsidRPr="006E3089">
              <w:rPr>
                <w:b/>
                <w:sz w:val="26"/>
                <w:szCs w:val="26"/>
                <w:lang w:val="vi-VN"/>
              </w:rPr>
              <w:t>30</w:t>
            </w:r>
          </w:p>
        </w:tc>
        <w:tc>
          <w:tcPr>
            <w:tcW w:w="900" w:type="dxa"/>
            <w:tcBorders>
              <w:top w:val="single" w:sz="5" w:space="0" w:color="000000"/>
              <w:left w:val="single" w:sz="5" w:space="0" w:color="000000"/>
              <w:bottom w:val="single" w:sz="5" w:space="0" w:color="000000"/>
              <w:right w:val="single" w:sz="5" w:space="0" w:color="000000"/>
            </w:tcBorders>
            <w:vAlign w:val="center"/>
          </w:tcPr>
          <w:p w:rsidR="008264CF" w:rsidRPr="006E3089" w:rsidRDefault="008264CF" w:rsidP="008264CF">
            <w:pPr>
              <w:spacing w:line="288" w:lineRule="auto"/>
              <w:jc w:val="center"/>
              <w:rPr>
                <w:b/>
                <w:sz w:val="26"/>
                <w:szCs w:val="26"/>
                <w:lang w:val="vi-VN"/>
              </w:rPr>
            </w:pPr>
            <w:r w:rsidRPr="006E3089">
              <w:rPr>
                <w:b/>
                <w:sz w:val="26"/>
                <w:szCs w:val="26"/>
                <w:lang w:val="vi-VN"/>
              </w:rPr>
              <w:t>2</w:t>
            </w:r>
          </w:p>
        </w:tc>
      </w:tr>
    </w:tbl>
    <w:p w:rsidR="008264CF" w:rsidRPr="006E3089" w:rsidRDefault="008264CF" w:rsidP="008264CF">
      <w:pPr>
        <w:spacing w:line="288" w:lineRule="auto"/>
        <w:ind w:left="284"/>
        <w:jc w:val="both"/>
        <w:rPr>
          <w:i/>
          <w:sz w:val="26"/>
          <w:szCs w:val="26"/>
        </w:rPr>
      </w:pPr>
      <w:r w:rsidRPr="006E3089">
        <w:rPr>
          <w:i/>
          <w:sz w:val="26"/>
          <w:szCs w:val="26"/>
        </w:rPr>
        <w:t>2. Nội dung chi tiết</w:t>
      </w:r>
    </w:p>
    <w:p w:rsidR="008264CF" w:rsidRPr="006E3089" w:rsidRDefault="001201C3" w:rsidP="008264CF">
      <w:pPr>
        <w:pStyle w:val="normaltext13"/>
        <w:tabs>
          <w:tab w:val="left" w:pos="7088"/>
        </w:tabs>
        <w:spacing w:before="0" w:after="0" w:afterAutospacing="0"/>
        <w:ind w:right="0"/>
        <w:outlineLvl w:val="2"/>
        <w:rPr>
          <w:b/>
          <w:i/>
        </w:rPr>
      </w:pPr>
      <w:r w:rsidRPr="006E3089">
        <w:rPr>
          <w:b/>
          <w:bCs/>
        </w:rPr>
        <w:t xml:space="preserve">CHƯƠNG 1. TỔNG QUAN VỀ TÀI CHÍNH CÔNG </w:t>
      </w:r>
      <w:r w:rsidR="008264CF" w:rsidRPr="006E3089">
        <w:rPr>
          <w:b/>
          <w:bCs/>
        </w:rPr>
        <w:tab/>
      </w:r>
      <w:r w:rsidR="008264CF" w:rsidRPr="006E3089">
        <w:rPr>
          <w:b/>
          <w:bCs/>
        </w:rPr>
        <w:tab/>
      </w:r>
      <w:r w:rsidR="008264CF" w:rsidRPr="006E3089">
        <w:rPr>
          <w:b/>
          <w:i/>
          <w:lang w:val="vi-VN"/>
        </w:rPr>
        <w:t xml:space="preserve">Thời gian: </w:t>
      </w:r>
      <w:r w:rsidR="008264CF" w:rsidRPr="006E3089">
        <w:rPr>
          <w:b/>
          <w:i/>
        </w:rPr>
        <w:t>3</w:t>
      </w:r>
      <w:r w:rsidR="008264CF" w:rsidRPr="006E3089">
        <w:rPr>
          <w:b/>
          <w:i/>
          <w:lang w:val="vi-VN"/>
        </w:rPr>
        <w:t xml:space="preserve"> giờ</w:t>
      </w:r>
    </w:p>
    <w:p w:rsidR="008264CF" w:rsidRPr="006E3089" w:rsidRDefault="008264CF" w:rsidP="008264CF">
      <w:pPr>
        <w:pStyle w:val="normaltext13"/>
        <w:tabs>
          <w:tab w:val="left" w:pos="7088"/>
        </w:tabs>
        <w:spacing w:before="0" w:after="0" w:afterAutospacing="0"/>
        <w:ind w:right="0"/>
        <w:outlineLvl w:val="2"/>
        <w:rPr>
          <w:bCs/>
        </w:rPr>
      </w:pPr>
      <w:r w:rsidRPr="006E3089">
        <w:rPr>
          <w:bCs/>
          <w:i/>
        </w:rPr>
        <w:t xml:space="preserve">Mục tiêu: </w:t>
      </w:r>
      <w:r w:rsidRPr="006E3089">
        <w:rPr>
          <w:bCs/>
        </w:rPr>
        <w:t>Hiểu rõ bản chất, vai trò và cách thức đánh giá hiệu quả của tài chính công</w:t>
      </w:r>
    </w:p>
    <w:p w:rsidR="008264CF" w:rsidRPr="006E3089" w:rsidRDefault="008264CF" w:rsidP="008264CF">
      <w:pPr>
        <w:pStyle w:val="normaltext13"/>
        <w:tabs>
          <w:tab w:val="left" w:pos="7088"/>
        </w:tabs>
        <w:spacing w:before="0" w:after="0" w:afterAutospacing="0"/>
        <w:ind w:right="0"/>
        <w:outlineLvl w:val="2"/>
        <w:rPr>
          <w:i/>
          <w:lang w:val="vi-VN"/>
        </w:rPr>
      </w:pPr>
      <w:r w:rsidRPr="006E3089">
        <w:rPr>
          <w:i/>
          <w:lang w:val="vi-VN"/>
        </w:rPr>
        <w:t>Nội dung</w:t>
      </w:r>
      <w:r w:rsidRPr="006E3089">
        <w:rPr>
          <w:i/>
        </w:rPr>
        <w:t xml:space="preserve"> chương</w:t>
      </w:r>
      <w:r w:rsidRPr="006E3089">
        <w:rPr>
          <w:i/>
          <w:lang w:val="vi-VN"/>
        </w:rPr>
        <w:t>:</w:t>
      </w:r>
    </w:p>
    <w:p w:rsidR="008264CF" w:rsidRPr="006E3089" w:rsidRDefault="008264CF" w:rsidP="008264CF">
      <w:pPr>
        <w:pStyle w:val="normaltext13"/>
        <w:tabs>
          <w:tab w:val="left" w:pos="7088"/>
        </w:tabs>
        <w:spacing w:before="0" w:after="0" w:afterAutospacing="0"/>
        <w:ind w:left="720" w:right="0"/>
        <w:outlineLvl w:val="2"/>
        <w:rPr>
          <w:lang w:val="vi-VN"/>
        </w:rPr>
      </w:pPr>
      <w:r w:rsidRPr="006E3089">
        <w:rPr>
          <w:lang w:val="vi-VN"/>
        </w:rPr>
        <w:t xml:space="preserve">1.1. Khái niệm, bản chất và chức năng Tài chính công </w:t>
      </w:r>
      <w:r w:rsidRPr="006E3089">
        <w:rPr>
          <w:lang w:val="vi-VN"/>
        </w:rPr>
        <w:tab/>
        <w:t xml:space="preserve"> </w:t>
      </w:r>
      <w:r w:rsidRPr="006E3089">
        <w:rPr>
          <w:i/>
          <w:lang w:val="vi-VN"/>
        </w:rPr>
        <w:t>Thời gian:0,5 giờ</w:t>
      </w:r>
    </w:p>
    <w:p w:rsidR="008264CF" w:rsidRPr="006E3089" w:rsidRDefault="008264CF" w:rsidP="008264CF">
      <w:pPr>
        <w:pStyle w:val="normaltext13thuthang"/>
        <w:ind w:left="720" w:right="0"/>
        <w:outlineLvl w:val="2"/>
        <w:rPr>
          <w:lang w:val="vi-VN"/>
        </w:rPr>
      </w:pPr>
      <w:r w:rsidRPr="006E3089">
        <w:rPr>
          <w:lang w:val="vi-VN"/>
        </w:rPr>
        <w:t xml:space="preserve">     1.1.1. Khái niệm Tài chính công </w:t>
      </w:r>
    </w:p>
    <w:p w:rsidR="008264CF" w:rsidRPr="006E3089" w:rsidRDefault="008264CF" w:rsidP="008264CF">
      <w:pPr>
        <w:pStyle w:val="normaltext13thuthang"/>
        <w:ind w:left="720" w:right="0"/>
        <w:outlineLvl w:val="2"/>
        <w:rPr>
          <w:lang w:val="vi-VN"/>
        </w:rPr>
      </w:pPr>
      <w:r w:rsidRPr="006E3089">
        <w:rPr>
          <w:lang w:val="vi-VN"/>
        </w:rPr>
        <w:t xml:space="preserve">      1.1.2. Bản chất Tài chính công </w:t>
      </w:r>
    </w:p>
    <w:p w:rsidR="008264CF" w:rsidRPr="006E3089" w:rsidRDefault="008264CF" w:rsidP="008264CF">
      <w:pPr>
        <w:pStyle w:val="normaltext13thuthang"/>
        <w:ind w:left="720" w:right="0"/>
        <w:outlineLvl w:val="2"/>
        <w:rPr>
          <w:lang w:val="vi-VN"/>
        </w:rPr>
      </w:pPr>
      <w:r w:rsidRPr="006E3089">
        <w:rPr>
          <w:lang w:val="vi-VN"/>
        </w:rPr>
        <w:t xml:space="preserve">      1.1.3. Chức năng Tài chính công </w:t>
      </w:r>
    </w:p>
    <w:p w:rsidR="008264CF" w:rsidRPr="006E3089" w:rsidRDefault="008264CF" w:rsidP="008264CF">
      <w:pPr>
        <w:pStyle w:val="normaltext13thuthang"/>
        <w:ind w:left="720" w:right="0"/>
        <w:outlineLvl w:val="2"/>
        <w:rPr>
          <w:lang w:val="vi-VN"/>
        </w:rPr>
      </w:pPr>
      <w:r w:rsidRPr="006E3089">
        <w:rPr>
          <w:lang w:val="vi-VN"/>
        </w:rPr>
        <w:t xml:space="preserve">1.2. Cấu trúc tài chính công </w:t>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i/>
          <w:lang w:val="vi-VN"/>
        </w:rPr>
        <w:t>Thời gian:0,5 giờ</w:t>
      </w:r>
    </w:p>
    <w:p w:rsidR="008264CF" w:rsidRPr="006E3089" w:rsidRDefault="008264CF" w:rsidP="008264CF">
      <w:pPr>
        <w:pStyle w:val="normaltext13thuthang"/>
        <w:ind w:left="720" w:right="0"/>
        <w:outlineLvl w:val="2"/>
        <w:rPr>
          <w:lang w:val="vi-VN"/>
        </w:rPr>
      </w:pPr>
      <w:r w:rsidRPr="006E3089">
        <w:rPr>
          <w:lang w:val="vi-VN"/>
        </w:rPr>
        <w:t xml:space="preserve">      1.2.1. Ngân sách nhà nước </w:t>
      </w:r>
    </w:p>
    <w:p w:rsidR="008264CF" w:rsidRPr="006E3089" w:rsidRDefault="008264CF" w:rsidP="008264CF">
      <w:pPr>
        <w:pStyle w:val="normaltext13thuthang"/>
        <w:ind w:left="720" w:right="0"/>
        <w:outlineLvl w:val="2"/>
        <w:rPr>
          <w:lang w:val="vi-VN"/>
        </w:rPr>
      </w:pPr>
      <w:r w:rsidRPr="006E3089">
        <w:rPr>
          <w:lang w:val="vi-VN"/>
        </w:rPr>
        <w:t xml:space="preserve">      1.2.2. Các quỹ Tài chính công ngoài ngân sách nhà nước </w:t>
      </w:r>
    </w:p>
    <w:p w:rsidR="008264CF" w:rsidRPr="006E3089" w:rsidRDefault="008264CF" w:rsidP="008264CF">
      <w:pPr>
        <w:pStyle w:val="normaltext13thuthang"/>
        <w:ind w:left="720" w:right="0"/>
        <w:outlineLvl w:val="2"/>
        <w:rPr>
          <w:lang w:val="vi-VN"/>
        </w:rPr>
      </w:pPr>
      <w:r w:rsidRPr="006E3089">
        <w:rPr>
          <w:lang w:val="vi-VN"/>
        </w:rPr>
        <w:t xml:space="preserve">      1.2.3. Nợ công </w:t>
      </w:r>
    </w:p>
    <w:p w:rsidR="008264CF" w:rsidRPr="006E3089" w:rsidRDefault="008264CF" w:rsidP="008264CF">
      <w:pPr>
        <w:pStyle w:val="normaltext13thuthang"/>
        <w:ind w:left="720" w:right="0"/>
        <w:outlineLvl w:val="2"/>
        <w:rPr>
          <w:lang w:val="vi-VN"/>
        </w:rPr>
      </w:pPr>
      <w:r w:rsidRPr="006E3089">
        <w:rPr>
          <w:lang w:val="vi-VN"/>
        </w:rPr>
        <w:t xml:space="preserve">1.3. Vai trò của chính phủ </w:t>
      </w:r>
      <w:r w:rsidRPr="006E3089">
        <w:rPr>
          <w:lang w:val="vi-VN"/>
        </w:rPr>
        <w:tab/>
      </w:r>
      <w:r w:rsidRPr="006E3089">
        <w:rPr>
          <w:lang w:val="vi-VN"/>
        </w:rPr>
        <w:tab/>
      </w:r>
      <w:r w:rsidRPr="006E3089">
        <w:rPr>
          <w:lang w:val="vi-VN"/>
        </w:rPr>
        <w:tab/>
      </w:r>
      <w:r w:rsidRPr="006E3089">
        <w:rPr>
          <w:lang w:val="vi-VN"/>
        </w:rPr>
        <w:tab/>
        <w:t xml:space="preserve">         </w:t>
      </w:r>
      <w:r w:rsidRPr="006E3089">
        <w:rPr>
          <w:lang w:val="vi-VN"/>
        </w:rPr>
        <w:tab/>
      </w:r>
      <w:r w:rsidRPr="006E3089">
        <w:rPr>
          <w:lang w:val="vi-VN"/>
        </w:rPr>
        <w:tab/>
      </w:r>
      <w:r w:rsidRPr="006E3089">
        <w:rPr>
          <w:i/>
          <w:lang w:val="vi-VN"/>
        </w:rPr>
        <w:t>Thời gian:0,5 giờ</w:t>
      </w:r>
    </w:p>
    <w:p w:rsidR="008264CF" w:rsidRPr="006E3089" w:rsidRDefault="008264CF" w:rsidP="008264CF">
      <w:pPr>
        <w:pStyle w:val="normaltext13thuthang"/>
        <w:ind w:left="720" w:right="0"/>
        <w:outlineLvl w:val="2"/>
        <w:rPr>
          <w:lang w:val="vi-VN"/>
        </w:rPr>
      </w:pPr>
      <w:r w:rsidRPr="006E3089">
        <w:rPr>
          <w:lang w:val="vi-VN"/>
        </w:rPr>
        <w:t xml:space="preserve">1.4. Hiệu quả Pareto </w:t>
      </w:r>
      <w:r w:rsidRPr="006E3089">
        <w:tab/>
      </w:r>
      <w:r w:rsidRPr="006E3089">
        <w:tab/>
      </w:r>
      <w:r w:rsidRPr="006E3089">
        <w:tab/>
      </w:r>
      <w:r w:rsidRPr="006E3089">
        <w:tab/>
      </w:r>
      <w:r w:rsidRPr="006E3089">
        <w:tab/>
      </w:r>
      <w:r w:rsidRPr="006E3089">
        <w:tab/>
      </w:r>
      <w:r w:rsidRPr="006E3089">
        <w:rPr>
          <w:i/>
          <w:lang w:val="vi-VN"/>
        </w:rPr>
        <w:t>Thời gian:</w:t>
      </w:r>
      <w:r w:rsidRPr="006E3089">
        <w:rPr>
          <w:i/>
        </w:rPr>
        <w:t>0,5</w:t>
      </w:r>
      <w:r w:rsidRPr="006E3089">
        <w:rPr>
          <w:i/>
          <w:lang w:val="vi-VN"/>
        </w:rPr>
        <w:t xml:space="preserve"> giờ</w:t>
      </w:r>
    </w:p>
    <w:p w:rsidR="008264CF" w:rsidRPr="006E3089" w:rsidRDefault="008264CF" w:rsidP="008264CF">
      <w:pPr>
        <w:pStyle w:val="normaltext13thuthang"/>
        <w:ind w:left="720" w:right="0"/>
        <w:outlineLvl w:val="2"/>
        <w:rPr>
          <w:lang w:val="vi-VN"/>
        </w:rPr>
      </w:pPr>
      <w:r w:rsidRPr="006E3089">
        <w:rPr>
          <w:lang w:val="vi-VN"/>
        </w:rPr>
        <w:t xml:space="preserve">      1.4.1. Khái niệm hiệu quả Pareto </w:t>
      </w:r>
    </w:p>
    <w:p w:rsidR="008264CF" w:rsidRPr="006E3089" w:rsidRDefault="008264CF" w:rsidP="008264CF">
      <w:pPr>
        <w:pStyle w:val="normaltext13thuthang"/>
        <w:ind w:left="720" w:right="0"/>
        <w:outlineLvl w:val="2"/>
      </w:pPr>
      <w:r w:rsidRPr="006E3089">
        <w:rPr>
          <w:lang w:val="vi-VN"/>
        </w:rPr>
        <w:t xml:space="preserve">      1.4.2. </w:t>
      </w:r>
      <w:r w:rsidRPr="006E3089">
        <w:t xml:space="preserve">Hiệu quả Pareto trong tiêu dùng </w:t>
      </w:r>
    </w:p>
    <w:p w:rsidR="008264CF" w:rsidRPr="006E3089" w:rsidRDefault="008264CF" w:rsidP="008264CF">
      <w:pPr>
        <w:pStyle w:val="normaltext13thuthang"/>
        <w:ind w:left="720" w:right="0"/>
        <w:outlineLvl w:val="2"/>
      </w:pPr>
      <w:r w:rsidRPr="006E3089">
        <w:t xml:space="preserve">      1.4.3. Hiệu quả Pareto trong sản xuất </w:t>
      </w:r>
    </w:p>
    <w:p w:rsidR="008264CF" w:rsidRPr="006E3089" w:rsidRDefault="008264CF" w:rsidP="008264CF">
      <w:pPr>
        <w:pStyle w:val="normaltext13thuthang"/>
        <w:ind w:left="720" w:right="0"/>
        <w:outlineLvl w:val="2"/>
      </w:pPr>
      <w:r w:rsidRPr="006E3089">
        <w:t xml:space="preserve">      1.4.4. Hiệu quả Pareto hỗn hợp </w:t>
      </w:r>
    </w:p>
    <w:p w:rsidR="008264CF" w:rsidRPr="006E3089" w:rsidRDefault="008264CF" w:rsidP="008264CF">
      <w:pPr>
        <w:pStyle w:val="normaltext13thuthang"/>
        <w:ind w:left="720" w:right="0"/>
        <w:outlineLvl w:val="2"/>
      </w:pPr>
      <w:r w:rsidRPr="006E3089">
        <w:t xml:space="preserve">1.5. Tối đa hóa phúc lợi xã hội </w:t>
      </w:r>
      <w:r w:rsidRPr="006E3089">
        <w:tab/>
      </w:r>
      <w:r w:rsidRPr="006E3089">
        <w:tab/>
      </w:r>
      <w:r w:rsidRPr="006E3089">
        <w:tab/>
      </w:r>
      <w:r w:rsidRPr="006E3089">
        <w:tab/>
      </w:r>
      <w:r w:rsidRPr="006E3089">
        <w:tab/>
      </w:r>
      <w:r w:rsidRPr="006E3089">
        <w:rPr>
          <w:i/>
          <w:lang w:val="vi-VN"/>
        </w:rPr>
        <w:t>Thời gian:</w:t>
      </w:r>
      <w:r w:rsidRPr="006E3089">
        <w:rPr>
          <w:i/>
        </w:rPr>
        <w:t>1</w:t>
      </w:r>
      <w:r w:rsidRPr="006E3089">
        <w:rPr>
          <w:i/>
          <w:lang w:val="vi-VN"/>
        </w:rPr>
        <w:t xml:space="preserve"> giờ</w:t>
      </w:r>
    </w:p>
    <w:p w:rsidR="008264CF" w:rsidRPr="006E3089" w:rsidRDefault="008264CF" w:rsidP="008264CF">
      <w:pPr>
        <w:pStyle w:val="normaltext13thuthang"/>
        <w:ind w:left="720" w:right="0"/>
        <w:outlineLvl w:val="2"/>
      </w:pPr>
      <w:r w:rsidRPr="006E3089">
        <w:t xml:space="preserve">      1.5.1. Sự đền bù tiềm năng </w:t>
      </w:r>
    </w:p>
    <w:p w:rsidR="008264CF" w:rsidRPr="006E3089" w:rsidRDefault="008264CF" w:rsidP="008264CF">
      <w:pPr>
        <w:pStyle w:val="normaltext13thuthang"/>
        <w:ind w:left="720" w:right="0"/>
        <w:outlineLvl w:val="2"/>
      </w:pPr>
      <w:r w:rsidRPr="006E3089">
        <w:t xml:space="preserve">      1.5.2. Hàm phúc lợi xã hội </w:t>
      </w:r>
    </w:p>
    <w:p w:rsidR="008264CF" w:rsidRPr="006E3089" w:rsidRDefault="008264CF" w:rsidP="008264CF">
      <w:pPr>
        <w:pStyle w:val="normaltext13thuthang"/>
        <w:ind w:left="720" w:right="0"/>
        <w:outlineLvl w:val="2"/>
      </w:pPr>
      <w:r w:rsidRPr="006E3089">
        <w:t xml:space="preserve">      1.5.3. Phân tích lợi ích và chi phí </w:t>
      </w:r>
    </w:p>
    <w:p w:rsidR="008264CF" w:rsidRPr="006E3089" w:rsidRDefault="008264CF" w:rsidP="008264CF">
      <w:pPr>
        <w:pStyle w:val="normaltext13thuthang"/>
        <w:ind w:left="720" w:right="0"/>
        <w:outlineLvl w:val="2"/>
        <w:rPr>
          <w:lang w:val="vi-VN"/>
        </w:rPr>
      </w:pPr>
      <w:r w:rsidRPr="006E3089">
        <w:rPr>
          <w:lang w:val="vi-VN"/>
        </w:rPr>
        <w:t>Thực hành</w:t>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i/>
          <w:lang w:val="vi-VN"/>
        </w:rPr>
        <w:t xml:space="preserve">Thời gian: </w:t>
      </w:r>
      <w:r w:rsidRPr="006E3089">
        <w:rPr>
          <w:i/>
        </w:rPr>
        <w:t>1</w:t>
      </w:r>
      <w:r w:rsidRPr="006E3089">
        <w:rPr>
          <w:i/>
          <w:lang w:val="vi-VN"/>
        </w:rPr>
        <w:t xml:space="preserve"> giờ</w:t>
      </w:r>
    </w:p>
    <w:p w:rsidR="008264CF" w:rsidRPr="006E3089" w:rsidRDefault="001201C3" w:rsidP="008264CF">
      <w:pPr>
        <w:pStyle w:val="normaltext13"/>
        <w:tabs>
          <w:tab w:val="left" w:pos="7088"/>
        </w:tabs>
        <w:spacing w:before="0" w:after="0" w:afterAutospacing="0"/>
        <w:ind w:right="0"/>
        <w:outlineLvl w:val="2"/>
        <w:rPr>
          <w:b/>
          <w:i/>
        </w:rPr>
      </w:pPr>
      <w:r w:rsidRPr="006E3089">
        <w:rPr>
          <w:b/>
          <w:bCs/>
        </w:rPr>
        <w:t xml:space="preserve">CHƯƠNG 2. NGOẠI TÁC </w:t>
      </w:r>
      <w:r w:rsidR="008264CF" w:rsidRPr="006E3089">
        <w:rPr>
          <w:b/>
          <w:bCs/>
        </w:rPr>
        <w:tab/>
      </w:r>
      <w:r w:rsidR="008264CF" w:rsidRPr="006E3089">
        <w:rPr>
          <w:b/>
          <w:bCs/>
        </w:rPr>
        <w:tab/>
      </w:r>
      <w:r w:rsidR="008264CF" w:rsidRPr="006E3089">
        <w:rPr>
          <w:b/>
          <w:i/>
          <w:lang w:val="vi-VN"/>
        </w:rPr>
        <w:t xml:space="preserve">Thời gian: </w:t>
      </w:r>
      <w:r w:rsidR="008264CF" w:rsidRPr="006E3089">
        <w:rPr>
          <w:b/>
          <w:i/>
        </w:rPr>
        <w:t>6</w:t>
      </w:r>
      <w:r w:rsidR="008264CF" w:rsidRPr="006E3089">
        <w:rPr>
          <w:b/>
          <w:i/>
          <w:lang w:val="vi-VN"/>
        </w:rPr>
        <w:t xml:space="preserve"> giờ</w:t>
      </w:r>
    </w:p>
    <w:p w:rsidR="008264CF" w:rsidRPr="006E3089" w:rsidRDefault="008264CF" w:rsidP="008264CF">
      <w:pPr>
        <w:pStyle w:val="normaltext13"/>
        <w:tabs>
          <w:tab w:val="left" w:pos="7088"/>
        </w:tabs>
        <w:spacing w:before="0" w:after="0" w:afterAutospacing="0"/>
        <w:ind w:right="0"/>
        <w:outlineLvl w:val="2"/>
        <w:rPr>
          <w:bCs/>
          <w:i/>
        </w:rPr>
      </w:pPr>
      <w:r w:rsidRPr="006E3089">
        <w:rPr>
          <w:bCs/>
          <w:i/>
        </w:rPr>
        <w:t xml:space="preserve">Mục tiêu: </w:t>
      </w:r>
      <w:r w:rsidRPr="006E3089">
        <w:rPr>
          <w:bCs/>
        </w:rPr>
        <w:t>Trình bày được các lý thuyết về ngoại tác</w:t>
      </w:r>
    </w:p>
    <w:p w:rsidR="008264CF" w:rsidRPr="006E3089" w:rsidRDefault="008264CF" w:rsidP="008264CF">
      <w:pPr>
        <w:pStyle w:val="normaltext13"/>
        <w:tabs>
          <w:tab w:val="left" w:pos="7088"/>
        </w:tabs>
        <w:spacing w:before="0" w:after="0" w:afterAutospacing="0"/>
        <w:ind w:right="0"/>
        <w:outlineLvl w:val="2"/>
        <w:rPr>
          <w:i/>
          <w:lang w:val="vi-VN"/>
        </w:rPr>
      </w:pPr>
      <w:r w:rsidRPr="006E3089">
        <w:rPr>
          <w:i/>
          <w:lang w:val="vi-VN"/>
        </w:rPr>
        <w:t>Nội dung</w:t>
      </w:r>
      <w:r w:rsidRPr="006E3089">
        <w:rPr>
          <w:i/>
        </w:rPr>
        <w:t xml:space="preserve"> chương</w:t>
      </w:r>
      <w:r w:rsidRPr="006E3089">
        <w:rPr>
          <w:i/>
          <w:lang w:val="vi-VN"/>
        </w:rPr>
        <w:t>:</w:t>
      </w:r>
    </w:p>
    <w:p w:rsidR="008264CF" w:rsidRPr="006E3089" w:rsidRDefault="008264CF" w:rsidP="008264CF">
      <w:pPr>
        <w:pStyle w:val="normaltext13"/>
        <w:tabs>
          <w:tab w:val="left" w:pos="7088"/>
        </w:tabs>
        <w:spacing w:before="0" w:after="0" w:afterAutospacing="0"/>
        <w:ind w:left="720" w:right="0"/>
        <w:outlineLvl w:val="2"/>
        <w:rPr>
          <w:lang w:val="vi-VN"/>
        </w:rPr>
      </w:pPr>
      <w:r w:rsidRPr="006E3089">
        <w:rPr>
          <w:lang w:val="vi-VN"/>
        </w:rPr>
        <w:t xml:space="preserve">2.1 Khái niệm ngoại tác </w:t>
      </w:r>
      <w:r w:rsidRPr="006E3089">
        <w:rPr>
          <w:lang w:val="vi-VN"/>
        </w:rPr>
        <w:tab/>
      </w:r>
      <w:r w:rsidRPr="006E3089">
        <w:rPr>
          <w:i/>
          <w:lang w:val="vi-VN"/>
        </w:rPr>
        <w:t>Thời gian: 0,2 giờ</w:t>
      </w:r>
    </w:p>
    <w:p w:rsidR="008264CF" w:rsidRPr="006E3089" w:rsidRDefault="008264CF" w:rsidP="008264CF">
      <w:pPr>
        <w:pStyle w:val="normaltext13"/>
        <w:tabs>
          <w:tab w:val="left" w:pos="7088"/>
        </w:tabs>
        <w:spacing w:before="0" w:after="0" w:afterAutospacing="0"/>
        <w:ind w:left="720" w:right="0"/>
        <w:outlineLvl w:val="2"/>
        <w:rPr>
          <w:lang w:val="vi-VN"/>
        </w:rPr>
      </w:pPr>
      <w:r w:rsidRPr="006E3089">
        <w:rPr>
          <w:lang w:val="vi-VN"/>
        </w:rPr>
        <w:t xml:space="preserve">2.2. Lý thuyết ngoại tác </w:t>
      </w:r>
      <w:r w:rsidRPr="006E3089">
        <w:rPr>
          <w:lang w:val="vi-VN"/>
        </w:rPr>
        <w:tab/>
      </w:r>
      <w:r w:rsidRPr="006E3089">
        <w:rPr>
          <w:i/>
          <w:lang w:val="vi-VN"/>
        </w:rPr>
        <w:t>Thời gian: 0,</w:t>
      </w:r>
      <w:r w:rsidRPr="006E3089">
        <w:rPr>
          <w:i/>
        </w:rPr>
        <w:t>2</w:t>
      </w:r>
      <w:r w:rsidRPr="006E3089">
        <w:rPr>
          <w:i/>
          <w:lang w:val="vi-VN"/>
        </w:rPr>
        <w:t xml:space="preserve"> giờ</w:t>
      </w:r>
    </w:p>
    <w:p w:rsidR="008264CF" w:rsidRPr="006E3089" w:rsidRDefault="008264CF" w:rsidP="008264CF">
      <w:pPr>
        <w:pStyle w:val="normaltext13thuthang"/>
        <w:ind w:left="720" w:right="0" w:firstLine="414"/>
        <w:outlineLvl w:val="2"/>
        <w:rPr>
          <w:lang w:val="vi-VN"/>
        </w:rPr>
      </w:pPr>
      <w:r w:rsidRPr="006E3089">
        <w:rPr>
          <w:lang w:val="vi-VN"/>
        </w:rPr>
        <w:t xml:space="preserve">2.2.1. Ngoại tác sản xuất tiêu cực </w:t>
      </w:r>
    </w:p>
    <w:p w:rsidR="008264CF" w:rsidRPr="006E3089" w:rsidRDefault="008264CF" w:rsidP="008264CF">
      <w:pPr>
        <w:pStyle w:val="normaltext13thuthang"/>
        <w:ind w:left="720" w:right="0" w:firstLine="414"/>
        <w:outlineLvl w:val="2"/>
        <w:rPr>
          <w:lang w:val="vi-VN"/>
        </w:rPr>
      </w:pPr>
      <w:r w:rsidRPr="006E3089">
        <w:rPr>
          <w:lang w:val="vi-VN"/>
        </w:rPr>
        <w:t xml:space="preserve">2.2.2. Ngoại tác tiêu dùng tích cực </w:t>
      </w:r>
    </w:p>
    <w:p w:rsidR="008264CF" w:rsidRPr="006E3089" w:rsidRDefault="008264CF" w:rsidP="008264CF">
      <w:pPr>
        <w:pStyle w:val="normaltext13thuthang"/>
        <w:ind w:left="720" w:right="0" w:firstLine="414"/>
        <w:outlineLvl w:val="2"/>
        <w:rPr>
          <w:lang w:val="vi-VN"/>
        </w:rPr>
      </w:pPr>
      <w:r w:rsidRPr="006E3089">
        <w:rPr>
          <w:lang w:val="vi-VN"/>
        </w:rPr>
        <w:t xml:space="preserve">2.2.3. Ngoại tác tích cực </w:t>
      </w:r>
    </w:p>
    <w:p w:rsidR="008264CF" w:rsidRPr="006E3089" w:rsidRDefault="008264CF" w:rsidP="008264CF">
      <w:pPr>
        <w:pStyle w:val="normaltext13"/>
        <w:tabs>
          <w:tab w:val="left" w:pos="7088"/>
        </w:tabs>
        <w:spacing w:before="0" w:after="0" w:afterAutospacing="0"/>
        <w:ind w:left="720" w:right="0"/>
        <w:outlineLvl w:val="2"/>
        <w:rPr>
          <w:lang w:val="vi-VN"/>
        </w:rPr>
      </w:pPr>
      <w:r w:rsidRPr="006E3089">
        <w:rPr>
          <w:lang w:val="vi-VN"/>
        </w:rPr>
        <w:t>2.3. Những giải pháp của khu vực tư về vấn đề ngoại tác</w:t>
      </w:r>
      <w:r w:rsidRPr="006E3089">
        <w:rPr>
          <w:lang w:val="vi-VN"/>
        </w:rPr>
        <w:tab/>
        <w:t xml:space="preserve"> </w:t>
      </w:r>
      <w:r w:rsidRPr="006E3089">
        <w:rPr>
          <w:i/>
          <w:lang w:val="vi-VN"/>
        </w:rPr>
        <w:t>Thời gian: 0,2 giờ</w:t>
      </w:r>
    </w:p>
    <w:p w:rsidR="008264CF" w:rsidRPr="006E3089" w:rsidRDefault="008264CF" w:rsidP="008264CF">
      <w:pPr>
        <w:pStyle w:val="normaltext13thuthang"/>
        <w:ind w:left="720" w:right="0" w:firstLine="414"/>
        <w:outlineLvl w:val="2"/>
        <w:rPr>
          <w:lang w:val="vi-VN"/>
        </w:rPr>
      </w:pPr>
      <w:r w:rsidRPr="006E3089">
        <w:rPr>
          <w:lang w:val="vi-VN"/>
        </w:rPr>
        <w:t xml:space="preserve">2.3.1. Giải pháp và định lý Coase </w:t>
      </w:r>
    </w:p>
    <w:p w:rsidR="008264CF" w:rsidRPr="006E3089" w:rsidRDefault="008264CF" w:rsidP="008264CF">
      <w:pPr>
        <w:pStyle w:val="normaltext13thuthang"/>
        <w:ind w:left="720" w:right="0" w:firstLine="414"/>
        <w:outlineLvl w:val="2"/>
        <w:rPr>
          <w:lang w:val="vi-VN"/>
        </w:rPr>
      </w:pPr>
      <w:r w:rsidRPr="006E3089">
        <w:rPr>
          <w:lang w:val="vi-VN"/>
        </w:rPr>
        <w:t xml:space="preserve">2.3.2. Những hạn chế về giải pháp của định lý Coase </w:t>
      </w:r>
    </w:p>
    <w:p w:rsidR="008264CF" w:rsidRPr="006E3089" w:rsidRDefault="008264CF" w:rsidP="008264CF">
      <w:pPr>
        <w:pStyle w:val="normaltext13"/>
        <w:tabs>
          <w:tab w:val="left" w:pos="7088"/>
        </w:tabs>
        <w:spacing w:before="0" w:after="0" w:afterAutospacing="0"/>
        <w:ind w:left="720" w:right="0"/>
        <w:outlineLvl w:val="2"/>
        <w:rPr>
          <w:lang w:val="vi-VN"/>
        </w:rPr>
      </w:pPr>
      <w:r w:rsidRPr="006E3089">
        <w:rPr>
          <w:lang w:val="vi-VN"/>
        </w:rPr>
        <w:t xml:space="preserve">2.4. Những giải pháp của khu vực công về vấn đề ngoại tác </w:t>
      </w:r>
      <w:r w:rsidRPr="006E3089">
        <w:rPr>
          <w:lang w:val="vi-VN"/>
        </w:rPr>
        <w:tab/>
      </w:r>
      <w:r w:rsidRPr="006E3089">
        <w:rPr>
          <w:lang w:val="vi-VN"/>
        </w:rPr>
        <w:tab/>
      </w:r>
      <w:r w:rsidRPr="006E3089">
        <w:rPr>
          <w:i/>
          <w:lang w:val="vi-VN"/>
        </w:rPr>
        <w:t>Thời gian: 0,2 giờ</w:t>
      </w:r>
    </w:p>
    <w:p w:rsidR="008264CF" w:rsidRPr="006E3089" w:rsidRDefault="008264CF" w:rsidP="008264CF">
      <w:pPr>
        <w:pStyle w:val="normaltext13thuthang"/>
        <w:ind w:left="720" w:right="0" w:firstLine="414"/>
        <w:outlineLvl w:val="2"/>
        <w:rPr>
          <w:lang w:val="vi-VN"/>
        </w:rPr>
      </w:pPr>
      <w:r w:rsidRPr="006E3089">
        <w:rPr>
          <w:lang w:val="vi-VN"/>
        </w:rPr>
        <w:t xml:space="preserve">2.4.1. Đánh thuế để điều chỉnh </w:t>
      </w:r>
    </w:p>
    <w:p w:rsidR="008264CF" w:rsidRPr="006E3089" w:rsidRDefault="008264CF" w:rsidP="008264CF">
      <w:pPr>
        <w:pStyle w:val="normaltext13thuthang"/>
        <w:ind w:left="720" w:right="0" w:firstLine="414"/>
        <w:outlineLvl w:val="2"/>
        <w:rPr>
          <w:lang w:val="vi-VN"/>
        </w:rPr>
      </w:pPr>
      <w:r w:rsidRPr="006E3089">
        <w:rPr>
          <w:lang w:val="vi-VN"/>
        </w:rPr>
        <w:t xml:space="preserve">2.4.2. Trợ cấp </w:t>
      </w:r>
    </w:p>
    <w:p w:rsidR="008264CF" w:rsidRPr="006E3089" w:rsidRDefault="008264CF" w:rsidP="008264CF">
      <w:pPr>
        <w:pStyle w:val="normaltext13thuthang"/>
        <w:ind w:left="720" w:right="0" w:firstLine="414"/>
        <w:outlineLvl w:val="2"/>
        <w:rPr>
          <w:lang w:val="vi-VN"/>
        </w:rPr>
      </w:pPr>
      <w:r w:rsidRPr="006E3089">
        <w:rPr>
          <w:lang w:val="vi-VN"/>
        </w:rPr>
        <w:t xml:space="preserve">2.4.3. Điều tiết lượng sản xuất </w:t>
      </w:r>
    </w:p>
    <w:p w:rsidR="008264CF" w:rsidRPr="006E3089" w:rsidRDefault="008264CF" w:rsidP="008264CF">
      <w:pPr>
        <w:pStyle w:val="normaltext13"/>
        <w:tabs>
          <w:tab w:val="left" w:pos="7088"/>
        </w:tabs>
        <w:spacing w:before="0" w:after="0" w:afterAutospacing="0"/>
        <w:ind w:left="720" w:right="0"/>
        <w:outlineLvl w:val="2"/>
        <w:rPr>
          <w:lang w:val="vi-VN"/>
        </w:rPr>
      </w:pPr>
      <w:r w:rsidRPr="006E3089">
        <w:rPr>
          <w:lang w:val="vi-VN"/>
        </w:rPr>
        <w:t xml:space="preserve">2.5. Sự khác nhau giữa cách tiếp cận giá cả và số lượng để giải quyết vấn đề về ngoại tác </w:t>
      </w:r>
      <w:r w:rsidRPr="006E3089">
        <w:rPr>
          <w:lang w:val="vi-VN"/>
        </w:rPr>
        <w:tab/>
      </w:r>
      <w:r w:rsidRPr="006E3089">
        <w:rPr>
          <w:i/>
          <w:lang w:val="vi-VN"/>
        </w:rPr>
        <w:t>Thời gian: 0,2 giờ</w:t>
      </w:r>
    </w:p>
    <w:p w:rsidR="008264CF" w:rsidRPr="006E3089" w:rsidRDefault="008264CF" w:rsidP="008264CF">
      <w:pPr>
        <w:pStyle w:val="normaltext13thuthang"/>
        <w:ind w:left="720" w:right="0" w:firstLine="556"/>
        <w:outlineLvl w:val="2"/>
        <w:rPr>
          <w:lang w:val="vi-VN"/>
        </w:rPr>
      </w:pPr>
      <w:r w:rsidRPr="006E3089">
        <w:rPr>
          <w:lang w:val="vi-VN"/>
        </w:rPr>
        <w:t xml:space="preserve">2.5.1. Mô hình cơ bản </w:t>
      </w:r>
    </w:p>
    <w:p w:rsidR="008264CF" w:rsidRPr="006E3089" w:rsidRDefault="008264CF" w:rsidP="008264CF">
      <w:pPr>
        <w:pStyle w:val="normaltext13thuthang"/>
        <w:ind w:left="720" w:right="0" w:firstLine="556"/>
        <w:outlineLvl w:val="2"/>
        <w:rPr>
          <w:lang w:val="vi-VN"/>
        </w:rPr>
      </w:pPr>
      <w:r w:rsidRPr="006E3089">
        <w:rPr>
          <w:lang w:val="vi-VN"/>
        </w:rPr>
        <w:t xml:space="preserve">2.5.2. Đánh thuế và điều tiết lượng sản xuất trong mô hình này </w:t>
      </w:r>
    </w:p>
    <w:p w:rsidR="008264CF" w:rsidRPr="006E3089" w:rsidRDefault="008264CF" w:rsidP="008264CF">
      <w:pPr>
        <w:pStyle w:val="normaltext13thuthang"/>
        <w:ind w:left="720" w:right="0" w:firstLine="556"/>
        <w:outlineLvl w:val="2"/>
        <w:rPr>
          <w:lang w:val="vi-VN"/>
        </w:rPr>
      </w:pPr>
      <w:r w:rsidRPr="006E3089">
        <w:rPr>
          <w:lang w:val="vi-VN"/>
        </w:rPr>
        <w:t xml:space="preserve">2.5.3. Nhiều nhà máy thép với chi phí cắt giảm khác nhau </w:t>
      </w:r>
    </w:p>
    <w:p w:rsidR="008264CF" w:rsidRPr="006E3089" w:rsidRDefault="008264CF" w:rsidP="008264CF">
      <w:pPr>
        <w:pStyle w:val="normaltext13thuthang"/>
        <w:ind w:left="720" w:right="0" w:firstLine="556"/>
        <w:outlineLvl w:val="2"/>
        <w:rPr>
          <w:lang w:val="vi-VN"/>
        </w:rPr>
      </w:pPr>
      <w:r w:rsidRPr="006E3089">
        <w:rPr>
          <w:lang w:val="vi-VN"/>
        </w:rPr>
        <w:t xml:space="preserve">2.5.4. Tính không chắc chắn về chi phí giảm ô nhiễm </w:t>
      </w:r>
    </w:p>
    <w:p w:rsidR="008264CF" w:rsidRPr="006E3089" w:rsidRDefault="008264CF" w:rsidP="008264CF">
      <w:pPr>
        <w:pStyle w:val="normaltext13thuthang"/>
        <w:ind w:right="0" w:firstLine="420"/>
        <w:outlineLvl w:val="2"/>
      </w:pPr>
      <w:r w:rsidRPr="006E3089">
        <w:t>Thực hành</w:t>
      </w:r>
      <w:r w:rsidRPr="006E3089">
        <w:tab/>
      </w:r>
      <w:r w:rsidRPr="006E3089">
        <w:tab/>
      </w:r>
      <w:r w:rsidRPr="006E3089">
        <w:tab/>
      </w:r>
      <w:r w:rsidRPr="006E3089">
        <w:tab/>
      </w:r>
      <w:r w:rsidRPr="006E3089">
        <w:tab/>
      </w:r>
      <w:r w:rsidRPr="006E3089">
        <w:tab/>
      </w:r>
      <w:r w:rsidRPr="006E3089">
        <w:tab/>
      </w:r>
      <w:r w:rsidRPr="006E3089">
        <w:tab/>
      </w:r>
      <w:r w:rsidRPr="006E3089">
        <w:rPr>
          <w:i/>
          <w:lang w:val="vi-VN"/>
        </w:rPr>
        <w:t xml:space="preserve">Thời gian: </w:t>
      </w:r>
      <w:r w:rsidRPr="006E3089">
        <w:rPr>
          <w:i/>
        </w:rPr>
        <w:t>5</w:t>
      </w:r>
      <w:r w:rsidRPr="006E3089">
        <w:rPr>
          <w:i/>
          <w:lang w:val="vi-VN"/>
        </w:rPr>
        <w:t xml:space="preserve"> giờ</w:t>
      </w:r>
    </w:p>
    <w:p w:rsidR="008264CF" w:rsidRPr="006E3089" w:rsidRDefault="001201C3" w:rsidP="008264CF">
      <w:pPr>
        <w:pStyle w:val="normaltext13"/>
        <w:tabs>
          <w:tab w:val="left" w:pos="7088"/>
        </w:tabs>
        <w:spacing w:before="0" w:after="0" w:afterAutospacing="0"/>
        <w:ind w:right="0"/>
        <w:outlineLvl w:val="2"/>
        <w:rPr>
          <w:i/>
        </w:rPr>
      </w:pPr>
      <w:r w:rsidRPr="006E3089">
        <w:rPr>
          <w:b/>
          <w:bCs/>
        </w:rPr>
        <w:t xml:space="preserve">CHƯƠNG 3. HÀNG HÓA CÔNG </w:t>
      </w:r>
      <w:r w:rsidR="008264CF" w:rsidRPr="006E3089">
        <w:rPr>
          <w:b/>
          <w:bCs/>
        </w:rPr>
        <w:tab/>
      </w:r>
      <w:r w:rsidR="008264CF" w:rsidRPr="006E3089">
        <w:rPr>
          <w:b/>
          <w:i/>
          <w:lang w:val="vi-VN"/>
        </w:rPr>
        <w:t xml:space="preserve">Thời gian: </w:t>
      </w:r>
      <w:r w:rsidR="008264CF" w:rsidRPr="006E3089">
        <w:rPr>
          <w:b/>
          <w:i/>
        </w:rPr>
        <w:t>6</w:t>
      </w:r>
      <w:r w:rsidR="008264CF" w:rsidRPr="006E3089">
        <w:rPr>
          <w:b/>
          <w:i/>
          <w:lang w:val="vi-VN"/>
        </w:rPr>
        <w:t xml:space="preserve"> giờ</w:t>
      </w:r>
    </w:p>
    <w:p w:rsidR="008264CF" w:rsidRPr="006E3089" w:rsidRDefault="008264CF" w:rsidP="008264CF">
      <w:pPr>
        <w:pStyle w:val="normaltext13"/>
        <w:tabs>
          <w:tab w:val="left" w:pos="7088"/>
        </w:tabs>
        <w:spacing w:before="0" w:after="0" w:afterAutospacing="0"/>
        <w:ind w:right="0"/>
        <w:outlineLvl w:val="2"/>
        <w:rPr>
          <w:bCs/>
          <w:i/>
        </w:rPr>
      </w:pPr>
      <w:r w:rsidRPr="006E3089">
        <w:rPr>
          <w:bCs/>
          <w:i/>
        </w:rPr>
        <w:t>Mục tiêu:</w:t>
      </w:r>
    </w:p>
    <w:p w:rsidR="008264CF" w:rsidRPr="006E3089" w:rsidRDefault="008264CF" w:rsidP="008264CF">
      <w:pPr>
        <w:pStyle w:val="normaltext13"/>
        <w:tabs>
          <w:tab w:val="left" w:pos="7088"/>
        </w:tabs>
        <w:spacing w:before="0" w:after="0" w:afterAutospacing="0"/>
        <w:ind w:right="0"/>
        <w:outlineLvl w:val="2"/>
        <w:rPr>
          <w:bCs/>
        </w:rPr>
      </w:pPr>
      <w:r w:rsidRPr="006E3089">
        <w:rPr>
          <w:bCs/>
        </w:rPr>
        <w:t>+ Hiểu rõ bản chất của hàng hóa  công</w:t>
      </w:r>
    </w:p>
    <w:p w:rsidR="008264CF" w:rsidRPr="006E3089" w:rsidRDefault="008264CF" w:rsidP="008264CF">
      <w:pPr>
        <w:pStyle w:val="normaltext13"/>
        <w:tabs>
          <w:tab w:val="left" w:pos="7088"/>
        </w:tabs>
        <w:spacing w:before="0" w:after="0" w:afterAutospacing="0"/>
        <w:ind w:right="0"/>
        <w:outlineLvl w:val="2"/>
        <w:rPr>
          <w:bCs/>
          <w:lang w:val="vi-VN"/>
        </w:rPr>
      </w:pPr>
      <w:r w:rsidRPr="006E3089">
        <w:rPr>
          <w:bCs/>
        </w:rPr>
        <w:t>+ Hiểu rõ cách thức sản xuất hàng hóa tiêu dùng ở khu vực công và khu vực tư</w:t>
      </w:r>
    </w:p>
    <w:p w:rsidR="008264CF" w:rsidRPr="006E3089" w:rsidRDefault="008264CF" w:rsidP="008264CF">
      <w:pPr>
        <w:pStyle w:val="normaltext13"/>
        <w:tabs>
          <w:tab w:val="left" w:pos="7088"/>
        </w:tabs>
        <w:spacing w:before="0" w:after="0" w:afterAutospacing="0"/>
        <w:ind w:right="0"/>
        <w:outlineLvl w:val="2"/>
        <w:rPr>
          <w:i/>
          <w:lang w:val="vi-VN"/>
        </w:rPr>
      </w:pPr>
      <w:r w:rsidRPr="006E3089">
        <w:rPr>
          <w:i/>
          <w:lang w:val="vi-VN"/>
        </w:rPr>
        <w:t>Nội dung chương:</w:t>
      </w:r>
    </w:p>
    <w:p w:rsidR="008264CF" w:rsidRPr="006E3089" w:rsidRDefault="008264CF" w:rsidP="008264CF">
      <w:pPr>
        <w:pStyle w:val="normaltext13thuthang"/>
        <w:ind w:right="0" w:firstLine="420"/>
        <w:outlineLvl w:val="2"/>
        <w:rPr>
          <w:lang w:val="vi-VN"/>
        </w:rPr>
      </w:pPr>
      <w:r w:rsidRPr="006E3089">
        <w:rPr>
          <w:lang w:val="vi-VN"/>
        </w:rPr>
        <w:t xml:space="preserve">3.1. Khái niệm và phân loại hàng hóa công </w:t>
      </w:r>
      <w:r w:rsidRPr="006E3089">
        <w:rPr>
          <w:lang w:val="vi-VN"/>
        </w:rPr>
        <w:tab/>
      </w:r>
      <w:r w:rsidRPr="006E3089">
        <w:rPr>
          <w:lang w:val="vi-VN"/>
        </w:rPr>
        <w:tab/>
      </w:r>
      <w:r w:rsidRPr="006E3089">
        <w:rPr>
          <w:lang w:val="vi-VN"/>
        </w:rPr>
        <w:tab/>
      </w:r>
      <w:r w:rsidRPr="006E3089">
        <w:rPr>
          <w:i/>
          <w:lang w:val="vi-VN"/>
        </w:rPr>
        <w:t>Thời gian: 0,25 giờ</w:t>
      </w:r>
    </w:p>
    <w:p w:rsidR="008264CF" w:rsidRPr="006E3089" w:rsidRDefault="008264CF" w:rsidP="008264CF">
      <w:pPr>
        <w:pStyle w:val="normaltext13thuthang"/>
        <w:ind w:left="720" w:right="0" w:firstLine="556"/>
        <w:outlineLvl w:val="2"/>
        <w:rPr>
          <w:lang w:val="vi-VN"/>
        </w:rPr>
      </w:pPr>
      <w:r w:rsidRPr="006E3089">
        <w:rPr>
          <w:lang w:val="vi-VN"/>
        </w:rPr>
        <w:t xml:space="preserve">3.1.1. Khái niệm hàng hóa công </w:t>
      </w:r>
    </w:p>
    <w:p w:rsidR="008264CF" w:rsidRPr="006E3089" w:rsidRDefault="008264CF" w:rsidP="008264CF">
      <w:pPr>
        <w:pStyle w:val="normaltext13thuthang"/>
        <w:ind w:left="720" w:right="0" w:firstLine="556"/>
        <w:outlineLvl w:val="2"/>
        <w:rPr>
          <w:lang w:val="vi-VN"/>
        </w:rPr>
      </w:pPr>
      <w:r w:rsidRPr="006E3089">
        <w:rPr>
          <w:lang w:val="vi-VN"/>
        </w:rPr>
        <w:t xml:space="preserve">3.1.2. Phân loại hàng hóa công </w:t>
      </w:r>
    </w:p>
    <w:p w:rsidR="008264CF" w:rsidRPr="006E3089" w:rsidRDefault="008264CF" w:rsidP="008264CF">
      <w:pPr>
        <w:pStyle w:val="normaltext13thuthang"/>
        <w:ind w:right="0" w:firstLine="420"/>
        <w:outlineLvl w:val="2"/>
        <w:rPr>
          <w:lang w:val="vi-VN"/>
        </w:rPr>
      </w:pPr>
      <w:r w:rsidRPr="006E3089">
        <w:rPr>
          <w:lang w:val="vi-VN"/>
        </w:rPr>
        <w:t xml:space="preserve">3.2. Xác định đầu ra tối ưu cho hàng hóa tiêu dùng chung </w:t>
      </w:r>
      <w:r w:rsidRPr="006E3089">
        <w:rPr>
          <w:lang w:val="vi-VN"/>
        </w:rPr>
        <w:tab/>
      </w:r>
      <w:r w:rsidRPr="006E3089">
        <w:rPr>
          <w:i/>
          <w:lang w:val="vi-VN"/>
        </w:rPr>
        <w:t>Thời gian: 0,25 giờ</w:t>
      </w:r>
    </w:p>
    <w:p w:rsidR="008264CF" w:rsidRPr="006E3089" w:rsidRDefault="008264CF" w:rsidP="008264CF">
      <w:pPr>
        <w:pStyle w:val="normaltext13thuthang"/>
        <w:ind w:right="0" w:firstLine="420"/>
        <w:outlineLvl w:val="2"/>
        <w:rPr>
          <w:lang w:val="vi-VN"/>
        </w:rPr>
      </w:pPr>
      <w:r w:rsidRPr="006E3089">
        <w:rPr>
          <w:lang w:val="vi-VN"/>
        </w:rPr>
        <w:t xml:space="preserve">3.3. Sản xuất hàng hóa tiêu dùng chung của khu vực tư </w:t>
      </w:r>
      <w:r w:rsidRPr="006E3089">
        <w:rPr>
          <w:lang w:val="vi-VN"/>
        </w:rPr>
        <w:tab/>
      </w:r>
      <w:r w:rsidRPr="006E3089">
        <w:rPr>
          <w:i/>
          <w:lang w:val="vi-VN"/>
        </w:rPr>
        <w:t>Thời gian: 0, 5 giờ</w:t>
      </w:r>
    </w:p>
    <w:p w:rsidR="008264CF" w:rsidRPr="006E3089" w:rsidRDefault="008264CF" w:rsidP="008264CF">
      <w:pPr>
        <w:pStyle w:val="normaltext13thuthang"/>
        <w:ind w:left="720" w:right="0"/>
        <w:outlineLvl w:val="2"/>
        <w:rPr>
          <w:lang w:val="vi-VN"/>
        </w:rPr>
      </w:pPr>
      <w:r w:rsidRPr="006E3089">
        <w:rPr>
          <w:lang w:val="vi-VN"/>
        </w:rPr>
        <w:t xml:space="preserve">      3.3.1. Mức khả dụng </w:t>
      </w:r>
    </w:p>
    <w:p w:rsidR="008264CF" w:rsidRPr="006E3089" w:rsidRDefault="008264CF" w:rsidP="008264CF">
      <w:pPr>
        <w:pStyle w:val="normaltext13thuthang"/>
        <w:ind w:left="720" w:right="0"/>
        <w:outlineLvl w:val="2"/>
        <w:rPr>
          <w:lang w:val="vi-VN"/>
        </w:rPr>
      </w:pPr>
      <w:r w:rsidRPr="006E3089">
        <w:rPr>
          <w:lang w:val="vi-VN"/>
        </w:rPr>
        <w:t xml:space="preserve">      3.3.2. Khắc phục tình trạng người hưởng thụ tự do không trả tiền </w:t>
      </w:r>
    </w:p>
    <w:p w:rsidR="008264CF" w:rsidRPr="006E3089" w:rsidRDefault="008264CF" w:rsidP="008264CF">
      <w:pPr>
        <w:pStyle w:val="normaltext13thuthang"/>
        <w:ind w:left="720" w:right="0"/>
        <w:outlineLvl w:val="2"/>
        <w:rPr>
          <w:lang w:val="vi-VN"/>
        </w:rPr>
      </w:pPr>
      <w:r w:rsidRPr="006E3089">
        <w:rPr>
          <w:lang w:val="vi-VN"/>
        </w:rPr>
        <w:t xml:space="preserve">      3.3.3. Giá phí và chi phí giao dịch </w:t>
      </w:r>
    </w:p>
    <w:p w:rsidR="008264CF" w:rsidRPr="006E3089" w:rsidRDefault="008264CF" w:rsidP="008264CF">
      <w:pPr>
        <w:pStyle w:val="normaltext13thuthang"/>
        <w:ind w:right="0" w:firstLine="420"/>
        <w:outlineLvl w:val="2"/>
        <w:rPr>
          <w:lang w:val="vi-VN"/>
        </w:rPr>
      </w:pPr>
      <w:r w:rsidRPr="006E3089">
        <w:rPr>
          <w:lang w:val="vi-VN"/>
        </w:rPr>
        <w:t xml:space="preserve">3.4. Sản xuất hàng hóa tiêu dùng chung của khu vực công </w:t>
      </w:r>
      <w:r w:rsidRPr="006E3089">
        <w:rPr>
          <w:lang w:val="vi-VN"/>
        </w:rPr>
        <w:tab/>
      </w:r>
      <w:r w:rsidRPr="006E3089">
        <w:rPr>
          <w:i/>
          <w:lang w:val="vi-VN"/>
        </w:rPr>
        <w:t>Thời gian: 0, 5 giờ</w:t>
      </w:r>
    </w:p>
    <w:p w:rsidR="008264CF" w:rsidRPr="006E3089" w:rsidRDefault="008264CF" w:rsidP="008264CF">
      <w:pPr>
        <w:pStyle w:val="normaltext13thuthang"/>
        <w:ind w:left="720" w:right="0"/>
        <w:outlineLvl w:val="2"/>
        <w:rPr>
          <w:lang w:val="vi-VN"/>
        </w:rPr>
      </w:pPr>
      <w:r w:rsidRPr="006E3089">
        <w:rPr>
          <w:lang w:val="vi-VN"/>
        </w:rPr>
        <w:t xml:space="preserve">      3.4.1. Phản ứng khu vực tư đối với cung cấp công </w:t>
      </w:r>
    </w:p>
    <w:p w:rsidR="008264CF" w:rsidRPr="006E3089" w:rsidRDefault="008264CF" w:rsidP="008264CF">
      <w:pPr>
        <w:pStyle w:val="normaltext13thuthang"/>
        <w:ind w:left="720" w:right="0"/>
        <w:outlineLvl w:val="2"/>
        <w:rPr>
          <w:lang w:val="vi-VN"/>
        </w:rPr>
      </w:pPr>
      <w:r w:rsidRPr="006E3089">
        <w:rPr>
          <w:lang w:val="vi-VN"/>
        </w:rPr>
        <w:t xml:space="preserve">      3.4.2. Đo lường chi phí và lợi ích hàng hóa công </w:t>
      </w:r>
    </w:p>
    <w:p w:rsidR="008264CF" w:rsidRPr="006E3089" w:rsidRDefault="008264CF" w:rsidP="008264CF">
      <w:pPr>
        <w:pStyle w:val="normaltext13thuthang"/>
        <w:ind w:left="720" w:right="0"/>
        <w:outlineLvl w:val="2"/>
        <w:rPr>
          <w:lang w:val="vi-VN"/>
        </w:rPr>
      </w:pPr>
      <w:r w:rsidRPr="006E3089">
        <w:rPr>
          <w:lang w:val="vi-VN"/>
        </w:rPr>
        <w:t xml:space="preserve">      3.4.3. Đo lường sở thích hàng hóa công </w:t>
      </w:r>
    </w:p>
    <w:p w:rsidR="008264CF" w:rsidRPr="006E3089" w:rsidRDefault="008264CF" w:rsidP="008264CF">
      <w:pPr>
        <w:pStyle w:val="normaltext13thuthang"/>
        <w:ind w:right="0" w:firstLine="420"/>
        <w:outlineLvl w:val="2"/>
        <w:rPr>
          <w:lang w:val="vi-VN"/>
        </w:rPr>
      </w:pPr>
      <w:r w:rsidRPr="006E3089">
        <w:rPr>
          <w:lang w:val="vi-VN"/>
        </w:rPr>
        <w:t xml:space="preserve">3.5. Hàng hóa tiêu dùng chung thuần túy và không thuần túy </w:t>
      </w:r>
      <w:r w:rsidRPr="006E3089">
        <w:rPr>
          <w:i/>
          <w:lang w:val="vi-VN"/>
        </w:rPr>
        <w:t>Thời gian: 0,5 giờ</w:t>
      </w:r>
    </w:p>
    <w:p w:rsidR="008264CF" w:rsidRPr="006E3089" w:rsidRDefault="008264CF" w:rsidP="008264CF">
      <w:pPr>
        <w:pStyle w:val="normaltext13thuthang"/>
        <w:ind w:left="720" w:right="0"/>
        <w:outlineLvl w:val="2"/>
        <w:rPr>
          <w:lang w:val="vi-VN"/>
        </w:rPr>
      </w:pPr>
      <w:r w:rsidRPr="006E3089">
        <w:rPr>
          <w:lang w:val="vi-VN"/>
        </w:rPr>
        <w:t>Thực hành</w:t>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i/>
          <w:lang w:val="vi-VN"/>
        </w:rPr>
        <w:t xml:space="preserve">Thời gian: </w:t>
      </w:r>
      <w:r w:rsidRPr="006E3089">
        <w:rPr>
          <w:i/>
        </w:rPr>
        <w:t>4</w:t>
      </w:r>
      <w:r w:rsidRPr="006E3089">
        <w:rPr>
          <w:i/>
          <w:lang w:val="vi-VN"/>
        </w:rPr>
        <w:t>giờ</w:t>
      </w:r>
    </w:p>
    <w:p w:rsidR="008264CF" w:rsidRPr="006E3089" w:rsidRDefault="001201C3" w:rsidP="008264CF">
      <w:pPr>
        <w:pStyle w:val="normaltext13"/>
        <w:spacing w:before="0" w:after="0" w:afterAutospacing="0"/>
        <w:ind w:right="0"/>
        <w:outlineLvl w:val="2"/>
        <w:rPr>
          <w:i/>
          <w:lang w:val="vi-VN"/>
        </w:rPr>
      </w:pPr>
      <w:r w:rsidRPr="001201C3">
        <w:rPr>
          <w:b/>
          <w:bCs/>
          <w:lang w:val="vi-VN"/>
        </w:rPr>
        <w:t xml:space="preserve">CHƯƠNG </w:t>
      </w:r>
      <w:r w:rsidRPr="006E3089">
        <w:rPr>
          <w:b/>
          <w:bCs/>
          <w:lang w:val="vi-VN"/>
        </w:rPr>
        <w:t>4. ĐÁNH GIÁ HIỆU QUẢ ĐẦU TƯ DỰ ÁN CÔNG</w:t>
      </w:r>
      <w:r>
        <w:rPr>
          <w:b/>
          <w:bCs/>
          <w:lang w:val="vi-VN"/>
        </w:rPr>
        <w:t xml:space="preserve"> </w:t>
      </w:r>
      <w:r w:rsidR="008264CF" w:rsidRPr="006E3089">
        <w:rPr>
          <w:b/>
          <w:i/>
          <w:lang w:val="vi-VN"/>
        </w:rPr>
        <w:t>Thời gian: 12 giờ</w:t>
      </w:r>
    </w:p>
    <w:p w:rsidR="008264CF" w:rsidRPr="006E3089" w:rsidRDefault="008264CF" w:rsidP="008264CF">
      <w:pPr>
        <w:pStyle w:val="normaltext13"/>
        <w:tabs>
          <w:tab w:val="left" w:pos="7088"/>
        </w:tabs>
        <w:spacing w:before="0" w:after="0" w:afterAutospacing="0"/>
        <w:ind w:right="0"/>
        <w:outlineLvl w:val="2"/>
        <w:rPr>
          <w:bCs/>
          <w:lang w:val="vi-VN"/>
        </w:rPr>
      </w:pPr>
      <w:r w:rsidRPr="006E3089">
        <w:rPr>
          <w:bCs/>
          <w:i/>
          <w:lang w:val="vi-VN"/>
        </w:rPr>
        <w:t xml:space="preserve">Mục tiêu: </w:t>
      </w:r>
      <w:r w:rsidRPr="006E3089">
        <w:rPr>
          <w:bCs/>
          <w:lang w:val="vi-VN"/>
        </w:rPr>
        <w:t>Đánh giá được hiệu quả đầu tư của khu vực công</w:t>
      </w:r>
    </w:p>
    <w:p w:rsidR="008264CF" w:rsidRPr="006E3089" w:rsidRDefault="008264CF" w:rsidP="008264CF">
      <w:pPr>
        <w:pStyle w:val="normaltext13"/>
        <w:tabs>
          <w:tab w:val="left" w:pos="7088"/>
        </w:tabs>
        <w:spacing w:before="0" w:after="0" w:afterAutospacing="0"/>
        <w:ind w:right="0"/>
        <w:outlineLvl w:val="2"/>
        <w:rPr>
          <w:bCs/>
          <w:i/>
          <w:lang w:val="vi-VN"/>
        </w:rPr>
      </w:pPr>
      <w:r w:rsidRPr="006E3089">
        <w:rPr>
          <w:i/>
          <w:lang w:val="vi-VN"/>
        </w:rPr>
        <w:t>Nội dung chương:</w:t>
      </w:r>
    </w:p>
    <w:p w:rsidR="008264CF" w:rsidRPr="006E3089" w:rsidRDefault="008264CF" w:rsidP="008264CF">
      <w:pPr>
        <w:pStyle w:val="normaltext13thuthang"/>
        <w:ind w:left="720" w:right="0"/>
        <w:outlineLvl w:val="2"/>
        <w:rPr>
          <w:lang w:val="vi-VN"/>
        </w:rPr>
      </w:pPr>
      <w:r w:rsidRPr="006E3089">
        <w:rPr>
          <w:lang w:val="vi-VN"/>
        </w:rPr>
        <w:t xml:space="preserve">4.1. Những vấn đề cơ bản trong phân tích đầu tư dự án công </w:t>
      </w:r>
      <w:r w:rsidRPr="006E3089">
        <w:rPr>
          <w:lang w:val="vi-VN"/>
        </w:rPr>
        <w:tab/>
        <w:t xml:space="preserve">   </w:t>
      </w:r>
      <w:r w:rsidRPr="006E3089">
        <w:rPr>
          <w:i/>
          <w:lang w:val="vi-VN"/>
        </w:rPr>
        <w:t>Thời gian: 0,5 giờ</w:t>
      </w:r>
    </w:p>
    <w:p w:rsidR="008264CF" w:rsidRPr="006E3089" w:rsidRDefault="008264CF" w:rsidP="008264CF">
      <w:pPr>
        <w:pStyle w:val="normaltext13thuthang"/>
        <w:ind w:left="720" w:right="0"/>
        <w:outlineLvl w:val="2"/>
        <w:rPr>
          <w:lang w:val="vi-VN"/>
        </w:rPr>
      </w:pPr>
      <w:r w:rsidRPr="006E3089">
        <w:rPr>
          <w:lang w:val="vi-VN"/>
        </w:rPr>
        <w:t xml:space="preserve">4.2. Đánh giá hiệu quả đầu tư công </w:t>
      </w:r>
      <w:r w:rsidRPr="006E3089">
        <w:rPr>
          <w:lang w:val="vi-VN"/>
        </w:rPr>
        <w:tab/>
      </w:r>
      <w:r w:rsidRPr="006E3089">
        <w:rPr>
          <w:lang w:val="vi-VN"/>
        </w:rPr>
        <w:tab/>
      </w:r>
      <w:r w:rsidRPr="006E3089">
        <w:rPr>
          <w:lang w:val="vi-VN"/>
        </w:rPr>
        <w:tab/>
      </w:r>
      <w:r w:rsidRPr="006E3089">
        <w:rPr>
          <w:lang w:val="vi-VN"/>
        </w:rPr>
        <w:tab/>
        <w:t xml:space="preserve">  </w:t>
      </w:r>
      <w:r w:rsidRPr="006E3089">
        <w:rPr>
          <w:i/>
          <w:lang w:val="vi-VN"/>
        </w:rPr>
        <w:t>Thời gian: 1,5 giờ</w:t>
      </w:r>
    </w:p>
    <w:p w:rsidR="008264CF" w:rsidRPr="006E3089" w:rsidRDefault="008264CF" w:rsidP="008264CF">
      <w:pPr>
        <w:pStyle w:val="normaltext13thuthang"/>
        <w:ind w:left="720" w:right="0"/>
        <w:outlineLvl w:val="2"/>
        <w:rPr>
          <w:lang w:val="vi-VN"/>
        </w:rPr>
      </w:pPr>
      <w:r w:rsidRPr="006E3089">
        <w:rPr>
          <w:lang w:val="vi-VN"/>
        </w:rPr>
        <w:t xml:space="preserve">      4.2.1. Lựa chọn tỷ suất chiết khấu của khu vực công </w:t>
      </w:r>
    </w:p>
    <w:p w:rsidR="008264CF" w:rsidRPr="006E3089" w:rsidRDefault="008264CF" w:rsidP="008264CF">
      <w:pPr>
        <w:pStyle w:val="normaltext13thuthang"/>
        <w:ind w:left="720" w:right="0" w:firstLine="414"/>
        <w:outlineLvl w:val="2"/>
        <w:rPr>
          <w:lang w:val="vi-VN"/>
        </w:rPr>
      </w:pPr>
      <w:r w:rsidRPr="006E3089">
        <w:rPr>
          <w:lang w:val="vi-VN"/>
        </w:rPr>
        <w:t xml:space="preserve">4.2.2. Các yếu tố ngoại tác trong phân tích lợi ích và chi phí </w:t>
      </w:r>
    </w:p>
    <w:p w:rsidR="008264CF" w:rsidRPr="006E3089" w:rsidRDefault="008264CF" w:rsidP="008264CF">
      <w:pPr>
        <w:pStyle w:val="normaltext13thuthang"/>
        <w:ind w:left="720" w:right="0" w:firstLine="414"/>
        <w:outlineLvl w:val="2"/>
        <w:rPr>
          <w:lang w:val="vi-VN"/>
        </w:rPr>
      </w:pPr>
      <w:r w:rsidRPr="006E3089">
        <w:rPr>
          <w:lang w:val="vi-VN"/>
        </w:rPr>
        <w:t xml:space="preserve">4.2.3. Đo lường chi phí trong các dự án công </w:t>
      </w:r>
    </w:p>
    <w:p w:rsidR="008264CF" w:rsidRPr="006E3089" w:rsidRDefault="008264CF" w:rsidP="008264CF">
      <w:pPr>
        <w:pStyle w:val="normaltext13thuthang"/>
        <w:ind w:left="720" w:right="0" w:firstLine="414"/>
        <w:outlineLvl w:val="2"/>
        <w:rPr>
          <w:lang w:val="vi-VN"/>
        </w:rPr>
      </w:pPr>
      <w:r w:rsidRPr="006E3089">
        <w:rPr>
          <w:lang w:val="vi-VN"/>
        </w:rPr>
        <w:t xml:space="preserve">4.2.4. Xác định lợi ích trong các dự án công </w:t>
      </w:r>
    </w:p>
    <w:p w:rsidR="008264CF" w:rsidRPr="006E3089" w:rsidRDefault="008264CF" w:rsidP="008264CF">
      <w:pPr>
        <w:pStyle w:val="normaltext13thuthang"/>
        <w:ind w:left="720" w:right="0" w:firstLine="414"/>
        <w:outlineLvl w:val="2"/>
        <w:rPr>
          <w:lang w:val="vi-VN"/>
        </w:rPr>
      </w:pPr>
      <w:r w:rsidRPr="006E3089">
        <w:rPr>
          <w:lang w:val="vi-VN"/>
        </w:rPr>
        <w:t xml:space="preserve">4.2.5. Kết hợp chi phí và lợi ích </w:t>
      </w:r>
    </w:p>
    <w:p w:rsidR="008264CF" w:rsidRPr="006E3089" w:rsidRDefault="008264CF" w:rsidP="008264CF">
      <w:pPr>
        <w:pStyle w:val="normaltext13thuthang"/>
        <w:ind w:left="720" w:right="0" w:firstLine="414"/>
        <w:outlineLvl w:val="2"/>
        <w:rPr>
          <w:lang w:val="vi-VN"/>
        </w:rPr>
      </w:pPr>
      <w:r w:rsidRPr="006E3089">
        <w:rPr>
          <w:lang w:val="vi-VN"/>
        </w:rPr>
        <w:t xml:space="preserve">4.2.6. Một số vấn đề khác trong phân tích chi phí và lợi ích </w:t>
      </w:r>
    </w:p>
    <w:p w:rsidR="008264CF" w:rsidRPr="006E3089" w:rsidRDefault="008264CF" w:rsidP="008264CF">
      <w:pPr>
        <w:pStyle w:val="normaltext13thuthang"/>
        <w:ind w:left="720" w:right="0"/>
        <w:outlineLvl w:val="2"/>
        <w:rPr>
          <w:lang w:val="vi-VN"/>
        </w:rPr>
      </w:pPr>
      <w:r w:rsidRPr="006E3089">
        <w:rPr>
          <w:lang w:val="vi-VN"/>
        </w:rPr>
        <w:t>Thực hành</w:t>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i/>
          <w:lang w:val="vi-VN"/>
        </w:rPr>
        <w:t xml:space="preserve">Thời gian: </w:t>
      </w:r>
      <w:r w:rsidRPr="006E3089">
        <w:rPr>
          <w:i/>
        </w:rPr>
        <w:t>9</w:t>
      </w:r>
      <w:r w:rsidRPr="006E3089">
        <w:rPr>
          <w:i/>
          <w:lang w:val="vi-VN"/>
        </w:rPr>
        <w:t xml:space="preserve"> giờ</w:t>
      </w:r>
    </w:p>
    <w:p w:rsidR="008264CF" w:rsidRPr="006E3089" w:rsidRDefault="008264CF" w:rsidP="008264CF">
      <w:pPr>
        <w:pStyle w:val="normaltext13thuthang"/>
        <w:ind w:left="0" w:right="0"/>
        <w:outlineLvl w:val="2"/>
        <w:rPr>
          <w:lang w:val="vi-VN"/>
        </w:rPr>
      </w:pPr>
      <w:r w:rsidRPr="006E3089">
        <w:rPr>
          <w:lang w:val="vi-VN"/>
        </w:rPr>
        <w:tab/>
        <w:t>Kiểm tra</w:t>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i/>
          <w:lang w:val="vi-VN"/>
        </w:rPr>
        <w:t>Thời gian: 1 giờ</w:t>
      </w:r>
    </w:p>
    <w:p w:rsidR="008264CF" w:rsidRPr="006E3089" w:rsidRDefault="001201C3" w:rsidP="008264CF">
      <w:pPr>
        <w:pStyle w:val="normaltext13"/>
        <w:spacing w:before="0" w:after="0" w:afterAutospacing="0"/>
        <w:ind w:right="0"/>
        <w:outlineLvl w:val="2"/>
        <w:rPr>
          <w:i/>
          <w:lang w:val="vi-VN"/>
        </w:rPr>
      </w:pPr>
      <w:r w:rsidRPr="006E3089">
        <w:rPr>
          <w:b/>
          <w:bCs/>
          <w:lang w:val="vi-VN"/>
        </w:rPr>
        <w:t xml:space="preserve">CHƯƠNG 5. PHÂN CẤP TÀI KHÓA </w:t>
      </w:r>
      <w:r>
        <w:rPr>
          <w:b/>
          <w:bCs/>
          <w:lang w:val="vi-VN"/>
        </w:rPr>
        <w:tab/>
      </w:r>
      <w:r>
        <w:rPr>
          <w:b/>
          <w:bCs/>
          <w:lang w:val="vi-VN"/>
        </w:rPr>
        <w:tab/>
      </w:r>
      <w:r>
        <w:rPr>
          <w:b/>
          <w:bCs/>
          <w:lang w:val="vi-VN"/>
        </w:rPr>
        <w:tab/>
      </w:r>
      <w:r>
        <w:rPr>
          <w:b/>
          <w:bCs/>
          <w:lang w:val="vi-VN"/>
        </w:rPr>
        <w:tab/>
      </w:r>
      <w:r w:rsidR="008264CF" w:rsidRPr="006E3089">
        <w:rPr>
          <w:b/>
          <w:i/>
          <w:lang w:val="vi-VN"/>
        </w:rPr>
        <w:t>Thời gian: 6 giờ</w:t>
      </w:r>
    </w:p>
    <w:p w:rsidR="008264CF" w:rsidRPr="006E3089" w:rsidRDefault="008264CF" w:rsidP="008264CF">
      <w:pPr>
        <w:pStyle w:val="normaltext13"/>
        <w:tabs>
          <w:tab w:val="left" w:pos="7088"/>
        </w:tabs>
        <w:spacing w:before="0" w:after="0" w:afterAutospacing="0"/>
        <w:ind w:right="0"/>
        <w:outlineLvl w:val="2"/>
        <w:rPr>
          <w:bCs/>
          <w:lang w:val="vi-VN"/>
        </w:rPr>
      </w:pPr>
      <w:r w:rsidRPr="006E3089">
        <w:rPr>
          <w:bCs/>
          <w:i/>
          <w:lang w:val="vi-VN"/>
        </w:rPr>
        <w:t xml:space="preserve">Mục tiêu: </w:t>
      </w:r>
      <w:r w:rsidRPr="006E3089">
        <w:rPr>
          <w:bCs/>
          <w:lang w:val="vi-VN"/>
        </w:rPr>
        <w:t>Trình bày được phân cấp tài khóa, tái phân phối giữa các cấp chính quyền</w:t>
      </w:r>
    </w:p>
    <w:p w:rsidR="008264CF" w:rsidRPr="006E3089" w:rsidRDefault="008264CF" w:rsidP="008264CF">
      <w:pPr>
        <w:pStyle w:val="normaltext13"/>
        <w:tabs>
          <w:tab w:val="left" w:pos="7088"/>
        </w:tabs>
        <w:spacing w:before="0" w:after="0" w:afterAutospacing="0"/>
        <w:ind w:right="0"/>
        <w:outlineLvl w:val="2"/>
        <w:rPr>
          <w:lang w:val="vi-VN"/>
        </w:rPr>
      </w:pPr>
      <w:r w:rsidRPr="006E3089">
        <w:rPr>
          <w:i/>
          <w:lang w:val="vi-VN"/>
        </w:rPr>
        <w:t>Nội dung chương:</w:t>
      </w:r>
      <w:r w:rsidRPr="006E3089">
        <w:rPr>
          <w:b/>
          <w:bCs/>
          <w:lang w:val="vi-VN"/>
        </w:rPr>
        <w:tab/>
        <w:t xml:space="preserve">  </w:t>
      </w:r>
    </w:p>
    <w:p w:rsidR="008264CF" w:rsidRPr="006E3089" w:rsidRDefault="008264CF" w:rsidP="008264CF">
      <w:pPr>
        <w:pStyle w:val="normaltext13thuthang"/>
        <w:ind w:left="720" w:right="0"/>
        <w:outlineLvl w:val="2"/>
        <w:rPr>
          <w:lang w:val="vi-VN"/>
        </w:rPr>
      </w:pPr>
      <w:r w:rsidRPr="006E3089">
        <w:rPr>
          <w:lang w:val="vi-VN"/>
        </w:rPr>
        <w:t xml:space="preserve">5.1. Phân cấp tài khóa tối ưu </w:t>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i/>
          <w:lang w:val="vi-VN"/>
        </w:rPr>
        <w:t>Thời gian: 1 giờ</w:t>
      </w:r>
    </w:p>
    <w:p w:rsidR="008264CF" w:rsidRPr="006E3089" w:rsidRDefault="008264CF" w:rsidP="008264CF">
      <w:pPr>
        <w:pStyle w:val="normaltext13thuthang"/>
        <w:ind w:left="720" w:right="0"/>
        <w:outlineLvl w:val="2"/>
        <w:rPr>
          <w:lang w:val="vi-VN"/>
        </w:rPr>
      </w:pPr>
      <w:r w:rsidRPr="006E3089">
        <w:rPr>
          <w:lang w:val="vi-VN"/>
        </w:rPr>
        <w:t xml:space="preserve">      5.1.1 Mô hình Tiebout </w:t>
      </w:r>
    </w:p>
    <w:p w:rsidR="008264CF" w:rsidRPr="006E3089" w:rsidRDefault="008264CF" w:rsidP="008264CF">
      <w:pPr>
        <w:pStyle w:val="normaltext13thuthang"/>
        <w:ind w:left="720" w:right="0"/>
        <w:outlineLvl w:val="2"/>
        <w:rPr>
          <w:lang w:val="vi-VN"/>
        </w:rPr>
      </w:pPr>
      <w:r w:rsidRPr="006E3089">
        <w:rPr>
          <w:lang w:val="vi-VN"/>
        </w:rPr>
        <w:t xml:space="preserve">      5.1.2. Sự vận hành của mô hình Tiebout </w:t>
      </w:r>
    </w:p>
    <w:p w:rsidR="008264CF" w:rsidRPr="006E3089" w:rsidRDefault="008264CF" w:rsidP="008264CF">
      <w:pPr>
        <w:pStyle w:val="normaltext13thuthang"/>
        <w:ind w:left="720" w:right="0"/>
        <w:outlineLvl w:val="2"/>
        <w:rPr>
          <w:lang w:val="vi-VN"/>
        </w:rPr>
      </w:pPr>
      <w:r w:rsidRPr="006E3089">
        <w:rPr>
          <w:lang w:val="vi-VN"/>
        </w:rPr>
        <w:t xml:space="preserve">      5.1.3. Chứng minh mô hình Tiebout </w:t>
      </w:r>
    </w:p>
    <w:p w:rsidR="008264CF" w:rsidRPr="006E3089" w:rsidRDefault="008264CF" w:rsidP="008264CF">
      <w:pPr>
        <w:pStyle w:val="normaltext13thuthang"/>
        <w:ind w:left="720" w:right="0"/>
        <w:outlineLvl w:val="2"/>
        <w:rPr>
          <w:lang w:val="vi-VN"/>
        </w:rPr>
      </w:pPr>
      <w:r w:rsidRPr="006E3089">
        <w:rPr>
          <w:lang w:val="vi-VN"/>
        </w:rPr>
        <w:t xml:space="preserve">      5.1.4. Phân tích tài khóa tối ưu </w:t>
      </w:r>
    </w:p>
    <w:p w:rsidR="008264CF" w:rsidRPr="006E3089" w:rsidRDefault="008264CF" w:rsidP="008264CF">
      <w:pPr>
        <w:pStyle w:val="normaltext13thuthang"/>
        <w:ind w:left="720" w:right="0"/>
        <w:outlineLvl w:val="2"/>
        <w:rPr>
          <w:lang w:val="vi-VN"/>
        </w:rPr>
      </w:pPr>
      <w:r w:rsidRPr="006E3089">
        <w:rPr>
          <w:lang w:val="vi-VN"/>
        </w:rPr>
        <w:t xml:space="preserve">5.2. Tái phân phối giữa các cấp chính quyền </w:t>
      </w:r>
      <w:r w:rsidRPr="006E3089">
        <w:rPr>
          <w:lang w:val="vi-VN"/>
        </w:rPr>
        <w:tab/>
      </w:r>
      <w:r w:rsidRPr="006E3089">
        <w:rPr>
          <w:lang w:val="vi-VN"/>
        </w:rPr>
        <w:tab/>
      </w:r>
      <w:r w:rsidRPr="006E3089">
        <w:rPr>
          <w:lang w:val="vi-VN"/>
        </w:rPr>
        <w:tab/>
      </w:r>
      <w:r w:rsidRPr="006E3089">
        <w:rPr>
          <w:i/>
          <w:lang w:val="vi-VN"/>
        </w:rPr>
        <w:t>Thời gian: 0,5 giờ</w:t>
      </w:r>
    </w:p>
    <w:p w:rsidR="008264CF" w:rsidRPr="006E3089" w:rsidRDefault="008264CF" w:rsidP="008264CF">
      <w:pPr>
        <w:pStyle w:val="normaltext13thuthang"/>
        <w:ind w:left="720" w:right="0"/>
        <w:outlineLvl w:val="2"/>
        <w:rPr>
          <w:lang w:val="vi-VN"/>
        </w:rPr>
      </w:pPr>
      <w:r w:rsidRPr="006E3089">
        <w:rPr>
          <w:lang w:val="vi-VN"/>
        </w:rPr>
        <w:t xml:space="preserve">      5.2.1. Khái niệm </w:t>
      </w:r>
    </w:p>
    <w:p w:rsidR="008264CF" w:rsidRPr="006E3089" w:rsidRDefault="008264CF" w:rsidP="008264CF">
      <w:pPr>
        <w:pStyle w:val="normaltext13thuthang"/>
        <w:ind w:left="720" w:right="0"/>
        <w:outlineLvl w:val="2"/>
        <w:rPr>
          <w:lang w:val="vi-VN"/>
        </w:rPr>
      </w:pPr>
      <w:r w:rsidRPr="006E3089">
        <w:rPr>
          <w:lang w:val="vi-VN"/>
        </w:rPr>
        <w:t xml:space="preserve">      5.2.2. Các công cụ tái phân bổ </w:t>
      </w:r>
    </w:p>
    <w:p w:rsidR="008264CF" w:rsidRPr="006E3089" w:rsidRDefault="008264CF" w:rsidP="008264CF">
      <w:pPr>
        <w:pStyle w:val="normaltext13thuthang"/>
        <w:ind w:left="720" w:right="0"/>
        <w:outlineLvl w:val="2"/>
        <w:rPr>
          <w:lang w:val="vi-VN"/>
        </w:rPr>
      </w:pPr>
      <w:r w:rsidRPr="006E3089">
        <w:rPr>
          <w:lang w:val="vi-VN"/>
        </w:rPr>
        <w:t xml:space="preserve">      5.2.3. Xem xét tình huống </w:t>
      </w:r>
    </w:p>
    <w:p w:rsidR="008264CF" w:rsidRPr="006E3089" w:rsidRDefault="008264CF" w:rsidP="008264CF">
      <w:pPr>
        <w:pStyle w:val="normaltext13thuthang"/>
        <w:ind w:left="720" w:right="0"/>
        <w:outlineLvl w:val="2"/>
        <w:rPr>
          <w:lang w:val="vi-VN"/>
        </w:rPr>
      </w:pPr>
      <w:r w:rsidRPr="006E3089">
        <w:rPr>
          <w:lang w:val="vi-VN"/>
        </w:rPr>
        <w:t xml:space="preserve">5.3. Phân cấp tài khóa ở một số quốc gia </w:t>
      </w:r>
      <w:r w:rsidRPr="006E3089">
        <w:rPr>
          <w:lang w:val="vi-VN"/>
        </w:rPr>
        <w:tab/>
      </w:r>
      <w:r w:rsidRPr="006E3089">
        <w:rPr>
          <w:lang w:val="vi-VN"/>
        </w:rPr>
        <w:tab/>
      </w:r>
      <w:r w:rsidRPr="006E3089">
        <w:rPr>
          <w:lang w:val="vi-VN"/>
        </w:rPr>
        <w:tab/>
      </w:r>
      <w:r w:rsidRPr="006E3089">
        <w:rPr>
          <w:lang w:val="vi-VN"/>
        </w:rPr>
        <w:tab/>
      </w:r>
      <w:r w:rsidRPr="006E3089">
        <w:rPr>
          <w:i/>
          <w:lang w:val="vi-VN"/>
        </w:rPr>
        <w:t>Thời gian: 0,5 giờ</w:t>
      </w:r>
    </w:p>
    <w:p w:rsidR="008264CF" w:rsidRPr="006E3089" w:rsidRDefault="008264CF" w:rsidP="008264CF">
      <w:pPr>
        <w:pStyle w:val="normaltext13thuthang"/>
        <w:ind w:left="720" w:right="0"/>
        <w:outlineLvl w:val="2"/>
        <w:rPr>
          <w:lang w:val="vi-VN"/>
        </w:rPr>
      </w:pPr>
      <w:r w:rsidRPr="006E3089">
        <w:rPr>
          <w:lang w:val="vi-VN"/>
        </w:rPr>
        <w:t xml:space="preserve">      5.3.1. Phân cấp tài khóa ở Mỹ </w:t>
      </w:r>
    </w:p>
    <w:p w:rsidR="008264CF" w:rsidRPr="006E3089" w:rsidRDefault="008264CF" w:rsidP="008264CF">
      <w:pPr>
        <w:pStyle w:val="normaltext13thuthang"/>
        <w:ind w:left="720" w:right="0"/>
        <w:outlineLvl w:val="2"/>
        <w:rPr>
          <w:lang w:val="vi-VN"/>
        </w:rPr>
      </w:pPr>
      <w:r w:rsidRPr="006E3089">
        <w:rPr>
          <w:lang w:val="vi-VN"/>
        </w:rPr>
        <w:t xml:space="preserve">      5.3.2. Phân cấp tài khóa ở các nước phát triển khác </w:t>
      </w:r>
    </w:p>
    <w:p w:rsidR="008264CF" w:rsidRPr="006E3089" w:rsidRDefault="008264CF" w:rsidP="008264CF">
      <w:pPr>
        <w:pStyle w:val="normaltext13thuthang"/>
        <w:ind w:left="720" w:right="0"/>
        <w:outlineLvl w:val="2"/>
      </w:pPr>
      <w:r w:rsidRPr="006E3089">
        <w:rPr>
          <w:lang w:val="vi-VN"/>
        </w:rPr>
        <w:t>Thực hành</w:t>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i/>
          <w:lang w:val="vi-VN"/>
        </w:rPr>
        <w:t xml:space="preserve">Thời gian: </w:t>
      </w:r>
      <w:r w:rsidRPr="006E3089">
        <w:rPr>
          <w:i/>
        </w:rPr>
        <w:t>4</w:t>
      </w:r>
      <w:r w:rsidRPr="006E3089">
        <w:rPr>
          <w:i/>
          <w:lang w:val="vi-VN"/>
        </w:rPr>
        <w:t xml:space="preserve"> giờ</w:t>
      </w:r>
    </w:p>
    <w:p w:rsidR="008264CF" w:rsidRPr="006E3089" w:rsidRDefault="001201C3" w:rsidP="008264CF">
      <w:pPr>
        <w:pStyle w:val="normaltext13"/>
        <w:spacing w:before="0" w:after="0" w:afterAutospacing="0"/>
        <w:ind w:right="0"/>
        <w:outlineLvl w:val="2"/>
        <w:rPr>
          <w:i/>
          <w:lang w:val="vi-VN"/>
        </w:rPr>
      </w:pPr>
      <w:r w:rsidRPr="006E3089">
        <w:rPr>
          <w:b/>
          <w:bCs/>
        </w:rPr>
        <w:t xml:space="preserve">CHƯƠNG 6. QUẢN LÝ CHI TIÊU CÔNG VÀ NỢ CÔNG </w:t>
      </w:r>
      <w:r>
        <w:rPr>
          <w:b/>
          <w:bCs/>
        </w:rPr>
        <w:t xml:space="preserve">     </w:t>
      </w:r>
      <w:r w:rsidR="008264CF" w:rsidRPr="006E3089">
        <w:rPr>
          <w:b/>
          <w:i/>
          <w:lang w:val="vi-VN"/>
        </w:rPr>
        <w:t>Thời gian: 1</w:t>
      </w:r>
      <w:r w:rsidR="008264CF" w:rsidRPr="006E3089">
        <w:rPr>
          <w:b/>
          <w:i/>
        </w:rPr>
        <w:t>2</w:t>
      </w:r>
      <w:r w:rsidR="008264CF" w:rsidRPr="006E3089">
        <w:rPr>
          <w:b/>
          <w:i/>
          <w:lang w:val="vi-VN"/>
        </w:rPr>
        <w:t xml:space="preserve"> giờ</w:t>
      </w:r>
    </w:p>
    <w:p w:rsidR="008264CF" w:rsidRPr="006E3089" w:rsidRDefault="008264CF" w:rsidP="008264CF">
      <w:pPr>
        <w:pStyle w:val="normaltext13"/>
        <w:tabs>
          <w:tab w:val="left" w:pos="7088"/>
        </w:tabs>
        <w:spacing w:before="0" w:after="0" w:afterAutospacing="0"/>
        <w:ind w:right="0"/>
        <w:outlineLvl w:val="2"/>
        <w:rPr>
          <w:bCs/>
          <w:lang w:val="vi-VN"/>
        </w:rPr>
      </w:pPr>
      <w:r w:rsidRPr="006E3089">
        <w:rPr>
          <w:bCs/>
          <w:i/>
          <w:lang w:val="vi-VN"/>
        </w:rPr>
        <w:t xml:space="preserve">Mục tiêu: </w:t>
      </w:r>
      <w:r w:rsidRPr="006E3089">
        <w:rPr>
          <w:bCs/>
          <w:lang w:val="vi-VN"/>
        </w:rPr>
        <w:t>Trình bày được phương thức quản lý chi tiêu công và nợ công</w:t>
      </w:r>
    </w:p>
    <w:p w:rsidR="008264CF" w:rsidRPr="006E3089" w:rsidRDefault="008264CF" w:rsidP="008264CF">
      <w:pPr>
        <w:pStyle w:val="normaltext13"/>
        <w:tabs>
          <w:tab w:val="left" w:pos="7088"/>
        </w:tabs>
        <w:spacing w:before="0" w:after="0" w:afterAutospacing="0"/>
        <w:ind w:right="0"/>
        <w:outlineLvl w:val="2"/>
        <w:rPr>
          <w:lang w:val="vi-VN"/>
        </w:rPr>
      </w:pPr>
      <w:r w:rsidRPr="006E3089">
        <w:rPr>
          <w:i/>
          <w:lang w:val="vi-VN"/>
        </w:rPr>
        <w:t>Nội dung chương:</w:t>
      </w:r>
      <w:r w:rsidRPr="006E3089">
        <w:rPr>
          <w:b/>
          <w:bCs/>
          <w:lang w:val="vi-VN"/>
        </w:rPr>
        <w:tab/>
      </w:r>
    </w:p>
    <w:p w:rsidR="008264CF" w:rsidRPr="006E3089" w:rsidRDefault="008264CF" w:rsidP="008264CF">
      <w:pPr>
        <w:pStyle w:val="normaltext13thuthang"/>
        <w:ind w:left="720" w:right="0"/>
        <w:outlineLvl w:val="2"/>
        <w:rPr>
          <w:lang w:val="vi-VN"/>
        </w:rPr>
      </w:pPr>
      <w:r w:rsidRPr="006E3089">
        <w:rPr>
          <w:lang w:val="vi-VN"/>
        </w:rPr>
        <w:t xml:space="preserve">6.1. Các phương thức quản lý chi tiêu công </w:t>
      </w:r>
      <w:r w:rsidRPr="006E3089">
        <w:rPr>
          <w:lang w:val="vi-VN"/>
        </w:rPr>
        <w:tab/>
      </w:r>
      <w:r w:rsidRPr="006E3089">
        <w:rPr>
          <w:lang w:val="vi-VN"/>
        </w:rPr>
        <w:tab/>
      </w:r>
      <w:r w:rsidRPr="006E3089">
        <w:rPr>
          <w:lang w:val="vi-VN"/>
        </w:rPr>
        <w:tab/>
      </w:r>
      <w:r w:rsidRPr="006E3089">
        <w:rPr>
          <w:i/>
          <w:lang w:val="vi-VN"/>
        </w:rPr>
        <w:t>Thời gian:0,5 giờ</w:t>
      </w:r>
    </w:p>
    <w:p w:rsidR="008264CF" w:rsidRPr="006E3089" w:rsidRDefault="008264CF" w:rsidP="008264CF">
      <w:pPr>
        <w:pStyle w:val="normaltext13thuthang"/>
        <w:ind w:left="720" w:right="0" w:firstLine="414"/>
        <w:outlineLvl w:val="2"/>
        <w:rPr>
          <w:lang w:val="vi-VN"/>
        </w:rPr>
      </w:pPr>
      <w:r w:rsidRPr="006E3089">
        <w:rPr>
          <w:lang w:val="vi-VN"/>
        </w:rPr>
        <w:t xml:space="preserve">6.1.1. Khái niệm quản lý chi tiêu công </w:t>
      </w:r>
    </w:p>
    <w:p w:rsidR="008264CF" w:rsidRPr="006E3089" w:rsidRDefault="008264CF" w:rsidP="008264CF">
      <w:pPr>
        <w:pStyle w:val="normaltext13thuthang"/>
        <w:ind w:left="720" w:right="0" w:firstLine="414"/>
        <w:outlineLvl w:val="2"/>
        <w:rPr>
          <w:lang w:val="vi-VN"/>
        </w:rPr>
      </w:pPr>
      <w:r w:rsidRPr="006E3089">
        <w:rPr>
          <w:lang w:val="vi-VN"/>
        </w:rPr>
        <w:t xml:space="preserve">6.1.2. Các phương thức quản lý chi tiêu công </w:t>
      </w:r>
    </w:p>
    <w:p w:rsidR="008264CF" w:rsidRPr="006E3089" w:rsidRDefault="008264CF" w:rsidP="008264CF">
      <w:pPr>
        <w:pStyle w:val="normaltext13thuthang"/>
        <w:ind w:left="720" w:right="0" w:firstLine="414"/>
        <w:outlineLvl w:val="2"/>
        <w:rPr>
          <w:lang w:val="vi-VN"/>
        </w:rPr>
      </w:pPr>
      <w:r w:rsidRPr="006E3089">
        <w:rPr>
          <w:lang w:val="vi-VN"/>
        </w:rPr>
        <w:t xml:space="preserve">6.1.3. Chiến lược quản lý chi tiêu công </w:t>
      </w:r>
    </w:p>
    <w:p w:rsidR="008264CF" w:rsidRPr="006E3089" w:rsidRDefault="008264CF" w:rsidP="008264CF">
      <w:pPr>
        <w:pStyle w:val="normaltext13thuthang"/>
        <w:ind w:left="720" w:right="0"/>
        <w:outlineLvl w:val="2"/>
        <w:rPr>
          <w:lang w:val="vi-VN"/>
        </w:rPr>
      </w:pPr>
      <w:r w:rsidRPr="006E3089">
        <w:rPr>
          <w:lang w:val="vi-VN"/>
        </w:rPr>
        <w:t xml:space="preserve">6.2. Nợ công </w:t>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i/>
          <w:lang w:val="vi-VN"/>
        </w:rPr>
        <w:t>Thời gian: 1 giờ</w:t>
      </w:r>
    </w:p>
    <w:p w:rsidR="008264CF" w:rsidRPr="006E3089" w:rsidRDefault="008264CF" w:rsidP="008264CF">
      <w:pPr>
        <w:pStyle w:val="normaltext13thuthang"/>
        <w:ind w:left="720" w:right="0" w:firstLine="414"/>
        <w:outlineLvl w:val="2"/>
        <w:rPr>
          <w:lang w:val="vi-VN"/>
        </w:rPr>
      </w:pPr>
      <w:r w:rsidRPr="006E3089">
        <w:rPr>
          <w:lang w:val="vi-VN"/>
        </w:rPr>
        <w:t xml:space="preserve">6.2.1. Thiết lập mô hình </w:t>
      </w:r>
    </w:p>
    <w:p w:rsidR="008264CF" w:rsidRPr="006E3089" w:rsidRDefault="008264CF" w:rsidP="008264CF">
      <w:pPr>
        <w:pStyle w:val="normaltext13thuthang"/>
        <w:ind w:left="720" w:right="0" w:firstLine="414"/>
        <w:outlineLvl w:val="2"/>
        <w:rPr>
          <w:lang w:val="vi-VN"/>
        </w:rPr>
      </w:pPr>
      <w:r w:rsidRPr="006E3089">
        <w:rPr>
          <w:lang w:val="vi-VN"/>
        </w:rPr>
        <w:t xml:space="preserve">6.2.2. Quan hệ giữa bội chi ngân sách và nợ công </w:t>
      </w:r>
    </w:p>
    <w:p w:rsidR="008264CF" w:rsidRPr="006E3089" w:rsidRDefault="008264CF" w:rsidP="008264CF">
      <w:pPr>
        <w:pStyle w:val="normaltext13thuthang"/>
        <w:ind w:left="720" w:right="0" w:firstLine="414"/>
        <w:outlineLvl w:val="2"/>
        <w:rPr>
          <w:lang w:val="vi-VN"/>
        </w:rPr>
      </w:pPr>
      <w:r w:rsidRPr="006E3089">
        <w:rPr>
          <w:lang w:val="vi-VN"/>
        </w:rPr>
        <w:t xml:space="preserve">6.2.3. Nợ công của việt Nam </w:t>
      </w:r>
    </w:p>
    <w:p w:rsidR="008264CF" w:rsidRPr="006E3089" w:rsidRDefault="008264CF" w:rsidP="008264CF">
      <w:pPr>
        <w:pStyle w:val="normaltext13thuthang"/>
        <w:ind w:left="720" w:right="0"/>
        <w:outlineLvl w:val="2"/>
        <w:rPr>
          <w:lang w:val="vi-VN"/>
        </w:rPr>
      </w:pPr>
      <w:r w:rsidRPr="006E3089">
        <w:rPr>
          <w:lang w:val="vi-VN"/>
        </w:rPr>
        <w:t xml:space="preserve">6.3. Quản lý nợ công </w:t>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i/>
          <w:lang w:val="vi-VN"/>
        </w:rPr>
        <w:t>Thời gian:0,5 giờ</w:t>
      </w:r>
    </w:p>
    <w:p w:rsidR="008264CF" w:rsidRPr="006E3089" w:rsidRDefault="008264CF" w:rsidP="008264CF">
      <w:pPr>
        <w:pStyle w:val="normaltext13thuthang"/>
        <w:ind w:left="720" w:right="0" w:firstLine="556"/>
        <w:outlineLvl w:val="2"/>
        <w:rPr>
          <w:lang w:val="vi-VN"/>
        </w:rPr>
      </w:pPr>
      <w:r w:rsidRPr="006E3089">
        <w:rPr>
          <w:lang w:val="vi-VN"/>
        </w:rPr>
        <w:t xml:space="preserve">6.3.1. Khái niệm quản lý nợ công </w:t>
      </w:r>
    </w:p>
    <w:p w:rsidR="008264CF" w:rsidRPr="006E3089" w:rsidRDefault="008264CF" w:rsidP="008264CF">
      <w:pPr>
        <w:pStyle w:val="normaltext13thuthang"/>
        <w:ind w:left="720" w:right="0" w:firstLine="556"/>
        <w:outlineLvl w:val="2"/>
        <w:rPr>
          <w:lang w:val="vi-VN"/>
        </w:rPr>
      </w:pPr>
      <w:r w:rsidRPr="006E3089">
        <w:rPr>
          <w:lang w:val="vi-VN"/>
        </w:rPr>
        <w:t xml:space="preserve">6.3.2. Ý nghĩa quản lý nợ công </w:t>
      </w:r>
    </w:p>
    <w:p w:rsidR="008264CF" w:rsidRPr="006E3089" w:rsidRDefault="008264CF" w:rsidP="008264CF">
      <w:pPr>
        <w:pStyle w:val="normaltext13thuthang"/>
        <w:ind w:left="720" w:right="0" w:firstLine="556"/>
        <w:outlineLvl w:val="2"/>
        <w:rPr>
          <w:lang w:val="vi-VN"/>
        </w:rPr>
      </w:pPr>
      <w:r w:rsidRPr="006E3089">
        <w:rPr>
          <w:lang w:val="vi-VN"/>
        </w:rPr>
        <w:t xml:space="preserve">6.3.3. Khuôn khổ quản lý nợ công </w:t>
      </w:r>
    </w:p>
    <w:p w:rsidR="008264CF" w:rsidRPr="006E3089" w:rsidRDefault="008264CF" w:rsidP="008264CF">
      <w:pPr>
        <w:pStyle w:val="normaltext13thuthang"/>
        <w:ind w:left="720" w:right="0"/>
        <w:outlineLvl w:val="2"/>
        <w:rPr>
          <w:lang w:val="vi-VN"/>
        </w:rPr>
      </w:pPr>
      <w:r w:rsidRPr="006E3089">
        <w:rPr>
          <w:lang w:val="vi-VN"/>
        </w:rPr>
        <w:t>Thực hành</w:t>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i/>
          <w:lang w:val="vi-VN"/>
        </w:rPr>
        <w:t xml:space="preserve">Thời gian: </w:t>
      </w:r>
      <w:r w:rsidRPr="006E3089">
        <w:rPr>
          <w:i/>
        </w:rPr>
        <w:t>9</w:t>
      </w:r>
      <w:r w:rsidRPr="006E3089">
        <w:rPr>
          <w:i/>
          <w:lang w:val="vi-VN"/>
        </w:rPr>
        <w:t xml:space="preserve"> giờ</w:t>
      </w:r>
    </w:p>
    <w:p w:rsidR="008264CF" w:rsidRPr="006E3089" w:rsidRDefault="008264CF" w:rsidP="008264CF">
      <w:pPr>
        <w:pStyle w:val="normaltext13thuthang"/>
        <w:ind w:left="0" w:right="0"/>
        <w:outlineLvl w:val="2"/>
      </w:pPr>
      <w:r w:rsidRPr="006E3089">
        <w:rPr>
          <w:lang w:val="vi-VN"/>
        </w:rPr>
        <w:tab/>
        <w:t>Kiểm tra</w:t>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lang w:val="vi-VN"/>
        </w:rPr>
        <w:tab/>
      </w:r>
      <w:r w:rsidRPr="006E3089">
        <w:rPr>
          <w:i/>
          <w:lang w:val="vi-VN"/>
        </w:rPr>
        <w:t>Thời gian: 1 giờ</w:t>
      </w:r>
    </w:p>
    <w:p w:rsidR="008264CF" w:rsidRPr="006E3089" w:rsidRDefault="008264CF" w:rsidP="008264CF">
      <w:pPr>
        <w:spacing w:line="288" w:lineRule="auto"/>
        <w:jc w:val="both"/>
        <w:rPr>
          <w:b/>
          <w:sz w:val="26"/>
          <w:szCs w:val="26"/>
          <w:lang w:val="sv-SE"/>
        </w:rPr>
      </w:pPr>
      <w:r w:rsidRPr="006E3089">
        <w:rPr>
          <w:b/>
          <w:sz w:val="26"/>
          <w:szCs w:val="26"/>
          <w:lang w:val="sv-SE"/>
        </w:rPr>
        <w:t>IV. ĐIỀU KIỆN THỰC HIỆN:</w:t>
      </w:r>
    </w:p>
    <w:p w:rsidR="008264CF" w:rsidRPr="006E3089" w:rsidRDefault="008264CF" w:rsidP="008264CF">
      <w:pPr>
        <w:spacing w:line="288" w:lineRule="auto"/>
        <w:jc w:val="both"/>
        <w:outlineLvl w:val="0"/>
        <w:rPr>
          <w:sz w:val="26"/>
          <w:szCs w:val="26"/>
          <w:lang w:val="sv-SE"/>
        </w:rPr>
      </w:pPr>
      <w:r w:rsidRPr="006E3089">
        <w:rPr>
          <w:sz w:val="26"/>
          <w:szCs w:val="26"/>
          <w:lang w:val="sv-SE"/>
        </w:rPr>
        <w:t>1. Phòng học chuyên môn hóa/nhà xưởng: Phòng lý thuyết</w:t>
      </w:r>
    </w:p>
    <w:p w:rsidR="008264CF" w:rsidRPr="006E3089" w:rsidRDefault="008264CF" w:rsidP="008264CF">
      <w:pPr>
        <w:spacing w:line="288" w:lineRule="auto"/>
        <w:jc w:val="both"/>
        <w:outlineLvl w:val="0"/>
        <w:rPr>
          <w:sz w:val="26"/>
          <w:szCs w:val="26"/>
          <w:lang w:val="sv-SE"/>
        </w:rPr>
      </w:pPr>
      <w:r w:rsidRPr="006E3089">
        <w:rPr>
          <w:sz w:val="26"/>
          <w:szCs w:val="26"/>
          <w:lang w:val="sv-SE"/>
        </w:rPr>
        <w:t>2. Trang thiết bị máy móc: Máy chiếu, micro, bảng, phấn</w:t>
      </w:r>
    </w:p>
    <w:p w:rsidR="008264CF" w:rsidRPr="006E3089" w:rsidRDefault="008264CF" w:rsidP="008264CF">
      <w:pPr>
        <w:spacing w:line="288" w:lineRule="auto"/>
        <w:jc w:val="both"/>
        <w:outlineLvl w:val="0"/>
        <w:rPr>
          <w:sz w:val="26"/>
          <w:szCs w:val="26"/>
          <w:lang w:val="sv-SE"/>
        </w:rPr>
      </w:pPr>
      <w:r w:rsidRPr="006E3089">
        <w:rPr>
          <w:sz w:val="26"/>
          <w:szCs w:val="26"/>
          <w:lang w:val="sv-SE"/>
        </w:rPr>
        <w:t>3. Học liệu, dụng cụ, nguyên vật liệu: Tài liệu học tập</w:t>
      </w:r>
    </w:p>
    <w:p w:rsidR="008264CF" w:rsidRPr="006E3089" w:rsidRDefault="008264CF" w:rsidP="008264CF">
      <w:pPr>
        <w:spacing w:line="288" w:lineRule="auto"/>
        <w:jc w:val="both"/>
        <w:outlineLvl w:val="0"/>
        <w:rPr>
          <w:sz w:val="26"/>
          <w:szCs w:val="26"/>
          <w:lang w:val="sv-SE"/>
        </w:rPr>
      </w:pPr>
      <w:r w:rsidRPr="006E3089">
        <w:rPr>
          <w:sz w:val="26"/>
          <w:szCs w:val="26"/>
          <w:lang w:val="sv-SE"/>
        </w:rPr>
        <w:t>4. Các điều kiện khác: Theo hướng dẫn của giảng viên</w:t>
      </w:r>
    </w:p>
    <w:p w:rsidR="008264CF" w:rsidRPr="006E3089" w:rsidRDefault="008264CF" w:rsidP="008264CF">
      <w:pPr>
        <w:spacing w:line="288" w:lineRule="auto"/>
        <w:jc w:val="both"/>
        <w:rPr>
          <w:b/>
          <w:sz w:val="26"/>
          <w:szCs w:val="26"/>
          <w:lang w:val="sv-SE"/>
        </w:rPr>
      </w:pPr>
      <w:r w:rsidRPr="006E3089">
        <w:rPr>
          <w:b/>
          <w:sz w:val="26"/>
          <w:szCs w:val="26"/>
          <w:lang w:val="sv-SE"/>
        </w:rPr>
        <w:t xml:space="preserve">V. NỘI DUNG VÀ PHƯƠNG PHÁP ĐÁNH GIÁ: </w:t>
      </w:r>
    </w:p>
    <w:p w:rsidR="008264CF" w:rsidRPr="006E3089" w:rsidRDefault="008264CF" w:rsidP="008264CF">
      <w:pPr>
        <w:spacing w:line="288" w:lineRule="auto"/>
        <w:jc w:val="both"/>
        <w:outlineLvl w:val="0"/>
        <w:rPr>
          <w:b/>
          <w:sz w:val="26"/>
          <w:szCs w:val="26"/>
          <w:lang w:val="sv-SE"/>
        </w:rPr>
      </w:pPr>
      <w:r w:rsidRPr="006E3089">
        <w:rPr>
          <w:b/>
          <w:sz w:val="26"/>
          <w:szCs w:val="26"/>
          <w:lang w:val="sv-SE"/>
        </w:rPr>
        <w:t>1. Nội dung:</w:t>
      </w:r>
    </w:p>
    <w:p w:rsidR="008264CF" w:rsidRPr="006E3089" w:rsidRDefault="008264CF" w:rsidP="008264CF">
      <w:pPr>
        <w:pStyle w:val="normaltext13thuthang"/>
        <w:ind w:left="0" w:right="0"/>
        <w:rPr>
          <w:lang w:val="de-DE"/>
        </w:rPr>
      </w:pPr>
      <w:r w:rsidRPr="006E3089">
        <w:rPr>
          <w:b/>
          <w:bCs/>
          <w:lang w:val="pt-BR"/>
        </w:rPr>
        <w:t>Kiến thức</w:t>
      </w:r>
      <w:r w:rsidRPr="006E3089">
        <w:rPr>
          <w:lang w:val="de-DE"/>
        </w:rPr>
        <w:t xml:space="preserve"> </w:t>
      </w:r>
    </w:p>
    <w:p w:rsidR="008264CF" w:rsidRPr="006E3089" w:rsidRDefault="008264CF" w:rsidP="008264CF">
      <w:pPr>
        <w:pStyle w:val="normaltext13thuthang"/>
        <w:ind w:left="0" w:right="0"/>
        <w:rPr>
          <w:lang w:val="de-DE"/>
        </w:rPr>
      </w:pPr>
      <w:r w:rsidRPr="006E3089">
        <w:rPr>
          <w:lang w:val="de-DE"/>
        </w:rPr>
        <w:t xml:space="preserve">- Trình bày được lý luận tổng quan về Tài chính công trong nền kinh tế thị trường. </w:t>
      </w:r>
    </w:p>
    <w:p w:rsidR="008264CF" w:rsidRPr="006E3089" w:rsidRDefault="008264CF" w:rsidP="008264CF">
      <w:pPr>
        <w:pStyle w:val="normaltext13thuthang"/>
        <w:ind w:left="0" w:right="0"/>
        <w:rPr>
          <w:lang w:val="de-DE"/>
        </w:rPr>
      </w:pPr>
      <w:r w:rsidRPr="006E3089">
        <w:rPr>
          <w:lang w:val="de-DE"/>
        </w:rPr>
        <w:t xml:space="preserve">- Phân tích được các ngoại tác. </w:t>
      </w:r>
    </w:p>
    <w:p w:rsidR="008264CF" w:rsidRPr="006E3089" w:rsidRDefault="008264CF" w:rsidP="008264CF">
      <w:pPr>
        <w:pStyle w:val="normaltext13thuthang"/>
        <w:ind w:left="0" w:right="0"/>
        <w:rPr>
          <w:lang w:val="de-DE"/>
        </w:rPr>
      </w:pPr>
      <w:r w:rsidRPr="006E3089">
        <w:rPr>
          <w:lang w:val="de-DE"/>
        </w:rPr>
        <w:t xml:space="preserve">- Phân biệt được các loại hàng hóa công, xác định được đầu ra tối ưu cho hàng hóa công. </w:t>
      </w:r>
    </w:p>
    <w:p w:rsidR="008264CF" w:rsidRPr="006E3089" w:rsidRDefault="008264CF" w:rsidP="008264CF">
      <w:pPr>
        <w:pStyle w:val="normaltext13thuthang"/>
        <w:ind w:left="0" w:right="0"/>
        <w:rPr>
          <w:lang w:val="de-DE"/>
        </w:rPr>
      </w:pPr>
      <w:r w:rsidRPr="006E3089">
        <w:rPr>
          <w:lang w:val="de-DE"/>
        </w:rPr>
        <w:t xml:space="preserve">- Đánh giá được hiệu quả đầu tư dự án công, phân tích được lợi ích và chi phí dự án công. </w:t>
      </w:r>
    </w:p>
    <w:p w:rsidR="008264CF" w:rsidRPr="006E3089" w:rsidRDefault="008264CF" w:rsidP="008264CF">
      <w:pPr>
        <w:pStyle w:val="normaltext13thuthang"/>
        <w:ind w:left="0" w:right="0"/>
        <w:rPr>
          <w:lang w:val="de-DE"/>
        </w:rPr>
      </w:pPr>
      <w:r w:rsidRPr="006E3089">
        <w:rPr>
          <w:lang w:val="de-DE"/>
        </w:rPr>
        <w:t xml:space="preserve">- Cách thức sử dụng các nguồn tài chính công hiệu quả và phân cấp tài khóa hợp lý. </w:t>
      </w:r>
    </w:p>
    <w:p w:rsidR="008264CF" w:rsidRPr="006E3089" w:rsidRDefault="008264CF" w:rsidP="008264CF">
      <w:pPr>
        <w:pStyle w:val="normaltext13thuthang"/>
        <w:ind w:left="0" w:right="0"/>
        <w:rPr>
          <w:lang w:val="de-DE"/>
        </w:rPr>
      </w:pPr>
      <w:r w:rsidRPr="006E3089">
        <w:rPr>
          <w:lang w:val="de-DE"/>
        </w:rPr>
        <w:t xml:space="preserve">- Biết được các phương thức quản lý chi tiêu công, quản lý nợ công, mối quan hệ giữa bội chi ngân sách và nợ công. </w:t>
      </w:r>
    </w:p>
    <w:p w:rsidR="008264CF" w:rsidRPr="006E3089" w:rsidRDefault="008264CF" w:rsidP="008264CF">
      <w:pPr>
        <w:spacing w:line="288" w:lineRule="auto"/>
        <w:jc w:val="both"/>
        <w:rPr>
          <w:sz w:val="26"/>
          <w:szCs w:val="26"/>
          <w:lang w:val="de-DE"/>
        </w:rPr>
      </w:pPr>
      <w:r w:rsidRPr="006E3089">
        <w:rPr>
          <w:sz w:val="26"/>
          <w:szCs w:val="26"/>
          <w:lang w:val="de-DE"/>
        </w:rPr>
        <w:t>- Hiểu được các nội dung thu chi ngân sách nhà nước Việt Nam</w:t>
      </w:r>
    </w:p>
    <w:p w:rsidR="008264CF" w:rsidRPr="006E3089" w:rsidRDefault="008264CF" w:rsidP="008264CF">
      <w:pPr>
        <w:spacing w:line="288" w:lineRule="auto"/>
        <w:jc w:val="both"/>
        <w:rPr>
          <w:b/>
          <w:bCs/>
          <w:sz w:val="26"/>
          <w:szCs w:val="26"/>
          <w:lang w:val="pt-BR"/>
        </w:rPr>
      </w:pPr>
      <w:r w:rsidRPr="006E3089">
        <w:rPr>
          <w:b/>
          <w:bCs/>
          <w:sz w:val="26"/>
          <w:szCs w:val="26"/>
          <w:lang w:val="pt-BR"/>
        </w:rPr>
        <w:t>Kỹ năng:</w:t>
      </w:r>
    </w:p>
    <w:p w:rsidR="008264CF" w:rsidRPr="006E3089" w:rsidRDefault="008264CF" w:rsidP="008264CF">
      <w:pPr>
        <w:spacing w:line="288" w:lineRule="auto"/>
        <w:jc w:val="both"/>
        <w:rPr>
          <w:sz w:val="26"/>
          <w:szCs w:val="26"/>
          <w:lang w:val="de-DE"/>
        </w:rPr>
      </w:pPr>
      <w:r w:rsidRPr="006E3089">
        <w:rPr>
          <w:bCs/>
          <w:sz w:val="26"/>
          <w:szCs w:val="26"/>
          <w:lang w:val="pt-BR"/>
        </w:rPr>
        <w:t xml:space="preserve">Vận dụng kiến thức để </w:t>
      </w:r>
      <w:r w:rsidRPr="006E3089">
        <w:rPr>
          <w:sz w:val="26"/>
          <w:szCs w:val="26"/>
          <w:lang w:val="de-DE"/>
        </w:rPr>
        <w:t>lập được dự toán ngân sách.</w:t>
      </w:r>
    </w:p>
    <w:p w:rsidR="008264CF" w:rsidRPr="006E3089" w:rsidRDefault="008264CF" w:rsidP="008264CF">
      <w:pPr>
        <w:pStyle w:val="ListParagraph"/>
        <w:spacing w:line="288" w:lineRule="auto"/>
        <w:ind w:left="0"/>
        <w:jc w:val="both"/>
        <w:rPr>
          <w:b/>
          <w:bCs/>
          <w:sz w:val="26"/>
          <w:szCs w:val="26"/>
          <w:lang w:val="pt-BR"/>
        </w:rPr>
      </w:pPr>
      <w:r w:rsidRPr="006E3089">
        <w:rPr>
          <w:b/>
          <w:bCs/>
          <w:sz w:val="26"/>
          <w:szCs w:val="26"/>
          <w:lang w:val="pt-BR"/>
        </w:rPr>
        <w:t>Năng lực tự chủ và trách nhiệm:</w:t>
      </w:r>
    </w:p>
    <w:p w:rsidR="008264CF" w:rsidRPr="006E3089" w:rsidRDefault="008264CF" w:rsidP="008264CF">
      <w:pPr>
        <w:pStyle w:val="ListParagraph"/>
        <w:spacing w:line="288" w:lineRule="auto"/>
        <w:ind w:left="0"/>
        <w:jc w:val="both"/>
        <w:rPr>
          <w:sz w:val="26"/>
          <w:szCs w:val="26"/>
          <w:lang w:val="pt-BR"/>
        </w:rPr>
      </w:pPr>
      <w:r w:rsidRPr="006E3089">
        <w:rPr>
          <w:b/>
          <w:bCs/>
          <w:sz w:val="26"/>
          <w:szCs w:val="26"/>
          <w:lang w:val="pt-BR"/>
        </w:rPr>
        <w:t xml:space="preserve">+ </w:t>
      </w:r>
      <w:r w:rsidRPr="006E3089">
        <w:rPr>
          <w:sz w:val="26"/>
          <w:szCs w:val="26"/>
          <w:lang w:val="pt-BR"/>
        </w:rPr>
        <w:t xml:space="preserve">Tập trung, tích cực hoàn thành công việc. </w:t>
      </w:r>
    </w:p>
    <w:p w:rsidR="008264CF" w:rsidRPr="006E3089" w:rsidRDefault="008264CF" w:rsidP="008264CF">
      <w:pPr>
        <w:pStyle w:val="ListParagraph"/>
        <w:spacing w:line="288" w:lineRule="auto"/>
        <w:ind w:left="0"/>
        <w:jc w:val="both"/>
        <w:rPr>
          <w:sz w:val="26"/>
          <w:szCs w:val="26"/>
          <w:lang w:val="pt-BR"/>
        </w:rPr>
      </w:pPr>
      <w:r w:rsidRPr="006E3089">
        <w:rPr>
          <w:sz w:val="26"/>
          <w:szCs w:val="26"/>
          <w:lang w:val="pt-BR"/>
        </w:rPr>
        <w:t>+ Thận trọng, dứt khoát và khẩn trương khi hoạt động.</w:t>
      </w:r>
    </w:p>
    <w:p w:rsidR="008264CF" w:rsidRPr="006E3089" w:rsidRDefault="008264CF" w:rsidP="008264CF">
      <w:pPr>
        <w:pStyle w:val="ListParagraph"/>
        <w:spacing w:line="288" w:lineRule="auto"/>
        <w:ind w:left="0"/>
        <w:jc w:val="both"/>
        <w:rPr>
          <w:sz w:val="26"/>
          <w:szCs w:val="26"/>
          <w:lang w:val="pt-BR"/>
        </w:rPr>
      </w:pPr>
      <w:r w:rsidRPr="006E3089">
        <w:rPr>
          <w:sz w:val="26"/>
          <w:szCs w:val="26"/>
          <w:lang w:val="pt-BR"/>
        </w:rPr>
        <w:t>+ Nghiêm túc và thân thiện trong môi trường làm việc.</w:t>
      </w:r>
    </w:p>
    <w:p w:rsidR="008264CF" w:rsidRPr="006E3089" w:rsidRDefault="008264CF" w:rsidP="008264CF">
      <w:pPr>
        <w:spacing w:line="288" w:lineRule="auto"/>
        <w:jc w:val="both"/>
        <w:outlineLvl w:val="0"/>
        <w:rPr>
          <w:b/>
          <w:sz w:val="26"/>
          <w:szCs w:val="26"/>
          <w:lang w:val="sv-SE"/>
        </w:rPr>
      </w:pPr>
      <w:r w:rsidRPr="006E3089">
        <w:rPr>
          <w:b/>
          <w:sz w:val="26"/>
          <w:szCs w:val="26"/>
          <w:lang w:val="sv-SE"/>
        </w:rPr>
        <w:t xml:space="preserve">2. Phương pháp: </w:t>
      </w:r>
    </w:p>
    <w:p w:rsidR="008264CF" w:rsidRPr="006E3089" w:rsidRDefault="008264CF" w:rsidP="001B6BF1">
      <w:pPr>
        <w:numPr>
          <w:ilvl w:val="0"/>
          <w:numId w:val="26"/>
        </w:numPr>
        <w:spacing w:line="288" w:lineRule="auto"/>
        <w:ind w:left="284" w:hanging="284"/>
        <w:jc w:val="both"/>
        <w:rPr>
          <w:sz w:val="26"/>
          <w:szCs w:val="26"/>
          <w:lang w:val="pt-BR"/>
        </w:rPr>
      </w:pPr>
      <w:r w:rsidRPr="006E3089">
        <w:rPr>
          <w:sz w:val="26"/>
          <w:szCs w:val="26"/>
          <w:lang w:val="pt-BR"/>
        </w:rPr>
        <w:t>Kiểm tra lý thuyết với các nội dung đã học có liên hệ với thực tiễn.</w:t>
      </w:r>
    </w:p>
    <w:p w:rsidR="008264CF" w:rsidRPr="006E3089" w:rsidRDefault="008264CF" w:rsidP="001B6BF1">
      <w:pPr>
        <w:numPr>
          <w:ilvl w:val="0"/>
          <w:numId w:val="26"/>
        </w:numPr>
        <w:spacing w:line="288" w:lineRule="auto"/>
        <w:ind w:left="284" w:hanging="284"/>
        <w:jc w:val="both"/>
        <w:rPr>
          <w:sz w:val="26"/>
          <w:szCs w:val="26"/>
          <w:lang w:val="pt-BR"/>
        </w:rPr>
      </w:pPr>
      <w:r w:rsidRPr="006E3089">
        <w:rPr>
          <w:sz w:val="26"/>
          <w:szCs w:val="26"/>
          <w:lang w:val="pt-BR"/>
        </w:rPr>
        <w:t>Thực hành: Kiểm tra và đánh giá các bài thảo luận của các nhóm qua các bài thực hành.</w:t>
      </w:r>
    </w:p>
    <w:p w:rsidR="008264CF" w:rsidRPr="006E3089" w:rsidRDefault="008264CF" w:rsidP="001B6BF1">
      <w:pPr>
        <w:numPr>
          <w:ilvl w:val="0"/>
          <w:numId w:val="26"/>
        </w:numPr>
        <w:spacing w:line="288" w:lineRule="auto"/>
        <w:ind w:left="284" w:hanging="284"/>
        <w:jc w:val="both"/>
        <w:rPr>
          <w:sz w:val="26"/>
          <w:szCs w:val="26"/>
          <w:lang w:val="pt-BR"/>
        </w:rPr>
      </w:pPr>
      <w:r w:rsidRPr="006E3089">
        <w:rPr>
          <w:sz w:val="26"/>
          <w:szCs w:val="26"/>
          <w:lang w:val="pt-BR"/>
        </w:rPr>
        <w:t>Đánh giá trong quá trình học: Kiểm tra viết (Tự luận và trắc nghiệm)</w:t>
      </w:r>
    </w:p>
    <w:p w:rsidR="008264CF" w:rsidRPr="006E3089" w:rsidRDefault="008264CF" w:rsidP="001B6BF1">
      <w:pPr>
        <w:numPr>
          <w:ilvl w:val="0"/>
          <w:numId w:val="26"/>
        </w:numPr>
        <w:spacing w:line="288" w:lineRule="auto"/>
        <w:ind w:left="284" w:hanging="284"/>
        <w:jc w:val="both"/>
        <w:rPr>
          <w:sz w:val="26"/>
          <w:szCs w:val="26"/>
          <w:lang w:val="pt-BR"/>
        </w:rPr>
      </w:pPr>
      <w:r w:rsidRPr="006E3089">
        <w:rPr>
          <w:sz w:val="26"/>
          <w:szCs w:val="26"/>
          <w:lang w:val="pt-BR"/>
        </w:rPr>
        <w:t>Đánh giá cuối môn học: Kiểm tra theo hình thức: Vấn đáp, Viết (Tự luận, Trắc nghiệm)</w:t>
      </w:r>
    </w:p>
    <w:p w:rsidR="008264CF" w:rsidRPr="006E3089" w:rsidRDefault="008264CF" w:rsidP="008264CF">
      <w:pPr>
        <w:spacing w:line="288" w:lineRule="auto"/>
        <w:jc w:val="both"/>
        <w:rPr>
          <w:b/>
          <w:sz w:val="26"/>
          <w:szCs w:val="26"/>
          <w:lang w:val="sv-SE"/>
        </w:rPr>
      </w:pPr>
      <w:r w:rsidRPr="006E3089">
        <w:rPr>
          <w:b/>
          <w:sz w:val="26"/>
          <w:szCs w:val="26"/>
          <w:lang w:val="sv-SE"/>
        </w:rPr>
        <w:t>VI. HƯỚNG DẪN THỰC HIỆN:</w:t>
      </w:r>
    </w:p>
    <w:p w:rsidR="008264CF" w:rsidRPr="006E3089" w:rsidRDefault="008264CF" w:rsidP="008264CF">
      <w:pPr>
        <w:keepNext/>
        <w:keepLines/>
        <w:spacing w:line="288" w:lineRule="auto"/>
        <w:jc w:val="both"/>
        <w:outlineLvl w:val="0"/>
        <w:rPr>
          <w:sz w:val="26"/>
          <w:szCs w:val="26"/>
          <w:lang w:val="sv-SE"/>
        </w:rPr>
      </w:pPr>
      <w:r w:rsidRPr="006E3089">
        <w:rPr>
          <w:sz w:val="26"/>
          <w:szCs w:val="26"/>
          <w:lang w:val="sv-SE"/>
        </w:rPr>
        <w:t>1. Phạm vi áp dụng môn học: môn học được sử dụng để giảng dạy cho trình độ Cao đẳng</w:t>
      </w:r>
    </w:p>
    <w:p w:rsidR="008264CF" w:rsidRPr="006E3089" w:rsidRDefault="008264CF" w:rsidP="008264CF">
      <w:pPr>
        <w:spacing w:line="288" w:lineRule="auto"/>
        <w:jc w:val="both"/>
        <w:outlineLvl w:val="0"/>
        <w:rPr>
          <w:sz w:val="26"/>
          <w:szCs w:val="26"/>
          <w:lang w:val="sv-SE"/>
        </w:rPr>
      </w:pPr>
      <w:r w:rsidRPr="006E3089">
        <w:rPr>
          <w:sz w:val="26"/>
          <w:szCs w:val="26"/>
          <w:lang w:val="sv-SE"/>
        </w:rPr>
        <w:t>2. Hướng dẫn về phương pháp giảng dạy, học tập môn học:</w:t>
      </w:r>
    </w:p>
    <w:p w:rsidR="008264CF" w:rsidRPr="006E3089" w:rsidRDefault="008264CF" w:rsidP="001B6BF1">
      <w:pPr>
        <w:numPr>
          <w:ilvl w:val="0"/>
          <w:numId w:val="27"/>
        </w:numPr>
        <w:tabs>
          <w:tab w:val="clear" w:pos="720"/>
          <w:tab w:val="left" w:pos="284"/>
        </w:tabs>
        <w:spacing w:line="288" w:lineRule="auto"/>
        <w:ind w:left="0" w:firstLine="0"/>
        <w:jc w:val="both"/>
        <w:rPr>
          <w:sz w:val="26"/>
          <w:szCs w:val="26"/>
          <w:lang w:val="sv-SE"/>
        </w:rPr>
      </w:pPr>
      <w:r w:rsidRPr="006E3089">
        <w:rPr>
          <w:sz w:val="26"/>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264CF" w:rsidRPr="006E3089" w:rsidRDefault="008264CF" w:rsidP="001B6BF1">
      <w:pPr>
        <w:numPr>
          <w:ilvl w:val="0"/>
          <w:numId w:val="27"/>
        </w:numPr>
        <w:tabs>
          <w:tab w:val="clear" w:pos="720"/>
          <w:tab w:val="left" w:pos="284"/>
        </w:tabs>
        <w:spacing w:line="288" w:lineRule="auto"/>
        <w:ind w:left="0" w:firstLine="0"/>
        <w:jc w:val="both"/>
        <w:rPr>
          <w:sz w:val="26"/>
          <w:szCs w:val="26"/>
          <w:lang w:val="sv-SE"/>
        </w:rPr>
      </w:pPr>
      <w:r w:rsidRPr="006E3089">
        <w:rPr>
          <w:sz w:val="26"/>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rsidR="008264CF" w:rsidRPr="006E3089" w:rsidRDefault="008264CF" w:rsidP="008264CF">
      <w:pPr>
        <w:spacing w:line="288" w:lineRule="auto"/>
        <w:jc w:val="both"/>
        <w:outlineLvl w:val="0"/>
        <w:rPr>
          <w:sz w:val="26"/>
          <w:szCs w:val="26"/>
          <w:lang w:val="sv-SE"/>
        </w:rPr>
      </w:pPr>
      <w:r w:rsidRPr="006E3089">
        <w:rPr>
          <w:sz w:val="26"/>
          <w:szCs w:val="26"/>
          <w:lang w:val="sv-SE"/>
        </w:rPr>
        <w:t>3. Những trọng tâm cần chú ý: Chương 3, chương 4, chương 5</w:t>
      </w:r>
    </w:p>
    <w:p w:rsidR="008264CF" w:rsidRPr="006E3089" w:rsidRDefault="008264CF" w:rsidP="008264CF">
      <w:pPr>
        <w:spacing w:line="288" w:lineRule="auto"/>
        <w:jc w:val="both"/>
        <w:rPr>
          <w:sz w:val="26"/>
          <w:szCs w:val="26"/>
          <w:lang w:val="sv-SE"/>
        </w:rPr>
      </w:pPr>
      <w:r w:rsidRPr="006E3089">
        <w:rPr>
          <w:sz w:val="26"/>
          <w:szCs w:val="26"/>
          <w:lang w:val="sv-SE"/>
        </w:rPr>
        <w:t xml:space="preserve">4. Tài liệu cần tham khảo: </w:t>
      </w:r>
    </w:p>
    <w:p w:rsidR="008264CF" w:rsidRPr="006E3089" w:rsidRDefault="008264CF" w:rsidP="008264CF">
      <w:pPr>
        <w:pStyle w:val="normaltext13thuthang"/>
        <w:ind w:left="0" w:right="0"/>
        <w:rPr>
          <w:lang w:val="sv-SE"/>
        </w:rPr>
      </w:pPr>
      <w:r w:rsidRPr="006E3089">
        <w:rPr>
          <w:lang w:val="sv-SE"/>
        </w:rPr>
        <w:t xml:space="preserve">- Sử Đình Thành, Bùi Thị Mai Hoài (2010), "Tài chính công và phân tích chính sách thuế", Trường Đại học Kinh tế TP- HCM, Nhà xuất bản Lao động xã hội. </w:t>
      </w:r>
    </w:p>
    <w:p w:rsidR="008264CF" w:rsidRPr="006E3089" w:rsidRDefault="008264CF" w:rsidP="008264CF">
      <w:pPr>
        <w:pStyle w:val="normaltext13thuthang"/>
        <w:ind w:left="0" w:right="0"/>
        <w:rPr>
          <w:lang w:val="sv-SE"/>
        </w:rPr>
      </w:pPr>
      <w:r w:rsidRPr="006E3089">
        <w:rPr>
          <w:lang w:val="sv-SE"/>
        </w:rPr>
        <w:t xml:space="preserve">- Nguyễn Thị Cành (2010), "Tài Chính Công", Nhà xuất bản Đại học Quốc gia Tp. Hồ Chí Minh. </w:t>
      </w:r>
    </w:p>
    <w:p w:rsidR="008264CF" w:rsidRPr="006E3089" w:rsidRDefault="008264CF" w:rsidP="008264CF">
      <w:pPr>
        <w:pStyle w:val="normaltext13thuthang"/>
        <w:ind w:left="0" w:right="0"/>
      </w:pPr>
      <w:r w:rsidRPr="006E3089">
        <w:t xml:space="preserve">- Harvey S.Rosen (2005), "Public finane", Sixth Edition, Princeton University, International Edition. </w:t>
      </w:r>
    </w:p>
    <w:p w:rsidR="008264CF" w:rsidRPr="006E3089" w:rsidRDefault="008264CF" w:rsidP="008264CF">
      <w:pPr>
        <w:pStyle w:val="normaltext13thuthang"/>
        <w:ind w:left="0" w:right="0"/>
      </w:pPr>
      <w:r w:rsidRPr="006E3089">
        <w:t xml:space="preserve">- Jonathan Gruber (2005), "Public finane", Second Edition, Massachusetett Institute of Technology. </w:t>
      </w:r>
    </w:p>
    <w:p w:rsidR="008264CF" w:rsidRPr="006E3089" w:rsidRDefault="008264CF" w:rsidP="008264CF">
      <w:pPr>
        <w:pStyle w:val="normaltext13thuthang"/>
        <w:ind w:left="0" w:right="0"/>
      </w:pPr>
      <w:r w:rsidRPr="006E3089">
        <w:t xml:space="preserve">-  Dương Thị Bình Minh (2005), “Tài Chính công”, Nhà xuất bản Tài chính. </w:t>
      </w:r>
    </w:p>
    <w:p w:rsidR="008264CF" w:rsidRPr="006E3089" w:rsidRDefault="008264CF" w:rsidP="008264CF">
      <w:pPr>
        <w:pStyle w:val="ListParagraph"/>
        <w:spacing w:line="288" w:lineRule="auto"/>
        <w:ind w:left="0"/>
        <w:jc w:val="both"/>
        <w:rPr>
          <w:sz w:val="26"/>
          <w:szCs w:val="26"/>
        </w:rPr>
      </w:pPr>
      <w:r w:rsidRPr="006E3089">
        <w:rPr>
          <w:sz w:val="26"/>
          <w:szCs w:val="26"/>
        </w:rPr>
        <w:t>- Sử Đình Thành (2006), "Lý thuyết Tài chính công", Nhà xuất bản Đại học Quốc gia Tp.Hồ Chí Minh.</w:t>
      </w:r>
    </w:p>
    <w:p w:rsidR="008264CF" w:rsidRPr="006E3089" w:rsidRDefault="008264CF" w:rsidP="008264CF">
      <w:pPr>
        <w:rPr>
          <w:sz w:val="26"/>
          <w:szCs w:val="26"/>
          <w:lang w:val="sv-SE"/>
        </w:rPr>
      </w:pPr>
      <w:r w:rsidRPr="006E3089">
        <w:rPr>
          <w:sz w:val="26"/>
          <w:szCs w:val="26"/>
          <w:lang w:val="sv-SE"/>
        </w:rPr>
        <w:t>5. Ghi chú và giải thích (nếu có):</w:t>
      </w:r>
    </w:p>
    <w:p w:rsidR="008264CF" w:rsidRPr="006E3089" w:rsidRDefault="008264CF" w:rsidP="008264CF">
      <w:pPr>
        <w:spacing w:line="288" w:lineRule="auto"/>
        <w:ind w:left="2880"/>
        <w:jc w:val="both"/>
        <w:rPr>
          <w:i/>
          <w:sz w:val="26"/>
          <w:szCs w:val="26"/>
          <w:lang w:val="pl-PL"/>
        </w:rPr>
      </w:pPr>
      <w:r w:rsidRPr="006E3089">
        <w:rPr>
          <w:i/>
          <w:sz w:val="26"/>
          <w:szCs w:val="26"/>
          <w:lang w:val="pl-PL"/>
        </w:rPr>
        <w:t>Thành phố Hồ Chí Minh, ngày         tháng          năm 2019</w:t>
      </w:r>
    </w:p>
    <w:p w:rsidR="008264CF" w:rsidRPr="006E3089" w:rsidRDefault="008264CF" w:rsidP="008264CF">
      <w:pPr>
        <w:spacing w:line="288" w:lineRule="auto"/>
        <w:ind w:left="6480"/>
        <w:jc w:val="both"/>
        <w:rPr>
          <w:sz w:val="26"/>
          <w:szCs w:val="26"/>
          <w:lang w:val="pl-PL"/>
        </w:rPr>
      </w:pPr>
      <w:r w:rsidRPr="006E3089">
        <w:rPr>
          <w:sz w:val="26"/>
          <w:szCs w:val="26"/>
          <w:lang w:val="pl-PL"/>
        </w:rPr>
        <w:t xml:space="preserve">        Trưởng khoa</w:t>
      </w:r>
    </w:p>
    <w:p w:rsidR="008264CF" w:rsidRPr="006E3089" w:rsidRDefault="008264CF" w:rsidP="008264CF">
      <w:pPr>
        <w:spacing w:line="288" w:lineRule="auto"/>
        <w:ind w:firstLine="567"/>
        <w:jc w:val="both"/>
        <w:rPr>
          <w:sz w:val="26"/>
          <w:szCs w:val="26"/>
          <w:lang w:val="pl-PL"/>
        </w:rPr>
      </w:pPr>
    </w:p>
    <w:p w:rsidR="008264CF" w:rsidRPr="006E3089" w:rsidRDefault="008264CF" w:rsidP="008264CF">
      <w:pPr>
        <w:spacing w:line="288" w:lineRule="auto"/>
        <w:ind w:firstLine="567"/>
        <w:jc w:val="both"/>
        <w:rPr>
          <w:sz w:val="26"/>
          <w:szCs w:val="26"/>
          <w:lang w:val="pl-PL"/>
        </w:rPr>
      </w:pPr>
    </w:p>
    <w:p w:rsidR="008264CF" w:rsidRPr="006E3089" w:rsidRDefault="008264CF" w:rsidP="008264CF">
      <w:pPr>
        <w:spacing w:line="288" w:lineRule="auto"/>
        <w:ind w:firstLine="567"/>
        <w:jc w:val="both"/>
        <w:rPr>
          <w:sz w:val="26"/>
          <w:szCs w:val="26"/>
          <w:lang w:val="pl-PL"/>
        </w:rPr>
      </w:pPr>
    </w:p>
    <w:p w:rsidR="008264CF" w:rsidRPr="006E3089" w:rsidRDefault="008264CF" w:rsidP="008264CF">
      <w:pPr>
        <w:spacing w:line="288" w:lineRule="auto"/>
        <w:ind w:left="5760" w:firstLine="720"/>
        <w:jc w:val="both"/>
        <w:rPr>
          <w:sz w:val="26"/>
          <w:szCs w:val="26"/>
          <w:lang w:val="pl-PL"/>
        </w:rPr>
      </w:pPr>
      <w:r w:rsidRPr="006E3089">
        <w:rPr>
          <w:sz w:val="26"/>
          <w:szCs w:val="26"/>
          <w:lang w:val="pl-PL"/>
        </w:rPr>
        <w:t>TS.Nguyễn Trọng Nghĩa</w:t>
      </w:r>
    </w:p>
    <w:p w:rsidR="008264CF" w:rsidRDefault="008264CF" w:rsidP="000A10C7">
      <w:pPr>
        <w:tabs>
          <w:tab w:val="left" w:pos="567"/>
          <w:tab w:val="left" w:pos="3969"/>
          <w:tab w:val="left" w:pos="5103"/>
          <w:tab w:val="center" w:pos="6946"/>
        </w:tabs>
        <w:spacing w:before="120" w:after="120" w:line="276" w:lineRule="auto"/>
        <w:jc w:val="both"/>
        <w:outlineLvl w:val="0"/>
        <w:rPr>
          <w:b/>
          <w:sz w:val="32"/>
          <w:szCs w:val="32"/>
          <w:lang w:val="pl-PL"/>
        </w:rPr>
      </w:pPr>
    </w:p>
    <w:p w:rsidR="008264CF" w:rsidRDefault="008264CF">
      <w:pPr>
        <w:spacing w:after="160" w:line="259" w:lineRule="auto"/>
        <w:rPr>
          <w:b/>
          <w:sz w:val="32"/>
          <w:szCs w:val="32"/>
          <w:lang w:val="pl-PL"/>
        </w:rPr>
      </w:pPr>
      <w:r>
        <w:rPr>
          <w:b/>
          <w:sz w:val="32"/>
          <w:szCs w:val="32"/>
          <w:lang w:val="pl-PL"/>
        </w:rPr>
        <w:br w:type="page"/>
      </w:r>
    </w:p>
    <w:p w:rsidR="00B33D7D" w:rsidRPr="000D20C3" w:rsidRDefault="00B33D7D" w:rsidP="00B33D7D">
      <w:pPr>
        <w:tabs>
          <w:tab w:val="left" w:pos="567"/>
          <w:tab w:val="left" w:pos="3969"/>
          <w:tab w:val="left" w:pos="5103"/>
          <w:tab w:val="center" w:pos="6946"/>
        </w:tabs>
        <w:spacing w:before="120" w:after="120" w:line="276" w:lineRule="auto"/>
        <w:ind w:firstLine="567"/>
        <w:jc w:val="center"/>
        <w:rPr>
          <w:b/>
          <w:bCs/>
          <w:sz w:val="26"/>
          <w:szCs w:val="26"/>
          <w:lang w:val="pt-BR"/>
        </w:rPr>
      </w:pPr>
      <w:r w:rsidRPr="000D20C3">
        <w:rPr>
          <w:b/>
          <w:bCs/>
          <w:sz w:val="26"/>
          <w:szCs w:val="26"/>
          <w:lang w:val="pt-BR"/>
        </w:rPr>
        <w:t>CHƯƠNG TRÌNH MÔN HỌC</w:t>
      </w:r>
    </w:p>
    <w:p w:rsidR="00B33D7D" w:rsidRPr="000D20C3" w:rsidRDefault="00B33D7D" w:rsidP="00B33D7D">
      <w:pPr>
        <w:tabs>
          <w:tab w:val="left" w:pos="567"/>
          <w:tab w:val="left" w:pos="3969"/>
          <w:tab w:val="left" w:pos="5103"/>
          <w:tab w:val="center" w:pos="6946"/>
        </w:tabs>
        <w:spacing w:before="120" w:after="120" w:line="276" w:lineRule="auto"/>
        <w:ind w:firstLine="567"/>
        <w:rPr>
          <w:b/>
          <w:sz w:val="26"/>
          <w:szCs w:val="26"/>
          <w:lang w:val="sv-SE"/>
        </w:rPr>
      </w:pPr>
    </w:p>
    <w:p w:rsidR="00B33D7D" w:rsidRPr="000D20C3" w:rsidRDefault="00B33D7D" w:rsidP="00B33D7D">
      <w:pPr>
        <w:tabs>
          <w:tab w:val="left" w:pos="567"/>
          <w:tab w:val="left" w:pos="3969"/>
          <w:tab w:val="left" w:pos="5103"/>
          <w:tab w:val="center" w:pos="6946"/>
        </w:tabs>
        <w:spacing w:before="120" w:after="120" w:line="276" w:lineRule="auto"/>
        <w:rPr>
          <w:sz w:val="26"/>
          <w:szCs w:val="26"/>
          <w:lang w:val="sv-SE"/>
        </w:rPr>
      </w:pPr>
      <w:r w:rsidRPr="000D20C3">
        <w:rPr>
          <w:b/>
          <w:sz w:val="26"/>
          <w:szCs w:val="26"/>
          <w:lang w:val="sv-SE"/>
        </w:rPr>
        <w:t>Tên môn học</w:t>
      </w:r>
      <w:r w:rsidRPr="000D20C3">
        <w:rPr>
          <w:b/>
          <w:bCs/>
          <w:sz w:val="26"/>
          <w:szCs w:val="26"/>
          <w:lang w:val="pt-BR"/>
        </w:rPr>
        <w:t xml:space="preserve">: </w:t>
      </w:r>
      <w:r w:rsidRPr="000D20C3">
        <w:rPr>
          <w:b/>
          <w:sz w:val="26"/>
          <w:szCs w:val="26"/>
          <w:lang w:val="pt-BR"/>
        </w:rPr>
        <w:t>KẾ TOÁN THƯƠNG MẠI DỊCH VỤ</w:t>
      </w:r>
    </w:p>
    <w:p w:rsidR="00B33D7D" w:rsidRPr="000D20C3" w:rsidRDefault="00B33D7D" w:rsidP="00B33D7D">
      <w:pPr>
        <w:tabs>
          <w:tab w:val="left" w:pos="567"/>
          <w:tab w:val="left" w:pos="3969"/>
          <w:tab w:val="left" w:pos="5103"/>
          <w:tab w:val="center" w:pos="6946"/>
        </w:tabs>
        <w:spacing w:before="120" w:after="120" w:line="276" w:lineRule="auto"/>
        <w:jc w:val="both"/>
        <w:outlineLvl w:val="0"/>
        <w:rPr>
          <w:sz w:val="26"/>
          <w:szCs w:val="26"/>
          <w:lang w:val="pt-BR"/>
        </w:rPr>
      </w:pPr>
      <w:r w:rsidRPr="000D20C3">
        <w:rPr>
          <w:b/>
          <w:bCs/>
          <w:sz w:val="26"/>
          <w:szCs w:val="26"/>
          <w:lang w:val="pt-BR"/>
        </w:rPr>
        <w:t>Mã môn học</w:t>
      </w:r>
      <w:r w:rsidRPr="000D20C3">
        <w:rPr>
          <w:sz w:val="26"/>
          <w:szCs w:val="26"/>
          <w:lang w:val="pt-BR"/>
        </w:rPr>
        <w:t xml:space="preserve">: </w:t>
      </w:r>
      <w:r w:rsidRPr="000D20C3">
        <w:rPr>
          <w:iCs/>
          <w:sz w:val="26"/>
          <w:szCs w:val="26"/>
          <w:lang w:val="pt-BR"/>
        </w:rPr>
        <w:t>KT</w:t>
      </w:r>
      <w:r>
        <w:rPr>
          <w:iCs/>
          <w:sz w:val="26"/>
          <w:szCs w:val="26"/>
          <w:lang w:val="pt-BR"/>
        </w:rPr>
        <w:t>T454</w:t>
      </w:r>
    </w:p>
    <w:p w:rsidR="001201C3" w:rsidRPr="00957F78" w:rsidRDefault="00B33D7D" w:rsidP="001201C3">
      <w:pPr>
        <w:tabs>
          <w:tab w:val="left" w:pos="3969"/>
          <w:tab w:val="left" w:pos="5103"/>
          <w:tab w:val="center" w:pos="6946"/>
        </w:tabs>
        <w:spacing w:before="120" w:after="120" w:line="276" w:lineRule="auto"/>
        <w:jc w:val="both"/>
        <w:rPr>
          <w:b/>
          <w:sz w:val="26"/>
          <w:szCs w:val="26"/>
          <w:lang w:val="pt-BR"/>
        </w:rPr>
      </w:pPr>
      <w:r w:rsidRPr="000D20C3">
        <w:rPr>
          <w:b/>
          <w:bCs/>
          <w:sz w:val="26"/>
          <w:szCs w:val="26"/>
          <w:lang w:val="pt-BR"/>
        </w:rPr>
        <w:t xml:space="preserve">Thời gian thực hiện môn học: </w:t>
      </w:r>
      <w:r w:rsidRPr="000D20C3">
        <w:rPr>
          <w:bCs/>
          <w:sz w:val="26"/>
          <w:szCs w:val="26"/>
          <w:lang w:val="pt-BR"/>
        </w:rPr>
        <w:t>45 giờ</w:t>
      </w:r>
      <w:r w:rsidRPr="000D20C3">
        <w:rPr>
          <w:sz w:val="26"/>
          <w:szCs w:val="26"/>
          <w:lang w:val="sv-SE"/>
        </w:rPr>
        <w:t>;</w:t>
      </w:r>
      <w:r w:rsidR="001201C3">
        <w:rPr>
          <w:bCs/>
          <w:sz w:val="26"/>
          <w:szCs w:val="26"/>
          <w:lang w:val="pt-BR"/>
        </w:rPr>
        <w:t xml:space="preserve"> </w:t>
      </w:r>
      <w:r w:rsidR="001201C3" w:rsidRPr="00CC652A">
        <w:rPr>
          <w:bCs/>
          <w:sz w:val="26"/>
          <w:szCs w:val="26"/>
          <w:lang w:val="pt-BR"/>
        </w:rPr>
        <w:t>(Lý thuyết:</w:t>
      </w:r>
      <w:r w:rsidR="001201C3">
        <w:rPr>
          <w:bCs/>
          <w:sz w:val="26"/>
          <w:szCs w:val="26"/>
          <w:lang w:val="pt-BR"/>
        </w:rPr>
        <w:t xml:space="preserve"> </w:t>
      </w:r>
      <w:r w:rsidR="001201C3">
        <w:rPr>
          <w:bCs/>
          <w:sz w:val="26"/>
          <w:szCs w:val="26"/>
          <w:lang w:val="pt-BR"/>
        </w:rPr>
        <w:t>13</w:t>
      </w:r>
      <w:r w:rsidR="001201C3" w:rsidRPr="00CC652A">
        <w:rPr>
          <w:bCs/>
          <w:sz w:val="26"/>
          <w:szCs w:val="26"/>
          <w:lang w:val="pt-BR"/>
        </w:rPr>
        <w:t xml:space="preserve"> giờ; Thực hành, thí nghiệm, thảo luận, bài tập: </w:t>
      </w:r>
      <w:r w:rsidR="001201C3">
        <w:rPr>
          <w:bCs/>
          <w:sz w:val="26"/>
          <w:szCs w:val="26"/>
          <w:lang w:val="pt-BR"/>
        </w:rPr>
        <w:t>3</w:t>
      </w:r>
      <w:r w:rsidR="001201C3" w:rsidRPr="00CC652A">
        <w:rPr>
          <w:bCs/>
          <w:sz w:val="26"/>
          <w:szCs w:val="26"/>
          <w:lang w:val="pt-BR"/>
        </w:rPr>
        <w:t>0 giờ;</w:t>
      </w:r>
      <w:r w:rsidR="001201C3" w:rsidRPr="00957F78">
        <w:rPr>
          <w:sz w:val="26"/>
          <w:szCs w:val="26"/>
          <w:lang w:val="pt-BR"/>
        </w:rPr>
        <w:t xml:space="preserve"> Kiểm tra: 2 giờ</w:t>
      </w:r>
      <w:r w:rsidR="001201C3" w:rsidRPr="00CC652A">
        <w:rPr>
          <w:bCs/>
          <w:sz w:val="26"/>
          <w:szCs w:val="26"/>
          <w:lang w:val="pt-BR"/>
        </w:rPr>
        <w:t>)</w:t>
      </w:r>
    </w:p>
    <w:p w:rsidR="00B33D7D" w:rsidRPr="000D20C3" w:rsidRDefault="00B33D7D" w:rsidP="00B33D7D">
      <w:pPr>
        <w:tabs>
          <w:tab w:val="left" w:pos="567"/>
          <w:tab w:val="left" w:pos="3969"/>
          <w:tab w:val="left" w:pos="5103"/>
          <w:tab w:val="center" w:pos="6946"/>
        </w:tabs>
        <w:spacing w:before="120" w:after="120" w:line="276" w:lineRule="auto"/>
        <w:jc w:val="both"/>
        <w:rPr>
          <w:b/>
          <w:sz w:val="26"/>
          <w:szCs w:val="26"/>
          <w:lang w:val="sv-SE"/>
        </w:rPr>
      </w:pPr>
      <w:r w:rsidRPr="000D20C3">
        <w:rPr>
          <w:b/>
          <w:sz w:val="26"/>
          <w:szCs w:val="26"/>
          <w:lang w:val="sv-SE"/>
        </w:rPr>
        <w:t>I. VỊ TRÍ, TÍNH CHẤT CỦA MÔN HỌC</w:t>
      </w:r>
    </w:p>
    <w:p w:rsidR="00B33D7D" w:rsidRPr="000D20C3" w:rsidRDefault="00B33D7D" w:rsidP="001B6BF1">
      <w:pPr>
        <w:pStyle w:val="ListParagraph"/>
        <w:numPr>
          <w:ilvl w:val="0"/>
          <w:numId w:val="53"/>
        </w:numPr>
        <w:tabs>
          <w:tab w:val="left" w:pos="567"/>
          <w:tab w:val="left" w:pos="3969"/>
          <w:tab w:val="left" w:pos="5103"/>
          <w:tab w:val="center" w:pos="6946"/>
        </w:tabs>
        <w:spacing w:before="120" w:after="120" w:line="276" w:lineRule="auto"/>
        <w:contextualSpacing w:val="0"/>
        <w:jc w:val="both"/>
        <w:rPr>
          <w:bCs/>
          <w:sz w:val="26"/>
          <w:szCs w:val="26"/>
          <w:lang w:val="pt-BR"/>
        </w:rPr>
      </w:pPr>
      <w:r w:rsidRPr="00E94CB8">
        <w:rPr>
          <w:rFonts w:eastAsia="MS Mincho"/>
          <w:b/>
          <w:bCs/>
          <w:sz w:val="26"/>
          <w:szCs w:val="26"/>
          <w:lang w:val="pt-BR" w:eastAsia="ja-JP"/>
        </w:rPr>
        <w:t xml:space="preserve"> </w:t>
      </w:r>
      <w:r w:rsidRPr="000D20C3">
        <w:rPr>
          <w:b/>
          <w:bCs/>
          <w:sz w:val="26"/>
          <w:szCs w:val="26"/>
          <w:lang w:val="pt-BR"/>
        </w:rPr>
        <w:t>Vị trí:</w:t>
      </w:r>
      <w:r w:rsidRPr="000D20C3">
        <w:rPr>
          <w:sz w:val="26"/>
          <w:szCs w:val="26"/>
          <w:lang w:val="sv-SE"/>
        </w:rPr>
        <w:t xml:space="preserve"> </w:t>
      </w:r>
      <w:r w:rsidRPr="000D20C3">
        <w:rPr>
          <w:bCs/>
          <w:sz w:val="26"/>
          <w:szCs w:val="26"/>
          <w:lang w:val="pt-BR"/>
        </w:rPr>
        <w:t>Môn học  Kế toán thương mại dịch vụ được học sau các môn học nguyên lý kế toán ,kế toán  doanh nghiệp 1, thuế và là kiến thức chuyên ngành kế toán hỗ trợ chuyên sâu cho các doanh nghiệp kinh doanh dịch vụ.</w:t>
      </w:r>
    </w:p>
    <w:p w:rsidR="00B33D7D" w:rsidRPr="000D20C3" w:rsidRDefault="00B33D7D" w:rsidP="001B6BF1">
      <w:pPr>
        <w:pStyle w:val="ListParagraph"/>
        <w:numPr>
          <w:ilvl w:val="0"/>
          <w:numId w:val="53"/>
        </w:numPr>
        <w:tabs>
          <w:tab w:val="left" w:pos="567"/>
          <w:tab w:val="left" w:pos="3969"/>
          <w:tab w:val="left" w:pos="5103"/>
          <w:tab w:val="center" w:pos="6946"/>
        </w:tabs>
        <w:spacing w:before="120" w:after="120" w:line="276" w:lineRule="auto"/>
        <w:contextualSpacing w:val="0"/>
        <w:jc w:val="both"/>
        <w:rPr>
          <w:bCs/>
          <w:sz w:val="26"/>
          <w:szCs w:val="26"/>
          <w:lang w:val="pt-BR"/>
        </w:rPr>
      </w:pPr>
      <w:r w:rsidRPr="00E94CB8">
        <w:rPr>
          <w:rFonts w:eastAsia="MS Mincho"/>
          <w:b/>
          <w:bCs/>
          <w:sz w:val="26"/>
          <w:szCs w:val="26"/>
          <w:lang w:val="pt-BR" w:eastAsia="ja-JP"/>
        </w:rPr>
        <w:t xml:space="preserve"> </w:t>
      </w:r>
      <w:r w:rsidRPr="000D20C3">
        <w:rPr>
          <w:b/>
          <w:bCs/>
          <w:sz w:val="26"/>
          <w:szCs w:val="26"/>
          <w:lang w:val="pt-BR"/>
        </w:rPr>
        <w:t>Tính chất:</w:t>
      </w:r>
      <w:r w:rsidRPr="000D20C3">
        <w:rPr>
          <w:sz w:val="26"/>
          <w:szCs w:val="26"/>
          <w:lang w:val="pt-BR"/>
        </w:rPr>
        <w:t xml:space="preserve"> </w:t>
      </w:r>
      <w:r w:rsidRPr="000D20C3">
        <w:rPr>
          <w:bCs/>
          <w:sz w:val="26"/>
          <w:szCs w:val="26"/>
          <w:lang w:val="pt-BR"/>
        </w:rPr>
        <w:t xml:space="preserve">Môn học </w:t>
      </w:r>
      <w:r>
        <w:rPr>
          <w:bCs/>
          <w:sz w:val="26"/>
          <w:szCs w:val="26"/>
          <w:lang w:val="pt-BR"/>
        </w:rPr>
        <w:t xml:space="preserve">Kế toán thương mại dịch vụ là </w:t>
      </w:r>
      <w:r w:rsidRPr="000D20C3">
        <w:rPr>
          <w:bCs/>
          <w:sz w:val="26"/>
          <w:szCs w:val="26"/>
          <w:lang w:val="pt-BR"/>
        </w:rPr>
        <w:t>một môn học bắt buộc,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B33D7D" w:rsidRPr="000D20C3" w:rsidRDefault="00B33D7D" w:rsidP="00B33D7D">
      <w:pPr>
        <w:tabs>
          <w:tab w:val="left" w:pos="567"/>
          <w:tab w:val="left" w:pos="3969"/>
          <w:tab w:val="left" w:pos="5103"/>
          <w:tab w:val="center" w:pos="6946"/>
        </w:tabs>
        <w:spacing w:before="120" w:after="120" w:line="276" w:lineRule="auto"/>
        <w:jc w:val="both"/>
        <w:rPr>
          <w:bCs/>
          <w:sz w:val="26"/>
          <w:szCs w:val="26"/>
          <w:lang w:val="pt-BR"/>
        </w:rPr>
      </w:pPr>
      <w:r w:rsidRPr="000D20C3">
        <w:rPr>
          <w:b/>
          <w:sz w:val="26"/>
          <w:szCs w:val="26"/>
          <w:lang w:val="pt-BR"/>
        </w:rPr>
        <w:t>II. MỤC TIÊU MÔN HỌC</w:t>
      </w:r>
    </w:p>
    <w:p w:rsidR="00B33D7D" w:rsidRPr="000D20C3" w:rsidRDefault="00B33D7D" w:rsidP="001B6BF1">
      <w:pPr>
        <w:pStyle w:val="ListParagraph"/>
        <w:numPr>
          <w:ilvl w:val="0"/>
          <w:numId w:val="53"/>
        </w:numPr>
        <w:tabs>
          <w:tab w:val="left" w:pos="567"/>
          <w:tab w:val="left" w:pos="3969"/>
          <w:tab w:val="left" w:pos="5103"/>
          <w:tab w:val="center" w:pos="6946"/>
        </w:tabs>
        <w:spacing w:before="120" w:after="120" w:line="276" w:lineRule="auto"/>
        <w:contextualSpacing w:val="0"/>
        <w:jc w:val="both"/>
        <w:rPr>
          <w:b/>
          <w:bCs/>
          <w:sz w:val="26"/>
          <w:szCs w:val="26"/>
          <w:lang w:val="pt-BR"/>
        </w:rPr>
      </w:pPr>
      <w:r w:rsidRPr="000D20C3">
        <w:rPr>
          <w:b/>
          <w:bCs/>
          <w:sz w:val="26"/>
          <w:szCs w:val="26"/>
          <w:lang w:val="pt-BR"/>
        </w:rPr>
        <w:t>Kiến thức:</w:t>
      </w:r>
    </w:p>
    <w:p w:rsidR="00B33D7D" w:rsidRPr="000D20C3" w:rsidRDefault="00B33D7D" w:rsidP="00B33D7D">
      <w:pPr>
        <w:tabs>
          <w:tab w:val="left" w:pos="567"/>
          <w:tab w:val="left" w:pos="3969"/>
          <w:tab w:val="left" w:pos="5103"/>
          <w:tab w:val="center" w:pos="6946"/>
        </w:tabs>
        <w:spacing w:line="276" w:lineRule="auto"/>
        <w:ind w:firstLine="567"/>
        <w:jc w:val="both"/>
        <w:rPr>
          <w:sz w:val="26"/>
          <w:szCs w:val="26"/>
          <w:lang w:val="sv-SE"/>
        </w:rPr>
      </w:pPr>
      <w:r w:rsidRPr="000D20C3">
        <w:rPr>
          <w:sz w:val="26"/>
          <w:szCs w:val="26"/>
          <w:lang w:val="sv-SE"/>
        </w:rPr>
        <w:t>- Trình bày được nguyên tắc kế toán hoạt động kinh doanh dịch vụ</w:t>
      </w:r>
    </w:p>
    <w:p w:rsidR="00B33D7D" w:rsidRPr="000D20C3" w:rsidRDefault="00B33D7D" w:rsidP="00B33D7D">
      <w:pPr>
        <w:tabs>
          <w:tab w:val="left" w:pos="567"/>
          <w:tab w:val="left" w:pos="3969"/>
          <w:tab w:val="left" w:pos="5103"/>
          <w:tab w:val="center" w:pos="6946"/>
        </w:tabs>
        <w:spacing w:line="276" w:lineRule="auto"/>
        <w:ind w:firstLine="567"/>
        <w:jc w:val="both"/>
        <w:rPr>
          <w:sz w:val="26"/>
          <w:szCs w:val="26"/>
          <w:lang w:val="sv-SE"/>
        </w:rPr>
      </w:pPr>
      <w:r w:rsidRPr="000D20C3">
        <w:rPr>
          <w:sz w:val="26"/>
          <w:szCs w:val="26"/>
          <w:lang w:val="sv-SE"/>
        </w:rPr>
        <w:t>- Trình bày được phương pháp kế toán hoạt động kinh doanh dịch vụ</w:t>
      </w:r>
    </w:p>
    <w:p w:rsidR="00B33D7D" w:rsidRPr="000D20C3" w:rsidRDefault="00B33D7D" w:rsidP="00B33D7D">
      <w:pPr>
        <w:tabs>
          <w:tab w:val="left" w:pos="567"/>
          <w:tab w:val="left" w:pos="3969"/>
          <w:tab w:val="left" w:pos="5103"/>
          <w:tab w:val="center" w:pos="6946"/>
        </w:tabs>
        <w:spacing w:line="276" w:lineRule="auto"/>
        <w:ind w:firstLine="567"/>
        <w:jc w:val="both"/>
        <w:rPr>
          <w:sz w:val="26"/>
          <w:szCs w:val="26"/>
          <w:lang w:val="sv-SE"/>
        </w:rPr>
      </w:pPr>
      <w:r w:rsidRPr="000D20C3">
        <w:rPr>
          <w:sz w:val="26"/>
          <w:szCs w:val="26"/>
          <w:lang w:val="sv-SE"/>
        </w:rPr>
        <w:t>- Vận dụng kiến làm được bài thực hành ứng dụng về kế toán hoạt động kinh doanh dịch vụ</w:t>
      </w:r>
    </w:p>
    <w:p w:rsidR="00B33D7D" w:rsidRPr="000D20C3" w:rsidRDefault="00B33D7D" w:rsidP="00B33D7D">
      <w:pPr>
        <w:tabs>
          <w:tab w:val="left" w:pos="567"/>
          <w:tab w:val="left" w:pos="3969"/>
          <w:tab w:val="left" w:pos="5103"/>
          <w:tab w:val="center" w:pos="6946"/>
        </w:tabs>
        <w:spacing w:line="276" w:lineRule="auto"/>
        <w:ind w:firstLine="567"/>
        <w:jc w:val="both"/>
        <w:rPr>
          <w:sz w:val="26"/>
          <w:szCs w:val="26"/>
          <w:lang w:val="sv-SE"/>
        </w:rPr>
      </w:pPr>
      <w:r w:rsidRPr="000D20C3">
        <w:rPr>
          <w:sz w:val="26"/>
          <w:szCs w:val="26"/>
          <w:lang w:val="sv-SE"/>
        </w:rPr>
        <w:t>- Xác định được các chứng từ kế toán hoạt động kinh doanh dịch vụ</w:t>
      </w:r>
    </w:p>
    <w:p w:rsidR="00B33D7D" w:rsidRPr="000D20C3" w:rsidRDefault="00B33D7D" w:rsidP="00B33D7D">
      <w:pPr>
        <w:tabs>
          <w:tab w:val="left" w:pos="567"/>
          <w:tab w:val="left" w:pos="3969"/>
          <w:tab w:val="left" w:pos="5103"/>
          <w:tab w:val="center" w:pos="6946"/>
        </w:tabs>
        <w:spacing w:line="276" w:lineRule="auto"/>
        <w:ind w:firstLine="567"/>
        <w:jc w:val="both"/>
        <w:rPr>
          <w:sz w:val="26"/>
          <w:szCs w:val="26"/>
          <w:lang w:val="sv-SE"/>
        </w:rPr>
      </w:pPr>
      <w:r w:rsidRPr="000D20C3">
        <w:rPr>
          <w:sz w:val="26"/>
          <w:szCs w:val="26"/>
          <w:lang w:val="sv-SE"/>
        </w:rPr>
        <w:t>- Vào được sổ chi tiết, bảng tổng hợp chi tiết và sổ tổng hợp theo bài thực hành ứng dụng</w:t>
      </w:r>
    </w:p>
    <w:p w:rsidR="00B33D7D" w:rsidRPr="000D20C3" w:rsidRDefault="00B33D7D" w:rsidP="00B33D7D">
      <w:pPr>
        <w:tabs>
          <w:tab w:val="left" w:pos="567"/>
          <w:tab w:val="left" w:pos="3969"/>
          <w:tab w:val="left" w:pos="5103"/>
          <w:tab w:val="center" w:pos="6946"/>
        </w:tabs>
        <w:spacing w:line="276" w:lineRule="auto"/>
        <w:ind w:firstLine="567"/>
        <w:jc w:val="both"/>
        <w:rPr>
          <w:sz w:val="26"/>
          <w:szCs w:val="26"/>
          <w:lang w:val="sv-SE"/>
        </w:rPr>
      </w:pPr>
      <w:r w:rsidRPr="000D20C3">
        <w:rPr>
          <w:sz w:val="26"/>
          <w:szCs w:val="26"/>
          <w:lang w:val="sv-SE"/>
        </w:rPr>
        <w:t>- Trung thực, nghiêm túc, tuân thủ chế độ kế toán hiện hành</w:t>
      </w:r>
    </w:p>
    <w:p w:rsidR="00B33D7D" w:rsidRPr="000D20C3" w:rsidRDefault="00B33D7D" w:rsidP="001B6BF1">
      <w:pPr>
        <w:pStyle w:val="ListParagraph"/>
        <w:numPr>
          <w:ilvl w:val="0"/>
          <w:numId w:val="53"/>
        </w:numPr>
        <w:tabs>
          <w:tab w:val="left" w:pos="567"/>
          <w:tab w:val="left" w:pos="3969"/>
          <w:tab w:val="left" w:pos="5103"/>
          <w:tab w:val="center" w:pos="6946"/>
        </w:tabs>
        <w:spacing w:before="120" w:after="120" w:line="276" w:lineRule="auto"/>
        <w:contextualSpacing w:val="0"/>
        <w:jc w:val="both"/>
        <w:rPr>
          <w:b/>
          <w:bCs/>
          <w:sz w:val="26"/>
          <w:szCs w:val="26"/>
          <w:lang w:val="pt-BR"/>
        </w:rPr>
      </w:pPr>
      <w:r w:rsidRPr="000D20C3">
        <w:rPr>
          <w:b/>
          <w:bCs/>
          <w:sz w:val="26"/>
          <w:szCs w:val="26"/>
          <w:lang w:val="pt-BR"/>
        </w:rPr>
        <w:t>Kỹ năng:</w:t>
      </w:r>
    </w:p>
    <w:p w:rsidR="00B33D7D" w:rsidRPr="000D20C3" w:rsidRDefault="00B33D7D" w:rsidP="00B33D7D">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0D20C3">
        <w:rPr>
          <w:bCs/>
          <w:sz w:val="26"/>
          <w:szCs w:val="26"/>
          <w:lang w:val="pt-BR"/>
        </w:rPr>
        <w:t>+ Tính đúng giá trị hàng mua vào, bán ra và giá thành sản phẩm dịch vụ, xác định được doanh thu, chi phí và kết quả kinh doanh;</w:t>
      </w:r>
    </w:p>
    <w:p w:rsidR="00B33D7D" w:rsidRPr="000D20C3" w:rsidRDefault="00B33D7D" w:rsidP="00B33D7D">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0D20C3">
        <w:rPr>
          <w:bCs/>
          <w:sz w:val="26"/>
          <w:szCs w:val="26"/>
          <w:lang w:val="pt-BR"/>
        </w:rPr>
        <w:t>+ Lập được chứng từ, kiểm tra, phân loại, xử lý chứng từ kế toán;</w:t>
      </w:r>
    </w:p>
    <w:p w:rsidR="00B33D7D" w:rsidRPr="000D20C3" w:rsidRDefault="00B33D7D" w:rsidP="00B33D7D">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0D20C3">
        <w:rPr>
          <w:bCs/>
          <w:sz w:val="26"/>
          <w:szCs w:val="26"/>
          <w:lang w:val="pt-BR"/>
        </w:rPr>
        <w:t>+ Sử dụng được chứng từ kế toán trong ghi sổ kế toán chi tiết và tổng hợp;</w:t>
      </w:r>
    </w:p>
    <w:p w:rsidR="00B33D7D" w:rsidRPr="000D20C3" w:rsidRDefault="00B33D7D" w:rsidP="00B33D7D">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0D20C3">
        <w:rPr>
          <w:bCs/>
          <w:sz w:val="26"/>
          <w:szCs w:val="26"/>
          <w:lang w:val="pt-BR"/>
        </w:rPr>
        <w:t>+ Lập được các báo cáo tài chính theo quy định</w:t>
      </w:r>
    </w:p>
    <w:p w:rsidR="00B33D7D" w:rsidRPr="000D20C3" w:rsidRDefault="00B33D7D" w:rsidP="00B33D7D">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0D20C3">
        <w:rPr>
          <w:bCs/>
          <w:sz w:val="26"/>
          <w:szCs w:val="26"/>
          <w:lang w:val="pt-BR"/>
        </w:rPr>
        <w:t>+ Kiểm tra đánh giá được công tác kế toán trong doanh nghiệp thương mại</w:t>
      </w:r>
    </w:p>
    <w:p w:rsidR="00B33D7D" w:rsidRPr="000D20C3" w:rsidRDefault="00B33D7D" w:rsidP="001B6BF1">
      <w:pPr>
        <w:pStyle w:val="ListParagraph"/>
        <w:numPr>
          <w:ilvl w:val="0"/>
          <w:numId w:val="53"/>
        </w:numPr>
        <w:tabs>
          <w:tab w:val="left" w:pos="567"/>
          <w:tab w:val="left" w:pos="3969"/>
          <w:tab w:val="left" w:pos="5103"/>
          <w:tab w:val="center" w:pos="6946"/>
        </w:tabs>
        <w:spacing w:before="120" w:after="120" w:line="276" w:lineRule="auto"/>
        <w:contextualSpacing w:val="0"/>
        <w:jc w:val="both"/>
        <w:rPr>
          <w:b/>
          <w:bCs/>
          <w:sz w:val="26"/>
          <w:szCs w:val="26"/>
          <w:lang w:val="pt-BR"/>
        </w:rPr>
      </w:pPr>
      <w:r w:rsidRPr="000D20C3">
        <w:rPr>
          <w:b/>
          <w:bCs/>
          <w:sz w:val="26"/>
          <w:szCs w:val="26"/>
          <w:lang w:val="pt-BR"/>
        </w:rPr>
        <w:t>Năng lực tự chủ và trách nhiệm:</w:t>
      </w:r>
    </w:p>
    <w:p w:rsidR="00B33D7D" w:rsidRPr="000D20C3" w:rsidRDefault="00B33D7D" w:rsidP="00B33D7D">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0D20C3">
        <w:rPr>
          <w:bCs/>
          <w:sz w:val="26"/>
          <w:szCs w:val="26"/>
          <w:lang w:val="pt-BR"/>
        </w:rPr>
        <w:t>+ Tuân thủ các chế độ kế toán tài chính do Nhà nước ban hành</w:t>
      </w:r>
    </w:p>
    <w:p w:rsidR="00B33D7D" w:rsidRPr="000D20C3" w:rsidRDefault="00B33D7D" w:rsidP="00B33D7D">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0D20C3">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pt-BR"/>
        </w:rPr>
      </w:pPr>
      <w:r w:rsidRPr="000D20C3">
        <w:rPr>
          <w:b/>
          <w:sz w:val="26"/>
          <w:szCs w:val="26"/>
          <w:lang w:val="pt-BR"/>
        </w:rPr>
        <w:t>III. NỘI DUNG MÔN HỌC</w:t>
      </w:r>
      <w:r w:rsidRPr="000D20C3">
        <w:rPr>
          <w:b/>
          <w:i/>
          <w:sz w:val="26"/>
          <w:szCs w:val="26"/>
          <w:lang w:val="pt-BR"/>
        </w:rPr>
        <w:t xml:space="preserve"> </w:t>
      </w:r>
    </w:p>
    <w:p w:rsidR="00B33D7D" w:rsidRPr="000D20C3" w:rsidRDefault="00B33D7D" w:rsidP="00B33D7D">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0D20C3">
        <w:rPr>
          <w:b/>
          <w:sz w:val="26"/>
          <w:szCs w:val="26"/>
          <w:lang w:val="pt-BR"/>
        </w:rPr>
        <w:t>1.Nội dung tổng quát và phân bổ thời gian:</w:t>
      </w: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B33D7D" w:rsidRPr="000D20C3" w:rsidTr="00A97A83">
        <w:trPr>
          <w:trHeight w:val="454"/>
          <w:tblHeader/>
        </w:trPr>
        <w:tc>
          <w:tcPr>
            <w:tcW w:w="582" w:type="dxa"/>
            <w:vMerge w:val="restart"/>
            <w:shd w:val="clear" w:color="auto" w:fill="auto"/>
            <w:vAlign w:val="center"/>
          </w:tcPr>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r w:rsidRPr="000D20C3">
              <w:rPr>
                <w:b/>
                <w:sz w:val="26"/>
                <w:szCs w:val="26"/>
              </w:rPr>
              <w:t>Số TT</w:t>
            </w:r>
          </w:p>
        </w:tc>
        <w:tc>
          <w:tcPr>
            <w:tcW w:w="4678" w:type="dxa"/>
            <w:vMerge w:val="restart"/>
            <w:shd w:val="clear" w:color="auto" w:fill="auto"/>
            <w:vAlign w:val="center"/>
          </w:tcPr>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r w:rsidRPr="000D20C3">
              <w:rPr>
                <w:b/>
                <w:sz w:val="26"/>
                <w:szCs w:val="26"/>
              </w:rPr>
              <w:t>Tên các bài trong môn học</w:t>
            </w:r>
          </w:p>
        </w:tc>
        <w:tc>
          <w:tcPr>
            <w:tcW w:w="4227" w:type="dxa"/>
            <w:gridSpan w:val="4"/>
            <w:shd w:val="clear" w:color="auto" w:fill="auto"/>
            <w:vAlign w:val="center"/>
          </w:tcPr>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r w:rsidRPr="000D20C3">
              <w:rPr>
                <w:b/>
                <w:sz w:val="26"/>
                <w:szCs w:val="26"/>
              </w:rPr>
              <w:t>Thời gian (giờ)</w:t>
            </w:r>
          </w:p>
        </w:tc>
      </w:tr>
      <w:tr w:rsidR="00B33D7D" w:rsidRPr="000D20C3" w:rsidTr="00A97A83">
        <w:trPr>
          <w:trHeight w:val="1030"/>
          <w:tblHeader/>
        </w:trPr>
        <w:tc>
          <w:tcPr>
            <w:tcW w:w="582" w:type="dxa"/>
            <w:vMerge/>
            <w:shd w:val="clear" w:color="auto" w:fill="auto"/>
          </w:tcPr>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r w:rsidRPr="000D20C3">
              <w:rPr>
                <w:b/>
                <w:sz w:val="26"/>
                <w:szCs w:val="26"/>
              </w:rPr>
              <w:t>Tổng</w:t>
            </w:r>
          </w:p>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r w:rsidRPr="000D20C3">
              <w:rPr>
                <w:b/>
                <w:sz w:val="26"/>
                <w:szCs w:val="26"/>
              </w:rPr>
              <w:t>số</w:t>
            </w:r>
          </w:p>
        </w:tc>
        <w:tc>
          <w:tcPr>
            <w:tcW w:w="979" w:type="dxa"/>
            <w:shd w:val="clear" w:color="auto" w:fill="auto"/>
            <w:vAlign w:val="center"/>
          </w:tcPr>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r w:rsidRPr="000D20C3">
              <w:rPr>
                <w:b/>
                <w:sz w:val="26"/>
                <w:szCs w:val="26"/>
              </w:rPr>
              <w:t>Lý thuyết</w:t>
            </w:r>
          </w:p>
        </w:tc>
        <w:tc>
          <w:tcPr>
            <w:tcW w:w="1628" w:type="dxa"/>
            <w:shd w:val="clear" w:color="auto" w:fill="auto"/>
            <w:vAlign w:val="center"/>
          </w:tcPr>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r w:rsidRPr="000D20C3">
              <w:rPr>
                <w:b/>
                <w:sz w:val="26"/>
                <w:szCs w:val="26"/>
              </w:rPr>
              <w:t>Thực hành/  thực tập/  thí nghiệm/  bài tập/  thảo luận</w:t>
            </w:r>
          </w:p>
        </w:tc>
        <w:tc>
          <w:tcPr>
            <w:tcW w:w="825" w:type="dxa"/>
            <w:shd w:val="clear" w:color="auto" w:fill="auto"/>
            <w:vAlign w:val="center"/>
          </w:tcPr>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r w:rsidRPr="000D20C3">
              <w:rPr>
                <w:b/>
                <w:sz w:val="26"/>
                <w:szCs w:val="26"/>
              </w:rPr>
              <w:t>Kiểm</w:t>
            </w:r>
          </w:p>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r w:rsidRPr="000D20C3">
              <w:rPr>
                <w:b/>
                <w:sz w:val="26"/>
                <w:szCs w:val="26"/>
              </w:rPr>
              <w:t>tra</w:t>
            </w:r>
          </w:p>
        </w:tc>
      </w:tr>
      <w:tr w:rsidR="00B33D7D" w:rsidRPr="000D20C3" w:rsidTr="00A97A83">
        <w:trPr>
          <w:trHeight w:val="454"/>
        </w:trPr>
        <w:tc>
          <w:tcPr>
            <w:tcW w:w="582" w:type="dxa"/>
            <w:shd w:val="clear" w:color="auto" w:fill="auto"/>
          </w:tcPr>
          <w:p w:rsidR="00B33D7D" w:rsidRPr="000D20C3" w:rsidRDefault="00B33D7D" w:rsidP="00A97A83">
            <w:pPr>
              <w:tabs>
                <w:tab w:val="left" w:pos="567"/>
                <w:tab w:val="left" w:pos="3969"/>
                <w:tab w:val="left" w:pos="5103"/>
                <w:tab w:val="center" w:pos="6946"/>
              </w:tabs>
              <w:spacing w:before="120" w:after="120" w:line="276" w:lineRule="auto"/>
              <w:jc w:val="both"/>
              <w:rPr>
                <w:sz w:val="26"/>
                <w:szCs w:val="26"/>
              </w:rPr>
            </w:pPr>
            <w:r w:rsidRPr="000D20C3">
              <w:rPr>
                <w:sz w:val="26"/>
                <w:szCs w:val="26"/>
              </w:rPr>
              <w:t>I</w:t>
            </w:r>
          </w:p>
        </w:tc>
        <w:tc>
          <w:tcPr>
            <w:tcW w:w="4678" w:type="dxa"/>
            <w:shd w:val="clear" w:color="auto" w:fill="auto"/>
          </w:tcPr>
          <w:p w:rsidR="00B33D7D" w:rsidRPr="00E94CB8" w:rsidRDefault="00B33D7D" w:rsidP="00A97A83">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0D20C3">
              <w:rPr>
                <w:b/>
                <w:sz w:val="26"/>
                <w:szCs w:val="26"/>
              </w:rPr>
              <w:t xml:space="preserve">CHƯƠNG </w:t>
            </w:r>
            <w:r w:rsidRPr="00E94CB8">
              <w:rPr>
                <w:rFonts w:eastAsia="MS Mincho"/>
                <w:b/>
                <w:sz w:val="26"/>
                <w:szCs w:val="26"/>
                <w:lang w:eastAsia="ja-JP"/>
              </w:rPr>
              <w:t>1</w:t>
            </w:r>
            <w:r w:rsidRPr="000D20C3">
              <w:rPr>
                <w:b/>
                <w:sz w:val="26"/>
                <w:szCs w:val="26"/>
              </w:rPr>
              <w:t xml:space="preserve">:KẾ TOÁN KINH DOANH NHÀ HÀNG </w:t>
            </w:r>
          </w:p>
          <w:p w:rsidR="00B33D7D" w:rsidRPr="00E94CB8" w:rsidRDefault="00B33D7D" w:rsidP="001B6BF1">
            <w:pPr>
              <w:pStyle w:val="ListParagraph"/>
              <w:numPr>
                <w:ilvl w:val="1"/>
                <w:numId w:val="52"/>
              </w:num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E94CB8">
              <w:rPr>
                <w:rFonts w:eastAsia="MS Mincho"/>
                <w:sz w:val="26"/>
                <w:szCs w:val="26"/>
                <w:lang w:eastAsia="ja-JP"/>
              </w:rPr>
              <w:t>Tổng quan về kinh doanh dịch vụ</w:t>
            </w:r>
          </w:p>
          <w:p w:rsidR="00B33D7D" w:rsidRPr="00E94CB8" w:rsidRDefault="00B33D7D" w:rsidP="001B6BF1">
            <w:pPr>
              <w:pStyle w:val="ListParagraph"/>
              <w:numPr>
                <w:ilvl w:val="1"/>
                <w:numId w:val="52"/>
              </w:num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E94CB8">
              <w:rPr>
                <w:rFonts w:eastAsia="MS Mincho"/>
                <w:sz w:val="26"/>
                <w:szCs w:val="26"/>
                <w:lang w:eastAsia="ja-JP"/>
              </w:rPr>
              <w:t>Phân loại các hoạt động dịch vụ</w:t>
            </w:r>
          </w:p>
          <w:p w:rsidR="00B33D7D" w:rsidRPr="00E94CB8" w:rsidRDefault="00B33D7D" w:rsidP="001B6BF1">
            <w:pPr>
              <w:pStyle w:val="ListParagraph"/>
              <w:numPr>
                <w:ilvl w:val="1"/>
                <w:numId w:val="52"/>
              </w:num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r w:rsidRPr="00E94CB8">
              <w:rPr>
                <w:rFonts w:eastAsia="MS Mincho"/>
                <w:sz w:val="26"/>
                <w:szCs w:val="26"/>
                <w:lang w:eastAsia="ja-JP"/>
              </w:rPr>
              <w:t xml:space="preserve">Kế toán kinh doanh nhà hàng </w:t>
            </w:r>
          </w:p>
          <w:p w:rsidR="00B33D7D" w:rsidRPr="00E94CB8" w:rsidRDefault="00B33D7D" w:rsidP="001B6BF1">
            <w:pPr>
              <w:pStyle w:val="ListParagraph"/>
              <w:numPr>
                <w:ilvl w:val="2"/>
                <w:numId w:val="52"/>
              </w:num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0D20C3">
              <w:rPr>
                <w:sz w:val="26"/>
                <w:szCs w:val="26"/>
                <w:lang w:val="sv-SE"/>
              </w:rPr>
              <w:t>Đặc điểm hoạt động kinh doanh nhà hàn</w:t>
            </w:r>
            <w:r w:rsidRPr="00E94CB8">
              <w:rPr>
                <w:rFonts w:eastAsia="MS Mincho"/>
                <w:sz w:val="26"/>
                <w:szCs w:val="26"/>
                <w:lang w:val="sv-SE" w:eastAsia="ja-JP"/>
              </w:rPr>
              <w:t>g</w:t>
            </w:r>
          </w:p>
          <w:p w:rsidR="00B33D7D" w:rsidRPr="000D20C3" w:rsidRDefault="00B33D7D" w:rsidP="001B6BF1">
            <w:pPr>
              <w:pStyle w:val="ListParagraph"/>
              <w:numPr>
                <w:ilvl w:val="2"/>
                <w:numId w:val="52"/>
              </w:numPr>
              <w:tabs>
                <w:tab w:val="left" w:pos="567"/>
                <w:tab w:val="left" w:pos="3969"/>
                <w:tab w:val="left" w:pos="5103"/>
                <w:tab w:val="center" w:pos="6946"/>
              </w:tabs>
              <w:spacing w:before="120" w:after="120" w:line="276" w:lineRule="auto"/>
              <w:jc w:val="both"/>
              <w:rPr>
                <w:sz w:val="26"/>
                <w:szCs w:val="26"/>
                <w:lang w:val="sv-SE"/>
              </w:rPr>
            </w:pPr>
            <w:r w:rsidRPr="000D20C3">
              <w:rPr>
                <w:sz w:val="26"/>
                <w:szCs w:val="26"/>
                <w:lang w:val="sv-SE"/>
              </w:rPr>
              <w:t>Kế toán hoạt động kinh doanh nhà hàng</w:t>
            </w:r>
          </w:p>
        </w:tc>
        <w:tc>
          <w:tcPr>
            <w:tcW w:w="795" w:type="dxa"/>
            <w:shd w:val="clear" w:color="auto" w:fill="auto"/>
          </w:tcPr>
          <w:p w:rsidR="00B33D7D" w:rsidRPr="000D20C3" w:rsidRDefault="00B33D7D" w:rsidP="00A97A83">
            <w:pPr>
              <w:tabs>
                <w:tab w:val="left" w:pos="567"/>
                <w:tab w:val="left" w:pos="3969"/>
                <w:tab w:val="left" w:pos="5103"/>
                <w:tab w:val="center" w:pos="6946"/>
              </w:tabs>
              <w:spacing w:before="120" w:after="120" w:line="276" w:lineRule="auto"/>
              <w:jc w:val="both"/>
              <w:rPr>
                <w:sz w:val="26"/>
                <w:szCs w:val="26"/>
              </w:rPr>
            </w:pPr>
            <w:r w:rsidRPr="000D20C3">
              <w:rPr>
                <w:sz w:val="26"/>
                <w:szCs w:val="26"/>
              </w:rPr>
              <w:t>15</w:t>
            </w:r>
          </w:p>
        </w:tc>
        <w:tc>
          <w:tcPr>
            <w:tcW w:w="979" w:type="dxa"/>
            <w:shd w:val="clear" w:color="auto" w:fill="auto"/>
          </w:tcPr>
          <w:p w:rsidR="00B33D7D" w:rsidRPr="00994D90" w:rsidRDefault="00B33D7D" w:rsidP="00A97A83">
            <w:pPr>
              <w:tabs>
                <w:tab w:val="left" w:pos="567"/>
                <w:tab w:val="left" w:pos="3969"/>
                <w:tab w:val="left" w:pos="5103"/>
                <w:tab w:val="center" w:pos="6946"/>
              </w:tabs>
              <w:spacing w:before="120" w:after="120" w:line="276" w:lineRule="auto"/>
              <w:jc w:val="both"/>
              <w:rPr>
                <w:rFonts w:eastAsia="MS Mincho"/>
                <w:sz w:val="26"/>
                <w:szCs w:val="26"/>
                <w:lang w:eastAsia="ja-JP"/>
              </w:rPr>
            </w:pPr>
            <w:r w:rsidRPr="00994D90">
              <w:rPr>
                <w:rFonts w:eastAsia="MS Mincho" w:hint="eastAsia"/>
                <w:sz w:val="26"/>
                <w:szCs w:val="26"/>
                <w:lang w:eastAsia="ja-JP"/>
              </w:rPr>
              <w:t>4</w:t>
            </w:r>
          </w:p>
        </w:tc>
        <w:tc>
          <w:tcPr>
            <w:tcW w:w="1628" w:type="dxa"/>
            <w:shd w:val="clear" w:color="auto" w:fill="auto"/>
          </w:tcPr>
          <w:p w:rsidR="00B33D7D" w:rsidRPr="00994D90" w:rsidRDefault="00B33D7D" w:rsidP="00A97A83">
            <w:pPr>
              <w:tabs>
                <w:tab w:val="left" w:pos="567"/>
                <w:tab w:val="left" w:pos="3969"/>
                <w:tab w:val="left" w:pos="5103"/>
                <w:tab w:val="center" w:pos="6946"/>
              </w:tabs>
              <w:spacing w:before="120" w:after="120" w:line="276" w:lineRule="auto"/>
              <w:jc w:val="both"/>
              <w:rPr>
                <w:rFonts w:eastAsia="MS Mincho"/>
                <w:sz w:val="26"/>
                <w:szCs w:val="26"/>
                <w:lang w:eastAsia="ja-JP"/>
              </w:rPr>
            </w:pPr>
            <w:r w:rsidRPr="00994D90">
              <w:rPr>
                <w:rFonts w:eastAsia="MS Mincho" w:hint="eastAsia"/>
                <w:sz w:val="26"/>
                <w:szCs w:val="26"/>
                <w:lang w:eastAsia="ja-JP"/>
              </w:rPr>
              <w:t>11</w:t>
            </w:r>
          </w:p>
        </w:tc>
        <w:tc>
          <w:tcPr>
            <w:tcW w:w="825" w:type="dxa"/>
            <w:shd w:val="clear" w:color="auto" w:fill="auto"/>
          </w:tcPr>
          <w:p w:rsidR="00B33D7D" w:rsidRPr="000D20C3" w:rsidRDefault="00B33D7D" w:rsidP="00A97A83">
            <w:pPr>
              <w:tabs>
                <w:tab w:val="left" w:pos="567"/>
                <w:tab w:val="left" w:pos="3969"/>
                <w:tab w:val="left" w:pos="5103"/>
                <w:tab w:val="center" w:pos="6946"/>
              </w:tabs>
              <w:spacing w:before="120" w:after="120" w:line="276" w:lineRule="auto"/>
              <w:jc w:val="both"/>
              <w:rPr>
                <w:sz w:val="26"/>
                <w:szCs w:val="26"/>
              </w:rPr>
            </w:pPr>
          </w:p>
        </w:tc>
      </w:tr>
      <w:tr w:rsidR="00B33D7D" w:rsidRPr="000D20C3" w:rsidTr="00A97A83">
        <w:trPr>
          <w:trHeight w:val="454"/>
        </w:trPr>
        <w:tc>
          <w:tcPr>
            <w:tcW w:w="582" w:type="dxa"/>
            <w:shd w:val="clear" w:color="auto" w:fill="auto"/>
          </w:tcPr>
          <w:p w:rsidR="00B33D7D" w:rsidRPr="00E94CB8" w:rsidRDefault="00B33D7D" w:rsidP="00A97A83">
            <w:pPr>
              <w:tabs>
                <w:tab w:val="left" w:pos="567"/>
                <w:tab w:val="left" w:pos="3969"/>
                <w:tab w:val="left" w:pos="5103"/>
                <w:tab w:val="center" w:pos="6946"/>
              </w:tabs>
              <w:spacing w:before="120" w:after="120" w:line="276" w:lineRule="auto"/>
              <w:jc w:val="both"/>
              <w:rPr>
                <w:rFonts w:eastAsia="MS Mincho"/>
                <w:sz w:val="26"/>
                <w:szCs w:val="26"/>
                <w:lang w:eastAsia="ja-JP"/>
              </w:rPr>
            </w:pPr>
            <w:r w:rsidRPr="00E94CB8">
              <w:rPr>
                <w:rFonts w:eastAsia="MS Mincho"/>
                <w:sz w:val="26"/>
                <w:szCs w:val="26"/>
                <w:lang w:eastAsia="ja-JP"/>
              </w:rPr>
              <w:t>II</w:t>
            </w:r>
          </w:p>
        </w:tc>
        <w:tc>
          <w:tcPr>
            <w:tcW w:w="4678" w:type="dxa"/>
            <w:shd w:val="clear" w:color="auto" w:fill="auto"/>
          </w:tcPr>
          <w:p w:rsidR="00B33D7D" w:rsidRPr="00E94CB8" w:rsidRDefault="00B33D7D" w:rsidP="00A97A83">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0D20C3">
              <w:rPr>
                <w:b/>
                <w:sz w:val="26"/>
                <w:szCs w:val="26"/>
              </w:rPr>
              <w:t xml:space="preserve">CHƯƠNG </w:t>
            </w:r>
            <w:r w:rsidRPr="00E94CB8">
              <w:rPr>
                <w:rFonts w:eastAsia="MS Mincho"/>
                <w:b/>
                <w:sz w:val="26"/>
                <w:szCs w:val="26"/>
                <w:lang w:eastAsia="ja-JP"/>
              </w:rPr>
              <w:t>2</w:t>
            </w:r>
            <w:r w:rsidRPr="000D20C3">
              <w:rPr>
                <w:b/>
                <w:sz w:val="26"/>
                <w:szCs w:val="26"/>
              </w:rPr>
              <w:t>:KẾ TOÁN KINH DOANH KHÁCH SẠN</w:t>
            </w:r>
          </w:p>
          <w:p w:rsidR="00B33D7D" w:rsidRPr="000D20C3" w:rsidRDefault="00B33D7D" w:rsidP="00A97A83">
            <w:pPr>
              <w:tabs>
                <w:tab w:val="left" w:pos="567"/>
                <w:tab w:val="left" w:pos="3969"/>
                <w:tab w:val="left" w:pos="5103"/>
                <w:tab w:val="center" w:pos="6946"/>
              </w:tabs>
              <w:spacing w:before="120" w:after="120" w:line="276" w:lineRule="auto"/>
              <w:jc w:val="both"/>
              <w:rPr>
                <w:sz w:val="26"/>
                <w:szCs w:val="26"/>
                <w:lang w:val="sv-SE"/>
              </w:rPr>
            </w:pPr>
            <w:r w:rsidRPr="000D20C3">
              <w:rPr>
                <w:sz w:val="26"/>
                <w:szCs w:val="26"/>
                <w:lang w:val="sv-SE"/>
              </w:rPr>
              <w:t>2.1. Đặc điểm hoạt động kinh doanh khách sạn</w:t>
            </w:r>
          </w:p>
          <w:p w:rsidR="00B33D7D" w:rsidRPr="00E94CB8" w:rsidRDefault="00B33D7D" w:rsidP="00A97A83">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0D20C3">
              <w:rPr>
                <w:sz w:val="26"/>
                <w:szCs w:val="26"/>
                <w:lang w:val="sv-SE"/>
              </w:rPr>
              <w:t>2.2. Kế toán hoạt động kinh doanh khách sạn</w:t>
            </w:r>
          </w:p>
        </w:tc>
        <w:tc>
          <w:tcPr>
            <w:tcW w:w="795" w:type="dxa"/>
            <w:shd w:val="clear" w:color="auto" w:fill="auto"/>
          </w:tcPr>
          <w:p w:rsidR="00B33D7D" w:rsidRPr="00E94CB8" w:rsidRDefault="00B33D7D" w:rsidP="00A97A83">
            <w:pPr>
              <w:tabs>
                <w:tab w:val="left" w:pos="567"/>
                <w:tab w:val="left" w:pos="3969"/>
                <w:tab w:val="left" w:pos="5103"/>
                <w:tab w:val="center" w:pos="6946"/>
              </w:tabs>
              <w:spacing w:before="120" w:after="120" w:line="276" w:lineRule="auto"/>
              <w:jc w:val="both"/>
              <w:rPr>
                <w:rFonts w:eastAsia="MS Mincho"/>
                <w:sz w:val="26"/>
                <w:szCs w:val="26"/>
                <w:lang w:eastAsia="ja-JP"/>
              </w:rPr>
            </w:pPr>
            <w:r w:rsidRPr="00E94CB8">
              <w:rPr>
                <w:rFonts w:eastAsia="MS Mincho"/>
                <w:sz w:val="26"/>
                <w:szCs w:val="26"/>
                <w:lang w:eastAsia="ja-JP"/>
              </w:rPr>
              <w:t>12</w:t>
            </w:r>
          </w:p>
        </w:tc>
        <w:tc>
          <w:tcPr>
            <w:tcW w:w="979" w:type="dxa"/>
            <w:shd w:val="clear" w:color="auto" w:fill="auto"/>
          </w:tcPr>
          <w:p w:rsidR="00B33D7D" w:rsidRPr="00994D90" w:rsidRDefault="00B33D7D" w:rsidP="00A97A83">
            <w:pPr>
              <w:tabs>
                <w:tab w:val="left" w:pos="567"/>
                <w:tab w:val="left" w:pos="3969"/>
                <w:tab w:val="left" w:pos="5103"/>
                <w:tab w:val="center" w:pos="6946"/>
              </w:tabs>
              <w:spacing w:before="120" w:after="120" w:line="276" w:lineRule="auto"/>
              <w:jc w:val="both"/>
              <w:rPr>
                <w:rFonts w:eastAsia="MS Mincho"/>
                <w:sz w:val="26"/>
                <w:szCs w:val="26"/>
                <w:lang w:eastAsia="ja-JP"/>
              </w:rPr>
            </w:pPr>
            <w:r w:rsidRPr="00994D90">
              <w:rPr>
                <w:rFonts w:eastAsia="MS Mincho" w:hint="eastAsia"/>
                <w:sz w:val="26"/>
                <w:szCs w:val="26"/>
                <w:lang w:eastAsia="ja-JP"/>
              </w:rPr>
              <w:t>3</w:t>
            </w:r>
          </w:p>
        </w:tc>
        <w:tc>
          <w:tcPr>
            <w:tcW w:w="1628" w:type="dxa"/>
            <w:shd w:val="clear" w:color="auto" w:fill="auto"/>
          </w:tcPr>
          <w:p w:rsidR="00B33D7D" w:rsidRPr="00994D90" w:rsidRDefault="00B33D7D" w:rsidP="00A97A83">
            <w:pPr>
              <w:tabs>
                <w:tab w:val="left" w:pos="567"/>
                <w:tab w:val="left" w:pos="3969"/>
                <w:tab w:val="left" w:pos="5103"/>
                <w:tab w:val="center" w:pos="6946"/>
              </w:tabs>
              <w:spacing w:before="120" w:after="120" w:line="276" w:lineRule="auto"/>
              <w:jc w:val="both"/>
              <w:rPr>
                <w:rFonts w:eastAsia="MS Mincho"/>
                <w:sz w:val="26"/>
                <w:szCs w:val="26"/>
                <w:lang w:eastAsia="ja-JP"/>
              </w:rPr>
            </w:pPr>
            <w:r w:rsidRPr="00994D90">
              <w:rPr>
                <w:rFonts w:eastAsia="MS Mincho" w:hint="eastAsia"/>
                <w:sz w:val="26"/>
                <w:szCs w:val="26"/>
                <w:lang w:eastAsia="ja-JP"/>
              </w:rPr>
              <w:t>8</w:t>
            </w:r>
          </w:p>
        </w:tc>
        <w:tc>
          <w:tcPr>
            <w:tcW w:w="825" w:type="dxa"/>
            <w:shd w:val="clear" w:color="auto" w:fill="auto"/>
          </w:tcPr>
          <w:p w:rsidR="00B33D7D" w:rsidRPr="00994D90" w:rsidRDefault="00B33D7D" w:rsidP="00A97A83">
            <w:pPr>
              <w:tabs>
                <w:tab w:val="left" w:pos="567"/>
                <w:tab w:val="left" w:pos="3969"/>
                <w:tab w:val="left" w:pos="5103"/>
                <w:tab w:val="center" w:pos="6946"/>
              </w:tabs>
              <w:spacing w:before="120" w:after="120" w:line="276" w:lineRule="auto"/>
              <w:jc w:val="both"/>
              <w:rPr>
                <w:rFonts w:eastAsia="MS Mincho"/>
                <w:sz w:val="26"/>
                <w:szCs w:val="26"/>
                <w:lang w:eastAsia="ja-JP"/>
              </w:rPr>
            </w:pPr>
            <w:r w:rsidRPr="00994D90">
              <w:rPr>
                <w:rFonts w:eastAsia="MS Mincho" w:hint="eastAsia"/>
                <w:sz w:val="26"/>
                <w:szCs w:val="26"/>
                <w:lang w:eastAsia="ja-JP"/>
              </w:rPr>
              <w:t>1</w:t>
            </w:r>
          </w:p>
        </w:tc>
      </w:tr>
      <w:tr w:rsidR="00B33D7D" w:rsidRPr="000D20C3" w:rsidTr="00A97A83">
        <w:trPr>
          <w:trHeight w:val="454"/>
        </w:trPr>
        <w:tc>
          <w:tcPr>
            <w:tcW w:w="582" w:type="dxa"/>
            <w:shd w:val="clear" w:color="auto" w:fill="auto"/>
          </w:tcPr>
          <w:p w:rsidR="00B33D7D" w:rsidRPr="00E94CB8" w:rsidRDefault="00B33D7D" w:rsidP="00A97A83">
            <w:pPr>
              <w:tabs>
                <w:tab w:val="left" w:pos="567"/>
                <w:tab w:val="left" w:pos="3969"/>
                <w:tab w:val="left" w:pos="5103"/>
                <w:tab w:val="center" w:pos="6946"/>
              </w:tabs>
              <w:spacing w:before="120" w:after="120" w:line="276" w:lineRule="auto"/>
              <w:jc w:val="both"/>
              <w:rPr>
                <w:rFonts w:eastAsia="MS Mincho"/>
                <w:sz w:val="26"/>
                <w:szCs w:val="26"/>
                <w:lang w:eastAsia="ja-JP"/>
              </w:rPr>
            </w:pPr>
            <w:r w:rsidRPr="00E94CB8">
              <w:rPr>
                <w:rFonts w:eastAsia="MS Mincho"/>
                <w:sz w:val="26"/>
                <w:szCs w:val="26"/>
                <w:lang w:eastAsia="ja-JP"/>
              </w:rPr>
              <w:t>III</w:t>
            </w:r>
          </w:p>
        </w:tc>
        <w:tc>
          <w:tcPr>
            <w:tcW w:w="4678" w:type="dxa"/>
            <w:shd w:val="clear" w:color="auto" w:fill="auto"/>
          </w:tcPr>
          <w:p w:rsidR="00B33D7D" w:rsidRPr="00E94CB8" w:rsidRDefault="00B33D7D" w:rsidP="00A97A83">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0D20C3">
              <w:rPr>
                <w:b/>
                <w:sz w:val="26"/>
                <w:szCs w:val="26"/>
              </w:rPr>
              <w:t xml:space="preserve">CHƯƠNG </w:t>
            </w:r>
            <w:r w:rsidRPr="00E94CB8">
              <w:rPr>
                <w:rFonts w:eastAsia="MS Mincho"/>
                <w:b/>
                <w:sz w:val="26"/>
                <w:szCs w:val="26"/>
                <w:lang w:eastAsia="ja-JP"/>
              </w:rPr>
              <w:t>3:</w:t>
            </w:r>
            <w:r w:rsidRPr="000D20C3">
              <w:rPr>
                <w:b/>
                <w:sz w:val="26"/>
                <w:szCs w:val="26"/>
              </w:rPr>
              <w:t>KẾ TOÁN KINH DOANH DU LỊCH</w:t>
            </w:r>
          </w:p>
          <w:p w:rsidR="00B33D7D" w:rsidRPr="000D20C3" w:rsidRDefault="00B33D7D" w:rsidP="00A97A83">
            <w:pPr>
              <w:tabs>
                <w:tab w:val="left" w:pos="567"/>
                <w:tab w:val="left" w:pos="3969"/>
                <w:tab w:val="left" w:pos="5103"/>
                <w:tab w:val="center" w:pos="6946"/>
              </w:tabs>
              <w:spacing w:before="120" w:after="120" w:line="276" w:lineRule="auto"/>
              <w:jc w:val="both"/>
              <w:rPr>
                <w:sz w:val="26"/>
                <w:szCs w:val="26"/>
                <w:lang w:val="sv-SE"/>
              </w:rPr>
            </w:pPr>
            <w:r w:rsidRPr="000D20C3">
              <w:rPr>
                <w:sz w:val="26"/>
                <w:szCs w:val="26"/>
                <w:lang w:val="sv-SE"/>
              </w:rPr>
              <w:t>3.1. Đặc điểm hoạt động kinh doanh du lịch</w:t>
            </w:r>
          </w:p>
          <w:p w:rsidR="00B33D7D" w:rsidRPr="00E94CB8" w:rsidRDefault="00B33D7D" w:rsidP="00A97A83">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0D20C3">
              <w:rPr>
                <w:sz w:val="26"/>
                <w:szCs w:val="26"/>
                <w:lang w:val="sv-SE"/>
              </w:rPr>
              <w:t>3.2. Kế toán hoạt động kinh doanh du lịch</w:t>
            </w:r>
          </w:p>
        </w:tc>
        <w:tc>
          <w:tcPr>
            <w:tcW w:w="795" w:type="dxa"/>
            <w:shd w:val="clear" w:color="auto" w:fill="auto"/>
          </w:tcPr>
          <w:p w:rsidR="00B33D7D" w:rsidRPr="00E94CB8" w:rsidRDefault="00B33D7D" w:rsidP="00A97A83">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E94CB8">
              <w:rPr>
                <w:rFonts w:eastAsia="MS Mincho"/>
                <w:sz w:val="26"/>
                <w:szCs w:val="26"/>
                <w:lang w:val="sv-SE" w:eastAsia="ja-JP"/>
              </w:rPr>
              <w:t>9</w:t>
            </w:r>
          </w:p>
        </w:tc>
        <w:tc>
          <w:tcPr>
            <w:tcW w:w="979" w:type="dxa"/>
            <w:shd w:val="clear" w:color="auto" w:fill="auto"/>
          </w:tcPr>
          <w:p w:rsidR="00B33D7D" w:rsidRPr="00994D90" w:rsidRDefault="00B33D7D" w:rsidP="00A97A83">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994D90">
              <w:rPr>
                <w:rFonts w:eastAsia="MS Mincho" w:hint="eastAsia"/>
                <w:sz w:val="26"/>
                <w:szCs w:val="26"/>
                <w:lang w:val="sv-SE" w:eastAsia="ja-JP"/>
              </w:rPr>
              <w:t>3</w:t>
            </w:r>
          </w:p>
        </w:tc>
        <w:tc>
          <w:tcPr>
            <w:tcW w:w="1628" w:type="dxa"/>
            <w:shd w:val="clear" w:color="auto" w:fill="auto"/>
          </w:tcPr>
          <w:p w:rsidR="00B33D7D" w:rsidRPr="00994D90" w:rsidRDefault="00B33D7D" w:rsidP="00A97A83">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994D90">
              <w:rPr>
                <w:rFonts w:eastAsia="MS Mincho" w:hint="eastAsia"/>
                <w:sz w:val="26"/>
                <w:szCs w:val="26"/>
                <w:lang w:val="sv-SE" w:eastAsia="ja-JP"/>
              </w:rPr>
              <w:t>6</w:t>
            </w:r>
          </w:p>
        </w:tc>
        <w:tc>
          <w:tcPr>
            <w:tcW w:w="825" w:type="dxa"/>
            <w:shd w:val="clear" w:color="auto" w:fill="auto"/>
          </w:tcPr>
          <w:p w:rsidR="00B33D7D" w:rsidRPr="000D20C3" w:rsidRDefault="00B33D7D" w:rsidP="00A97A83">
            <w:pPr>
              <w:tabs>
                <w:tab w:val="left" w:pos="567"/>
                <w:tab w:val="left" w:pos="3969"/>
                <w:tab w:val="left" w:pos="5103"/>
                <w:tab w:val="center" w:pos="6946"/>
              </w:tabs>
              <w:spacing w:before="120" w:after="120" w:line="276" w:lineRule="auto"/>
              <w:jc w:val="both"/>
              <w:rPr>
                <w:sz w:val="26"/>
                <w:szCs w:val="26"/>
                <w:lang w:val="sv-SE"/>
              </w:rPr>
            </w:pPr>
          </w:p>
        </w:tc>
      </w:tr>
      <w:tr w:rsidR="00B33D7D" w:rsidRPr="000D20C3" w:rsidTr="00A97A83">
        <w:trPr>
          <w:trHeight w:val="454"/>
        </w:trPr>
        <w:tc>
          <w:tcPr>
            <w:tcW w:w="582" w:type="dxa"/>
            <w:shd w:val="clear" w:color="auto" w:fill="auto"/>
          </w:tcPr>
          <w:p w:rsidR="00B33D7D" w:rsidRPr="00E94CB8" w:rsidRDefault="00B33D7D" w:rsidP="00A97A83">
            <w:pPr>
              <w:tabs>
                <w:tab w:val="left" w:pos="567"/>
                <w:tab w:val="left" w:pos="3969"/>
                <w:tab w:val="left" w:pos="5103"/>
                <w:tab w:val="center" w:pos="6946"/>
              </w:tabs>
              <w:spacing w:before="120" w:after="120" w:line="276" w:lineRule="auto"/>
              <w:jc w:val="both"/>
              <w:rPr>
                <w:rFonts w:eastAsia="MS Mincho"/>
                <w:sz w:val="26"/>
                <w:szCs w:val="26"/>
                <w:lang w:eastAsia="ja-JP"/>
              </w:rPr>
            </w:pPr>
            <w:r w:rsidRPr="00E94CB8">
              <w:rPr>
                <w:rFonts w:eastAsia="MS Mincho"/>
                <w:sz w:val="26"/>
                <w:szCs w:val="26"/>
                <w:lang w:eastAsia="ja-JP"/>
              </w:rPr>
              <w:t>V</w:t>
            </w:r>
          </w:p>
        </w:tc>
        <w:tc>
          <w:tcPr>
            <w:tcW w:w="4678" w:type="dxa"/>
            <w:shd w:val="clear" w:color="auto" w:fill="auto"/>
          </w:tcPr>
          <w:p w:rsidR="00B33D7D" w:rsidRPr="00E94CB8" w:rsidRDefault="00B33D7D" w:rsidP="00A97A83">
            <w:pPr>
              <w:tabs>
                <w:tab w:val="left" w:pos="567"/>
                <w:tab w:val="right" w:leader="dot" w:pos="3331"/>
                <w:tab w:val="left" w:pos="3969"/>
                <w:tab w:val="left" w:pos="5103"/>
                <w:tab w:val="center" w:pos="6946"/>
              </w:tabs>
              <w:spacing w:before="120" w:after="120" w:line="276" w:lineRule="auto"/>
              <w:jc w:val="both"/>
              <w:rPr>
                <w:rFonts w:eastAsia="MS Mincho"/>
                <w:b/>
                <w:sz w:val="26"/>
                <w:szCs w:val="26"/>
                <w:lang w:eastAsia="ja-JP"/>
              </w:rPr>
            </w:pPr>
            <w:r w:rsidRPr="000D20C3">
              <w:rPr>
                <w:b/>
                <w:sz w:val="26"/>
                <w:szCs w:val="26"/>
              </w:rPr>
              <w:t xml:space="preserve">CHƯƠNG </w:t>
            </w:r>
            <w:r w:rsidRPr="00E94CB8">
              <w:rPr>
                <w:rFonts w:eastAsia="MS Mincho"/>
                <w:b/>
                <w:sz w:val="26"/>
                <w:szCs w:val="26"/>
                <w:lang w:eastAsia="ja-JP"/>
              </w:rPr>
              <w:t>4:</w:t>
            </w:r>
            <w:r w:rsidRPr="000D20C3">
              <w:rPr>
                <w:b/>
                <w:sz w:val="26"/>
                <w:szCs w:val="26"/>
              </w:rPr>
              <w:t xml:space="preserve">KẾ TOÁN KINH DOANH </w:t>
            </w:r>
            <w:r w:rsidRPr="00E94CB8">
              <w:rPr>
                <w:rFonts w:eastAsia="MS Mincho"/>
                <w:b/>
                <w:sz w:val="26"/>
                <w:szCs w:val="26"/>
                <w:lang w:eastAsia="ja-JP"/>
              </w:rPr>
              <w:t>VẬN TẢI</w:t>
            </w:r>
          </w:p>
          <w:p w:rsidR="00B33D7D" w:rsidRPr="000D20C3" w:rsidRDefault="00B33D7D" w:rsidP="00A97A83">
            <w:pPr>
              <w:tabs>
                <w:tab w:val="left" w:pos="567"/>
                <w:tab w:val="left" w:pos="3969"/>
                <w:tab w:val="left" w:pos="5103"/>
                <w:tab w:val="center" w:pos="6946"/>
              </w:tabs>
              <w:spacing w:before="120" w:after="120" w:line="276" w:lineRule="auto"/>
              <w:jc w:val="both"/>
              <w:rPr>
                <w:sz w:val="26"/>
                <w:szCs w:val="26"/>
                <w:lang w:val="sv-SE"/>
              </w:rPr>
            </w:pPr>
            <w:r w:rsidRPr="000D20C3">
              <w:rPr>
                <w:sz w:val="26"/>
                <w:szCs w:val="26"/>
                <w:lang w:val="sv-SE"/>
              </w:rPr>
              <w:t>4.1. Đặc điểm hoạt động kinh doanh vận tải</w:t>
            </w:r>
          </w:p>
          <w:p w:rsidR="00B33D7D" w:rsidRPr="00E94CB8" w:rsidRDefault="00B33D7D" w:rsidP="00A97A83">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0D20C3">
              <w:rPr>
                <w:sz w:val="26"/>
                <w:szCs w:val="26"/>
                <w:lang w:val="sv-SE"/>
              </w:rPr>
              <w:t xml:space="preserve">4.2. Kế toán hoạt động kinh doanh vận tải                                  </w:t>
            </w:r>
          </w:p>
        </w:tc>
        <w:tc>
          <w:tcPr>
            <w:tcW w:w="795" w:type="dxa"/>
            <w:shd w:val="clear" w:color="auto" w:fill="auto"/>
          </w:tcPr>
          <w:p w:rsidR="00B33D7D" w:rsidRPr="00E94CB8" w:rsidRDefault="00B33D7D" w:rsidP="00A97A83">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E94CB8">
              <w:rPr>
                <w:rFonts w:eastAsia="MS Mincho"/>
                <w:sz w:val="26"/>
                <w:szCs w:val="26"/>
                <w:lang w:val="sv-SE" w:eastAsia="ja-JP"/>
              </w:rPr>
              <w:t>9</w:t>
            </w:r>
          </w:p>
        </w:tc>
        <w:tc>
          <w:tcPr>
            <w:tcW w:w="979" w:type="dxa"/>
            <w:shd w:val="clear" w:color="auto" w:fill="auto"/>
          </w:tcPr>
          <w:p w:rsidR="00B33D7D" w:rsidRPr="00994D90" w:rsidRDefault="00B33D7D" w:rsidP="00A97A83">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994D90">
              <w:rPr>
                <w:rFonts w:eastAsia="MS Mincho" w:hint="eastAsia"/>
                <w:sz w:val="26"/>
                <w:szCs w:val="26"/>
                <w:lang w:val="sv-SE" w:eastAsia="ja-JP"/>
              </w:rPr>
              <w:t>3</w:t>
            </w:r>
          </w:p>
        </w:tc>
        <w:tc>
          <w:tcPr>
            <w:tcW w:w="1628" w:type="dxa"/>
            <w:shd w:val="clear" w:color="auto" w:fill="auto"/>
          </w:tcPr>
          <w:p w:rsidR="00B33D7D" w:rsidRPr="00994D90" w:rsidRDefault="00B33D7D" w:rsidP="00A97A83">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994D90">
              <w:rPr>
                <w:rFonts w:eastAsia="MS Mincho" w:hint="eastAsia"/>
                <w:sz w:val="26"/>
                <w:szCs w:val="26"/>
                <w:lang w:val="sv-SE" w:eastAsia="ja-JP"/>
              </w:rPr>
              <w:t>5</w:t>
            </w:r>
          </w:p>
        </w:tc>
        <w:tc>
          <w:tcPr>
            <w:tcW w:w="825" w:type="dxa"/>
            <w:shd w:val="clear" w:color="auto" w:fill="auto"/>
          </w:tcPr>
          <w:p w:rsidR="00B33D7D" w:rsidRPr="00994D90" w:rsidRDefault="00B33D7D" w:rsidP="00A97A83">
            <w:pPr>
              <w:tabs>
                <w:tab w:val="left" w:pos="567"/>
                <w:tab w:val="left" w:pos="3969"/>
                <w:tab w:val="left" w:pos="5103"/>
                <w:tab w:val="center" w:pos="6946"/>
              </w:tabs>
              <w:spacing w:before="120" w:after="120" w:line="276" w:lineRule="auto"/>
              <w:jc w:val="both"/>
              <w:rPr>
                <w:rFonts w:eastAsia="MS Mincho"/>
                <w:sz w:val="26"/>
                <w:szCs w:val="26"/>
                <w:lang w:val="sv-SE" w:eastAsia="ja-JP"/>
              </w:rPr>
            </w:pPr>
            <w:r w:rsidRPr="00994D90">
              <w:rPr>
                <w:rFonts w:eastAsia="MS Mincho" w:hint="eastAsia"/>
                <w:sz w:val="26"/>
                <w:szCs w:val="26"/>
                <w:lang w:val="sv-SE" w:eastAsia="ja-JP"/>
              </w:rPr>
              <w:t>1</w:t>
            </w:r>
          </w:p>
        </w:tc>
      </w:tr>
      <w:tr w:rsidR="00B33D7D" w:rsidRPr="000D20C3" w:rsidTr="00A97A83">
        <w:trPr>
          <w:trHeight w:val="454"/>
        </w:trPr>
        <w:tc>
          <w:tcPr>
            <w:tcW w:w="5260" w:type="dxa"/>
            <w:gridSpan w:val="2"/>
            <w:shd w:val="clear" w:color="auto" w:fill="auto"/>
            <w:vAlign w:val="center"/>
          </w:tcPr>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r w:rsidRPr="000D20C3">
              <w:rPr>
                <w:b/>
                <w:sz w:val="26"/>
                <w:szCs w:val="26"/>
              </w:rPr>
              <w:t>Tổng cộng</w:t>
            </w:r>
          </w:p>
        </w:tc>
        <w:tc>
          <w:tcPr>
            <w:tcW w:w="795" w:type="dxa"/>
            <w:shd w:val="clear" w:color="auto" w:fill="auto"/>
            <w:vAlign w:val="center"/>
          </w:tcPr>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r w:rsidRPr="000D20C3">
              <w:rPr>
                <w:b/>
                <w:sz w:val="26"/>
                <w:szCs w:val="26"/>
              </w:rPr>
              <w:t>45</w:t>
            </w:r>
          </w:p>
        </w:tc>
        <w:tc>
          <w:tcPr>
            <w:tcW w:w="979" w:type="dxa"/>
            <w:shd w:val="clear" w:color="auto" w:fill="auto"/>
            <w:vAlign w:val="center"/>
          </w:tcPr>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r w:rsidRPr="000D20C3">
              <w:rPr>
                <w:b/>
                <w:sz w:val="26"/>
                <w:szCs w:val="26"/>
              </w:rPr>
              <w:t>13</w:t>
            </w:r>
          </w:p>
        </w:tc>
        <w:tc>
          <w:tcPr>
            <w:tcW w:w="1628" w:type="dxa"/>
            <w:shd w:val="clear" w:color="auto" w:fill="auto"/>
            <w:vAlign w:val="center"/>
          </w:tcPr>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r w:rsidRPr="000D20C3">
              <w:rPr>
                <w:b/>
                <w:sz w:val="26"/>
                <w:szCs w:val="26"/>
              </w:rPr>
              <w:t>30</w:t>
            </w:r>
          </w:p>
        </w:tc>
        <w:tc>
          <w:tcPr>
            <w:tcW w:w="825" w:type="dxa"/>
            <w:shd w:val="clear" w:color="auto" w:fill="auto"/>
            <w:vAlign w:val="center"/>
          </w:tcPr>
          <w:p w:rsidR="00B33D7D" w:rsidRPr="000D20C3" w:rsidRDefault="00B33D7D" w:rsidP="00A97A83">
            <w:pPr>
              <w:tabs>
                <w:tab w:val="left" w:pos="567"/>
                <w:tab w:val="left" w:pos="3969"/>
                <w:tab w:val="left" w:pos="5103"/>
                <w:tab w:val="center" w:pos="6946"/>
              </w:tabs>
              <w:spacing w:before="120" w:after="120" w:line="276" w:lineRule="auto"/>
              <w:jc w:val="center"/>
              <w:rPr>
                <w:b/>
                <w:sz w:val="26"/>
                <w:szCs w:val="26"/>
              </w:rPr>
            </w:pPr>
            <w:r w:rsidRPr="000D20C3">
              <w:rPr>
                <w:b/>
                <w:sz w:val="26"/>
                <w:szCs w:val="26"/>
              </w:rPr>
              <w:t>2</w:t>
            </w:r>
          </w:p>
        </w:tc>
      </w:tr>
    </w:tbl>
    <w:p w:rsidR="00B33D7D" w:rsidRPr="000D20C3" w:rsidRDefault="00B33D7D" w:rsidP="00B33D7D">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0D20C3">
        <w:rPr>
          <w:b/>
          <w:iCs/>
          <w:sz w:val="26"/>
          <w:szCs w:val="26"/>
          <w:lang w:val="sv-SE"/>
        </w:rPr>
        <w:t>2. Nội dung chi tiết:</w:t>
      </w:r>
    </w:p>
    <w:p w:rsidR="00B33D7D" w:rsidRPr="001201C3" w:rsidRDefault="00B33D7D" w:rsidP="001201C3">
      <w:pPr>
        <w:tabs>
          <w:tab w:val="left" w:pos="567"/>
          <w:tab w:val="right" w:leader="dot" w:pos="3331"/>
          <w:tab w:val="left" w:pos="3969"/>
          <w:tab w:val="left" w:pos="5103"/>
          <w:tab w:val="center" w:pos="6946"/>
        </w:tabs>
        <w:spacing w:before="120" w:after="120" w:line="276" w:lineRule="auto"/>
        <w:jc w:val="both"/>
        <w:rPr>
          <w:rFonts w:eastAsia="MS Mincho"/>
          <w:b/>
          <w:sz w:val="26"/>
          <w:szCs w:val="26"/>
          <w:lang w:val="sv-SE" w:eastAsia="ja-JP"/>
        </w:rPr>
      </w:pPr>
      <w:r w:rsidRPr="000D20C3">
        <w:rPr>
          <w:b/>
          <w:sz w:val="26"/>
          <w:szCs w:val="26"/>
          <w:lang w:val="sv-SE"/>
        </w:rPr>
        <w:t xml:space="preserve">CHƯƠNG </w:t>
      </w:r>
      <w:r w:rsidRPr="00E94CB8">
        <w:rPr>
          <w:rFonts w:eastAsia="MS Mincho"/>
          <w:b/>
          <w:sz w:val="26"/>
          <w:szCs w:val="26"/>
          <w:lang w:val="sv-SE" w:eastAsia="ja-JP"/>
        </w:rPr>
        <w:t>1</w:t>
      </w:r>
      <w:r w:rsidRPr="000D20C3">
        <w:rPr>
          <w:b/>
          <w:sz w:val="26"/>
          <w:szCs w:val="26"/>
          <w:lang w:val="sv-SE"/>
        </w:rPr>
        <w:t xml:space="preserve">:KẾ TOÁN KINH DOANH NHÀ HÀNG </w:t>
      </w:r>
      <w:r w:rsidR="001201C3">
        <w:rPr>
          <w:b/>
          <w:sz w:val="26"/>
          <w:szCs w:val="26"/>
          <w:lang w:val="sv-SE"/>
        </w:rPr>
        <w:t xml:space="preserve">       </w:t>
      </w:r>
      <w:r w:rsidR="001201C3" w:rsidRPr="000D20C3">
        <w:rPr>
          <w:b/>
          <w:i/>
          <w:sz w:val="26"/>
          <w:szCs w:val="26"/>
          <w:lang w:val="sv-SE"/>
        </w:rPr>
        <w:t>Thời gian: 1</w:t>
      </w:r>
      <w:r w:rsidR="001201C3" w:rsidRPr="00E94CB8">
        <w:rPr>
          <w:rFonts w:eastAsia="MS Mincho"/>
          <w:b/>
          <w:i/>
          <w:sz w:val="26"/>
          <w:szCs w:val="26"/>
          <w:lang w:val="sv-SE" w:eastAsia="ja-JP"/>
        </w:rPr>
        <w:t>5</w:t>
      </w:r>
      <w:r w:rsidR="001201C3" w:rsidRPr="000D20C3">
        <w:rPr>
          <w:b/>
          <w:i/>
          <w:sz w:val="26"/>
          <w:szCs w:val="26"/>
          <w:lang w:val="sv-SE"/>
        </w:rPr>
        <w:t>giờ</w:t>
      </w:r>
      <w:r w:rsidRPr="000D20C3">
        <w:rPr>
          <w:b/>
          <w:sz w:val="26"/>
          <w:szCs w:val="26"/>
          <w:lang w:val="sv-SE"/>
        </w:rPr>
        <w:tab/>
      </w:r>
      <w:r w:rsidRPr="000D20C3">
        <w:rPr>
          <w:b/>
          <w:sz w:val="26"/>
          <w:szCs w:val="26"/>
          <w:lang w:val="sv-SE"/>
        </w:rPr>
        <w:tab/>
      </w:r>
      <w:r w:rsidRPr="000D20C3">
        <w:rPr>
          <w:b/>
          <w:i/>
          <w:sz w:val="26"/>
          <w:szCs w:val="26"/>
          <w:lang w:val="sv-SE"/>
        </w:rPr>
        <w:t xml:space="preserve"> </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b/>
          <w:i/>
          <w:sz w:val="26"/>
          <w:szCs w:val="26"/>
          <w:lang w:val="sv-SE" w:eastAsia="ja-JP"/>
        </w:rPr>
      </w:pPr>
      <w:r w:rsidRPr="000D20C3">
        <w:rPr>
          <w:b/>
          <w:i/>
          <w:sz w:val="26"/>
          <w:szCs w:val="26"/>
          <w:lang w:val="sv-SE"/>
        </w:rPr>
        <w:t xml:space="preserve">Mục tiêu: </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E94CB8">
        <w:rPr>
          <w:rFonts w:eastAsia="MS Mincho" w:hint="eastAsia"/>
          <w:b/>
          <w:i/>
          <w:sz w:val="26"/>
          <w:szCs w:val="26"/>
          <w:lang w:val="sv-SE" w:eastAsia="ja-JP"/>
        </w:rPr>
        <w:t xml:space="preserve">- </w:t>
      </w:r>
      <w:r w:rsidRPr="00E94CB8">
        <w:rPr>
          <w:rFonts w:eastAsia="MS Mincho" w:hint="eastAsia"/>
          <w:sz w:val="26"/>
          <w:szCs w:val="26"/>
          <w:lang w:val="sv-SE" w:eastAsia="ja-JP"/>
        </w:rPr>
        <w:t>Hiểu được hoạt động kinh doanh nhà hàng</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xml:space="preserve">- Xác định được các chứng kế toán </w:t>
      </w:r>
      <w:r w:rsidRPr="00E94CB8">
        <w:rPr>
          <w:rFonts w:eastAsia="MS Mincho" w:hint="eastAsia"/>
          <w:sz w:val="26"/>
          <w:szCs w:val="26"/>
          <w:lang w:val="sv-SE" w:eastAsia="ja-JP"/>
        </w:rPr>
        <w:t>hoạt động kinh doanh nhà hàng</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xml:space="preserve">- Trình bày được nguyên tắc kế toán </w:t>
      </w:r>
      <w:r w:rsidRPr="00E94CB8">
        <w:rPr>
          <w:rFonts w:eastAsia="MS Mincho" w:hint="eastAsia"/>
          <w:sz w:val="26"/>
          <w:szCs w:val="26"/>
          <w:lang w:val="sv-SE" w:eastAsia="ja-JP"/>
        </w:rPr>
        <w:t>hoạt động kinh doanh nhà hàng</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xml:space="preserve">- Trình bày được phương pháp kế toán </w:t>
      </w:r>
      <w:r w:rsidRPr="00E94CB8">
        <w:rPr>
          <w:rFonts w:eastAsia="MS Mincho" w:hint="eastAsia"/>
          <w:sz w:val="26"/>
          <w:szCs w:val="26"/>
          <w:lang w:val="sv-SE" w:eastAsia="ja-JP"/>
        </w:rPr>
        <w:t>hoạt động kinh doanh nhà hàng</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xml:space="preserve">- Vận dụng kiến làm được bài thực hành ứng dụng về kế toán </w:t>
      </w:r>
      <w:r w:rsidRPr="00E94CB8">
        <w:rPr>
          <w:rFonts w:eastAsia="MS Mincho" w:hint="eastAsia"/>
          <w:sz w:val="26"/>
          <w:szCs w:val="26"/>
          <w:lang w:val="sv-SE" w:eastAsia="ja-JP"/>
        </w:rPr>
        <w:t>hoạt động kinh doanh nhà hàng</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Vào được sổ chi tiết, bảng tổng hợp chi tiết và sổ tổng hợp theo bài thực hành ứng dụng</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Trung thực, nghiêm túc, tuân thủ chế độ kế toán hiện hành</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b/>
          <w:i/>
          <w:sz w:val="26"/>
          <w:szCs w:val="26"/>
          <w:lang w:val="sv-SE" w:eastAsia="ja-JP"/>
        </w:rPr>
      </w:pPr>
      <w:r w:rsidRPr="000D20C3">
        <w:rPr>
          <w:b/>
          <w:i/>
          <w:sz w:val="26"/>
          <w:szCs w:val="26"/>
          <w:lang w:val="sv-SE"/>
        </w:rPr>
        <w:t>Nội dung chương :</w:t>
      </w:r>
    </w:p>
    <w:p w:rsidR="00B33D7D" w:rsidRPr="00E94CB8" w:rsidRDefault="00B33D7D" w:rsidP="001B6BF1">
      <w:pPr>
        <w:pStyle w:val="ListParagraph"/>
        <w:numPr>
          <w:ilvl w:val="1"/>
          <w:numId w:val="54"/>
        </w:numPr>
        <w:spacing w:before="120" w:after="120" w:line="276" w:lineRule="auto"/>
        <w:ind w:left="1134" w:hanging="567"/>
        <w:jc w:val="both"/>
        <w:rPr>
          <w:rFonts w:eastAsia="MS Mincho"/>
          <w:sz w:val="26"/>
          <w:szCs w:val="26"/>
          <w:lang w:val="sv-SE" w:eastAsia="ja-JP"/>
        </w:rPr>
      </w:pPr>
      <w:r w:rsidRPr="00E94CB8">
        <w:rPr>
          <w:rFonts w:eastAsia="MS Mincho" w:hint="eastAsia"/>
          <w:sz w:val="26"/>
          <w:szCs w:val="26"/>
          <w:lang w:val="sv-SE" w:eastAsia="ja-JP"/>
        </w:rPr>
        <w:t>Khái niệm</w:t>
      </w:r>
    </w:p>
    <w:p w:rsidR="00B33D7D" w:rsidRPr="005A77C1" w:rsidRDefault="00B33D7D" w:rsidP="001B6BF1">
      <w:pPr>
        <w:pStyle w:val="ListParagraph"/>
        <w:numPr>
          <w:ilvl w:val="1"/>
          <w:numId w:val="54"/>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Chứng từ sử dụng</w:t>
      </w:r>
    </w:p>
    <w:p w:rsidR="00B33D7D" w:rsidRPr="005A77C1" w:rsidRDefault="00B33D7D" w:rsidP="001B6BF1">
      <w:pPr>
        <w:pStyle w:val="ListParagraph"/>
        <w:numPr>
          <w:ilvl w:val="1"/>
          <w:numId w:val="54"/>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Tài khoản sử dụng</w:t>
      </w:r>
    </w:p>
    <w:p w:rsidR="00B33D7D" w:rsidRPr="005A77C1" w:rsidRDefault="00B33D7D" w:rsidP="001B6BF1">
      <w:pPr>
        <w:pStyle w:val="ListParagraph"/>
        <w:numPr>
          <w:ilvl w:val="1"/>
          <w:numId w:val="54"/>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Nguyên tắc hạch toán</w:t>
      </w:r>
    </w:p>
    <w:p w:rsidR="00B33D7D" w:rsidRPr="005A77C1" w:rsidRDefault="00B33D7D" w:rsidP="001B6BF1">
      <w:pPr>
        <w:pStyle w:val="ListParagraph"/>
        <w:numPr>
          <w:ilvl w:val="1"/>
          <w:numId w:val="54"/>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Phương pháp hạch toán một số nghiệp vụ chủ yếu</w:t>
      </w:r>
    </w:p>
    <w:p w:rsidR="00B33D7D" w:rsidRPr="005A77C1" w:rsidRDefault="00B33D7D" w:rsidP="001B6BF1">
      <w:pPr>
        <w:pStyle w:val="ListParagraph"/>
        <w:numPr>
          <w:ilvl w:val="1"/>
          <w:numId w:val="54"/>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Bài tập ứng dụng</w:t>
      </w:r>
      <w:r w:rsidRPr="005A77C1">
        <w:rPr>
          <w:sz w:val="26"/>
          <w:szCs w:val="26"/>
          <w:lang w:val="sv-SE"/>
        </w:rPr>
        <w:tab/>
      </w:r>
      <w:r w:rsidRPr="005A77C1">
        <w:rPr>
          <w:sz w:val="26"/>
          <w:szCs w:val="26"/>
          <w:lang w:val="sv-SE"/>
        </w:rPr>
        <w:tab/>
      </w:r>
      <w:r w:rsidRPr="005A77C1">
        <w:rPr>
          <w:sz w:val="26"/>
          <w:szCs w:val="26"/>
          <w:lang w:val="sv-SE"/>
        </w:rPr>
        <w:tab/>
      </w:r>
      <w:r w:rsidRPr="005A77C1">
        <w:rPr>
          <w:sz w:val="26"/>
          <w:szCs w:val="26"/>
          <w:lang w:val="sv-SE"/>
        </w:rPr>
        <w:tab/>
      </w:r>
      <w:r w:rsidRPr="005A77C1">
        <w:rPr>
          <w:sz w:val="26"/>
          <w:szCs w:val="26"/>
          <w:lang w:val="sv-SE"/>
        </w:rPr>
        <w:tab/>
      </w:r>
      <w:r w:rsidRPr="005A77C1">
        <w:rPr>
          <w:sz w:val="26"/>
          <w:szCs w:val="26"/>
          <w:lang w:val="sv-SE"/>
        </w:rPr>
        <w:tab/>
      </w:r>
      <w:r w:rsidRPr="005A77C1">
        <w:rPr>
          <w:sz w:val="26"/>
          <w:szCs w:val="26"/>
          <w:lang w:val="sv-SE"/>
        </w:rPr>
        <w:tab/>
      </w:r>
    </w:p>
    <w:p w:rsidR="00B33D7D" w:rsidRPr="001201C3" w:rsidRDefault="00B33D7D" w:rsidP="001201C3">
      <w:pPr>
        <w:tabs>
          <w:tab w:val="left" w:pos="567"/>
          <w:tab w:val="left" w:pos="3969"/>
          <w:tab w:val="left" w:pos="5103"/>
          <w:tab w:val="center" w:pos="6946"/>
        </w:tabs>
        <w:spacing w:before="120" w:after="120" w:line="276" w:lineRule="auto"/>
        <w:jc w:val="both"/>
        <w:rPr>
          <w:rFonts w:eastAsia="MS Mincho"/>
          <w:b/>
          <w:sz w:val="26"/>
          <w:szCs w:val="26"/>
          <w:lang w:val="sv-SE" w:eastAsia="ja-JP"/>
        </w:rPr>
      </w:pPr>
      <w:r w:rsidRPr="000D20C3">
        <w:rPr>
          <w:b/>
          <w:sz w:val="26"/>
          <w:szCs w:val="26"/>
          <w:lang w:val="sv-SE"/>
        </w:rPr>
        <w:t xml:space="preserve">CHƯƠNG </w:t>
      </w:r>
      <w:r w:rsidRPr="00E94CB8">
        <w:rPr>
          <w:rFonts w:eastAsia="MS Mincho"/>
          <w:b/>
          <w:sz w:val="26"/>
          <w:szCs w:val="26"/>
          <w:lang w:val="sv-SE" w:eastAsia="ja-JP"/>
        </w:rPr>
        <w:t>2</w:t>
      </w:r>
      <w:r w:rsidRPr="000D20C3">
        <w:rPr>
          <w:b/>
          <w:sz w:val="26"/>
          <w:szCs w:val="26"/>
          <w:lang w:val="sv-SE"/>
        </w:rPr>
        <w:t>:KẾ TOÁN KINH DOANH KHÁCH SẠN</w:t>
      </w:r>
      <w:r w:rsidR="001201C3">
        <w:rPr>
          <w:b/>
          <w:sz w:val="26"/>
          <w:szCs w:val="26"/>
          <w:lang w:val="sv-SE"/>
        </w:rPr>
        <w:t xml:space="preserve">          </w:t>
      </w:r>
      <w:r w:rsidR="001201C3" w:rsidRPr="000D20C3">
        <w:rPr>
          <w:b/>
          <w:i/>
          <w:sz w:val="26"/>
          <w:szCs w:val="26"/>
          <w:lang w:val="sv-SE"/>
        </w:rPr>
        <w:t>Thời gian: 1</w:t>
      </w:r>
      <w:r w:rsidR="001201C3" w:rsidRPr="00E94CB8">
        <w:rPr>
          <w:rFonts w:eastAsia="MS Mincho"/>
          <w:b/>
          <w:i/>
          <w:sz w:val="26"/>
          <w:szCs w:val="26"/>
          <w:lang w:val="sv-SE" w:eastAsia="ja-JP"/>
        </w:rPr>
        <w:t>2</w:t>
      </w:r>
      <w:r w:rsidR="001201C3" w:rsidRPr="000D20C3">
        <w:rPr>
          <w:b/>
          <w:i/>
          <w:sz w:val="26"/>
          <w:szCs w:val="26"/>
          <w:lang w:val="sv-SE"/>
        </w:rPr>
        <w:t xml:space="preserve"> giờ</w:t>
      </w:r>
      <w:r w:rsidRPr="000D20C3">
        <w:rPr>
          <w:b/>
          <w:sz w:val="26"/>
          <w:szCs w:val="26"/>
          <w:lang w:val="sv-SE"/>
        </w:rPr>
        <w:tab/>
      </w:r>
      <w:r w:rsidRPr="000D20C3">
        <w:rPr>
          <w:b/>
          <w:i/>
          <w:sz w:val="26"/>
          <w:szCs w:val="26"/>
          <w:lang w:val="sv-SE"/>
        </w:rPr>
        <w:t xml:space="preserve"> </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b/>
          <w:i/>
          <w:sz w:val="26"/>
          <w:szCs w:val="26"/>
          <w:lang w:val="sv-SE" w:eastAsia="ja-JP"/>
        </w:rPr>
      </w:pPr>
      <w:r w:rsidRPr="000D20C3">
        <w:rPr>
          <w:b/>
          <w:i/>
          <w:sz w:val="26"/>
          <w:szCs w:val="26"/>
          <w:lang w:val="sv-SE"/>
        </w:rPr>
        <w:t xml:space="preserve">Mục tiêu: </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E94CB8">
        <w:rPr>
          <w:rFonts w:eastAsia="MS Mincho" w:hint="eastAsia"/>
          <w:b/>
          <w:i/>
          <w:sz w:val="26"/>
          <w:szCs w:val="26"/>
          <w:lang w:val="sv-SE" w:eastAsia="ja-JP"/>
        </w:rPr>
        <w:t xml:space="preserve">- </w:t>
      </w:r>
      <w:r w:rsidRPr="00E94CB8">
        <w:rPr>
          <w:rFonts w:eastAsia="MS Mincho" w:hint="eastAsia"/>
          <w:sz w:val="26"/>
          <w:szCs w:val="26"/>
          <w:lang w:val="sv-SE" w:eastAsia="ja-JP"/>
        </w:rPr>
        <w:t>Hiểu được hoạt động kinh doanh khách sạn</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xml:space="preserve">- Xác định được các chứng kế toán </w:t>
      </w:r>
      <w:r w:rsidRPr="00E94CB8">
        <w:rPr>
          <w:rFonts w:eastAsia="MS Mincho" w:hint="eastAsia"/>
          <w:sz w:val="26"/>
          <w:szCs w:val="26"/>
          <w:lang w:val="sv-SE" w:eastAsia="ja-JP"/>
        </w:rPr>
        <w:t>hoạt động kinh doanh khách sạn</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0D20C3">
        <w:rPr>
          <w:sz w:val="26"/>
          <w:szCs w:val="26"/>
          <w:lang w:val="sv-SE"/>
        </w:rPr>
        <w:t xml:space="preserve">- Trình bày được nguyên tắc kế toán </w:t>
      </w:r>
      <w:r w:rsidRPr="00E94CB8">
        <w:rPr>
          <w:rFonts w:eastAsia="MS Mincho" w:hint="eastAsia"/>
          <w:sz w:val="26"/>
          <w:szCs w:val="26"/>
          <w:lang w:val="sv-SE" w:eastAsia="ja-JP"/>
        </w:rPr>
        <w:t>hoạt động kinh doanh khách sạn</w:t>
      </w:r>
      <w:r w:rsidRPr="000D20C3">
        <w:rPr>
          <w:sz w:val="26"/>
          <w:szCs w:val="26"/>
          <w:lang w:val="sv-SE"/>
        </w:rPr>
        <w:t xml:space="preserve"> </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xml:space="preserve">- Trình bày được phương pháp kế toán </w:t>
      </w:r>
      <w:r w:rsidRPr="00E94CB8">
        <w:rPr>
          <w:rFonts w:eastAsia="MS Mincho" w:hint="eastAsia"/>
          <w:sz w:val="26"/>
          <w:szCs w:val="26"/>
          <w:lang w:val="sv-SE" w:eastAsia="ja-JP"/>
        </w:rPr>
        <w:t>hoạt động kinh doanh khách sạn</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xml:space="preserve">- Vận dụng kiến làm được bài thực hành ứng dụng về kế toán </w:t>
      </w:r>
      <w:r w:rsidRPr="00E94CB8">
        <w:rPr>
          <w:rFonts w:eastAsia="MS Mincho" w:hint="eastAsia"/>
          <w:sz w:val="26"/>
          <w:szCs w:val="26"/>
          <w:lang w:val="sv-SE" w:eastAsia="ja-JP"/>
        </w:rPr>
        <w:t>hoạt động kinh doanh khách sạn</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Vào được sổ chi tiết, bảng tổng hợp chi tiết và sổ tổng hợp theo bài thực hành ứng dụng</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Trung thực, nghiêm túc, tuân thủ chế độ kế toán hiện hành</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b/>
          <w:i/>
          <w:sz w:val="26"/>
          <w:szCs w:val="26"/>
          <w:lang w:val="sv-SE" w:eastAsia="ja-JP"/>
        </w:rPr>
      </w:pPr>
      <w:r w:rsidRPr="000D20C3">
        <w:rPr>
          <w:b/>
          <w:i/>
          <w:sz w:val="26"/>
          <w:szCs w:val="26"/>
          <w:lang w:val="sv-SE"/>
        </w:rPr>
        <w:t>Nội dung chương :</w:t>
      </w:r>
    </w:p>
    <w:p w:rsidR="00B33D7D" w:rsidRPr="00E94CB8" w:rsidRDefault="00B33D7D" w:rsidP="001B6BF1">
      <w:pPr>
        <w:pStyle w:val="ListParagraph"/>
        <w:numPr>
          <w:ilvl w:val="1"/>
          <w:numId w:val="55"/>
        </w:numPr>
        <w:spacing w:before="120" w:after="120" w:line="276" w:lineRule="auto"/>
        <w:ind w:left="1134" w:hanging="567"/>
        <w:jc w:val="both"/>
        <w:rPr>
          <w:rFonts w:eastAsia="MS Mincho"/>
          <w:sz w:val="26"/>
          <w:szCs w:val="26"/>
          <w:lang w:val="sv-SE" w:eastAsia="ja-JP"/>
        </w:rPr>
      </w:pPr>
      <w:r w:rsidRPr="00E94CB8">
        <w:rPr>
          <w:rFonts w:eastAsia="MS Mincho" w:hint="eastAsia"/>
          <w:sz w:val="26"/>
          <w:szCs w:val="26"/>
          <w:lang w:val="sv-SE" w:eastAsia="ja-JP"/>
        </w:rPr>
        <w:t>Khái niệm</w:t>
      </w:r>
    </w:p>
    <w:p w:rsidR="00B33D7D" w:rsidRPr="005A77C1" w:rsidRDefault="00B33D7D" w:rsidP="001B6BF1">
      <w:pPr>
        <w:pStyle w:val="ListParagraph"/>
        <w:numPr>
          <w:ilvl w:val="1"/>
          <w:numId w:val="55"/>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Chứng từ sử dụng</w:t>
      </w:r>
    </w:p>
    <w:p w:rsidR="00B33D7D" w:rsidRPr="005A77C1" w:rsidRDefault="00B33D7D" w:rsidP="001B6BF1">
      <w:pPr>
        <w:pStyle w:val="ListParagraph"/>
        <w:numPr>
          <w:ilvl w:val="1"/>
          <w:numId w:val="55"/>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Tài khoản sử dụng</w:t>
      </w:r>
    </w:p>
    <w:p w:rsidR="00B33D7D" w:rsidRPr="005A77C1" w:rsidRDefault="00B33D7D" w:rsidP="001B6BF1">
      <w:pPr>
        <w:pStyle w:val="ListParagraph"/>
        <w:numPr>
          <w:ilvl w:val="1"/>
          <w:numId w:val="55"/>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Nguyên tắc hạch toán</w:t>
      </w:r>
    </w:p>
    <w:p w:rsidR="00B33D7D" w:rsidRPr="005A77C1" w:rsidRDefault="00B33D7D" w:rsidP="001B6BF1">
      <w:pPr>
        <w:pStyle w:val="ListParagraph"/>
        <w:numPr>
          <w:ilvl w:val="1"/>
          <w:numId w:val="55"/>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Phương pháp hạch toán một số nghiệp vụ chủ yếu</w:t>
      </w:r>
    </w:p>
    <w:p w:rsidR="00B33D7D" w:rsidRPr="00994D90" w:rsidRDefault="00B33D7D" w:rsidP="001B6BF1">
      <w:pPr>
        <w:pStyle w:val="ListParagraph"/>
        <w:numPr>
          <w:ilvl w:val="1"/>
          <w:numId w:val="55"/>
        </w:numPr>
        <w:spacing w:before="120" w:after="120" w:line="276" w:lineRule="auto"/>
        <w:ind w:left="1134" w:hanging="567"/>
        <w:jc w:val="both"/>
        <w:rPr>
          <w:rFonts w:eastAsia="MS Mincho"/>
          <w:b/>
          <w:sz w:val="26"/>
          <w:szCs w:val="26"/>
          <w:lang w:val="sv-SE" w:eastAsia="ja-JP"/>
        </w:rPr>
      </w:pPr>
      <w:r w:rsidRPr="00E94CB8">
        <w:rPr>
          <w:rFonts w:eastAsia="MS Mincho" w:hint="eastAsia"/>
          <w:sz w:val="26"/>
          <w:szCs w:val="26"/>
          <w:lang w:val="sv-SE" w:eastAsia="ja-JP"/>
        </w:rPr>
        <w:t>Bài tập ứng dụng</w:t>
      </w:r>
      <w:r w:rsidRPr="005A77C1">
        <w:rPr>
          <w:b/>
          <w:sz w:val="26"/>
          <w:szCs w:val="26"/>
          <w:lang w:val="sv-SE"/>
        </w:rPr>
        <w:t xml:space="preserve"> </w:t>
      </w:r>
    </w:p>
    <w:p w:rsidR="00B33D7D" w:rsidRPr="00E94CB8" w:rsidRDefault="00B33D7D" w:rsidP="00B33D7D">
      <w:pPr>
        <w:pStyle w:val="ListParagraph"/>
        <w:spacing w:before="120" w:after="120" w:line="276" w:lineRule="auto"/>
        <w:ind w:left="567"/>
        <w:jc w:val="both"/>
        <w:rPr>
          <w:rFonts w:eastAsia="MS Mincho"/>
          <w:b/>
          <w:sz w:val="26"/>
          <w:szCs w:val="26"/>
          <w:lang w:val="sv-SE" w:eastAsia="ja-JP"/>
        </w:rPr>
      </w:pPr>
      <w:r w:rsidRPr="00994D90">
        <w:rPr>
          <w:rFonts w:eastAsia="MS Mincho" w:hint="eastAsia"/>
          <w:b/>
          <w:sz w:val="26"/>
          <w:szCs w:val="26"/>
          <w:lang w:val="sv-SE" w:eastAsia="ja-JP"/>
        </w:rPr>
        <w:t>Kiểm tra</w:t>
      </w:r>
    </w:p>
    <w:p w:rsidR="00B33D7D" w:rsidRPr="001201C3" w:rsidRDefault="00B33D7D" w:rsidP="001201C3">
      <w:pPr>
        <w:tabs>
          <w:tab w:val="left" w:pos="567"/>
          <w:tab w:val="right" w:leader="dot" w:pos="3331"/>
          <w:tab w:val="left" w:pos="3969"/>
          <w:tab w:val="left" w:pos="5103"/>
          <w:tab w:val="center" w:pos="6946"/>
        </w:tabs>
        <w:spacing w:before="120" w:after="120" w:line="276" w:lineRule="auto"/>
        <w:jc w:val="both"/>
        <w:rPr>
          <w:rFonts w:eastAsia="MS Mincho"/>
          <w:b/>
          <w:sz w:val="26"/>
          <w:szCs w:val="26"/>
          <w:lang w:val="sv-SE" w:eastAsia="ja-JP"/>
        </w:rPr>
      </w:pPr>
      <w:r w:rsidRPr="000D20C3">
        <w:rPr>
          <w:b/>
          <w:sz w:val="26"/>
          <w:szCs w:val="26"/>
          <w:lang w:val="sv-SE"/>
        </w:rPr>
        <w:t xml:space="preserve">CHƯƠNG </w:t>
      </w:r>
      <w:r w:rsidRPr="00E94CB8">
        <w:rPr>
          <w:rFonts w:eastAsia="MS Mincho"/>
          <w:b/>
          <w:sz w:val="26"/>
          <w:szCs w:val="26"/>
          <w:lang w:val="sv-SE" w:eastAsia="ja-JP"/>
        </w:rPr>
        <w:t>3:</w:t>
      </w:r>
      <w:r w:rsidRPr="000D20C3">
        <w:rPr>
          <w:b/>
          <w:sz w:val="26"/>
          <w:szCs w:val="26"/>
          <w:lang w:val="sv-SE"/>
        </w:rPr>
        <w:t>KẾ TOÁN KINH DOANH DU LỊCH</w:t>
      </w:r>
      <w:r w:rsidR="001201C3">
        <w:rPr>
          <w:b/>
          <w:sz w:val="26"/>
          <w:szCs w:val="26"/>
          <w:lang w:val="sv-SE"/>
        </w:rPr>
        <w:t xml:space="preserve">                          </w:t>
      </w:r>
      <w:r w:rsidR="001201C3" w:rsidRPr="000D20C3">
        <w:rPr>
          <w:b/>
          <w:i/>
          <w:sz w:val="26"/>
          <w:szCs w:val="26"/>
          <w:lang w:val="sv-SE"/>
        </w:rPr>
        <w:t xml:space="preserve">Thời gian: </w:t>
      </w:r>
      <w:r w:rsidR="001201C3" w:rsidRPr="00E94CB8">
        <w:rPr>
          <w:rFonts w:eastAsia="MS Mincho"/>
          <w:b/>
          <w:i/>
          <w:sz w:val="26"/>
          <w:szCs w:val="26"/>
          <w:lang w:val="sv-SE" w:eastAsia="ja-JP"/>
        </w:rPr>
        <w:t>9</w:t>
      </w:r>
      <w:r w:rsidR="001201C3" w:rsidRPr="000D20C3">
        <w:rPr>
          <w:b/>
          <w:i/>
          <w:sz w:val="26"/>
          <w:szCs w:val="26"/>
          <w:lang w:val="sv-SE"/>
        </w:rPr>
        <w:t xml:space="preserve"> giờ</w:t>
      </w:r>
      <w:r w:rsidR="001201C3">
        <w:rPr>
          <w:b/>
          <w:sz w:val="26"/>
          <w:szCs w:val="26"/>
          <w:lang w:val="sv-SE"/>
        </w:rPr>
        <w:tab/>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b/>
          <w:i/>
          <w:sz w:val="26"/>
          <w:szCs w:val="26"/>
          <w:lang w:val="sv-SE" w:eastAsia="ja-JP"/>
        </w:rPr>
      </w:pPr>
      <w:r w:rsidRPr="000D20C3">
        <w:rPr>
          <w:b/>
          <w:i/>
          <w:sz w:val="26"/>
          <w:szCs w:val="26"/>
          <w:lang w:val="sv-SE"/>
        </w:rPr>
        <w:t xml:space="preserve">Mục tiêu: </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E94CB8">
        <w:rPr>
          <w:rFonts w:eastAsia="MS Mincho" w:hint="eastAsia"/>
          <w:b/>
          <w:i/>
          <w:sz w:val="26"/>
          <w:szCs w:val="26"/>
          <w:lang w:val="sv-SE" w:eastAsia="ja-JP"/>
        </w:rPr>
        <w:t xml:space="preserve">- </w:t>
      </w:r>
      <w:r w:rsidRPr="00E94CB8">
        <w:rPr>
          <w:rFonts w:eastAsia="MS Mincho" w:hint="eastAsia"/>
          <w:sz w:val="26"/>
          <w:szCs w:val="26"/>
          <w:lang w:val="sv-SE" w:eastAsia="ja-JP"/>
        </w:rPr>
        <w:t>Hiểu được hoạt động kinh doanh du lịch</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xml:space="preserve">- Xác định được các chứng kế toán </w:t>
      </w:r>
      <w:r w:rsidRPr="00E94CB8">
        <w:rPr>
          <w:rFonts w:eastAsia="MS Mincho" w:hint="eastAsia"/>
          <w:sz w:val="26"/>
          <w:szCs w:val="26"/>
          <w:lang w:val="sv-SE" w:eastAsia="ja-JP"/>
        </w:rPr>
        <w:t>hoạt động kinh doanh du lịch</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0D20C3">
        <w:rPr>
          <w:sz w:val="26"/>
          <w:szCs w:val="26"/>
          <w:lang w:val="sv-SE"/>
        </w:rPr>
        <w:t xml:space="preserve">- Trình bày được nguyên tắc kế toán </w:t>
      </w:r>
      <w:r w:rsidRPr="00E94CB8">
        <w:rPr>
          <w:rFonts w:eastAsia="MS Mincho" w:hint="eastAsia"/>
          <w:sz w:val="26"/>
          <w:szCs w:val="26"/>
          <w:lang w:val="sv-SE" w:eastAsia="ja-JP"/>
        </w:rPr>
        <w:t>hoạt động kinh doanh du lịch</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0D20C3">
        <w:rPr>
          <w:sz w:val="26"/>
          <w:szCs w:val="26"/>
          <w:lang w:val="sv-SE"/>
        </w:rPr>
        <w:t xml:space="preserve">- Trình bày được phương pháp kế toán </w:t>
      </w:r>
      <w:r w:rsidRPr="00E94CB8">
        <w:rPr>
          <w:rFonts w:eastAsia="MS Mincho" w:hint="eastAsia"/>
          <w:sz w:val="26"/>
          <w:szCs w:val="26"/>
          <w:lang w:val="sv-SE" w:eastAsia="ja-JP"/>
        </w:rPr>
        <w:t>hoạt động kinh doanh du lịch</w:t>
      </w:r>
      <w:r w:rsidRPr="000D20C3">
        <w:rPr>
          <w:sz w:val="26"/>
          <w:szCs w:val="26"/>
          <w:lang w:val="sv-SE"/>
        </w:rPr>
        <w:t xml:space="preserve"> </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xml:space="preserve">- Vận dụng kiến làm được bài thực hành ứng dụng về kế toán </w:t>
      </w:r>
      <w:r w:rsidRPr="00E94CB8">
        <w:rPr>
          <w:rFonts w:eastAsia="MS Mincho" w:hint="eastAsia"/>
          <w:sz w:val="26"/>
          <w:szCs w:val="26"/>
          <w:lang w:val="sv-SE" w:eastAsia="ja-JP"/>
        </w:rPr>
        <w:t>hoạt động kinh doanh du lịch</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Vào được sổ chi tiết, bảng tổng hợp chi tiết và sổ tổng hợp theo bài thực hành ứng dụng</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Trung thực, nghiêm túc, tuân thủ chế độ kế toán hiện hành</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b/>
          <w:i/>
          <w:sz w:val="26"/>
          <w:szCs w:val="26"/>
          <w:lang w:val="sv-SE" w:eastAsia="ja-JP"/>
        </w:rPr>
      </w:pPr>
      <w:r w:rsidRPr="000D20C3">
        <w:rPr>
          <w:b/>
          <w:i/>
          <w:sz w:val="26"/>
          <w:szCs w:val="26"/>
          <w:lang w:val="sv-SE"/>
        </w:rPr>
        <w:t>Nội dung chương :</w:t>
      </w:r>
    </w:p>
    <w:p w:rsidR="00B33D7D" w:rsidRPr="00E94CB8" w:rsidRDefault="00B33D7D" w:rsidP="001B6BF1">
      <w:pPr>
        <w:pStyle w:val="ListParagraph"/>
        <w:numPr>
          <w:ilvl w:val="1"/>
          <w:numId w:val="56"/>
        </w:numPr>
        <w:spacing w:before="120" w:after="120" w:line="276" w:lineRule="auto"/>
        <w:ind w:left="1134" w:hanging="567"/>
        <w:jc w:val="both"/>
        <w:rPr>
          <w:rFonts w:eastAsia="MS Mincho"/>
          <w:sz w:val="26"/>
          <w:szCs w:val="26"/>
          <w:lang w:val="sv-SE" w:eastAsia="ja-JP"/>
        </w:rPr>
      </w:pPr>
      <w:r w:rsidRPr="00E94CB8">
        <w:rPr>
          <w:rFonts w:eastAsia="MS Mincho" w:hint="eastAsia"/>
          <w:sz w:val="26"/>
          <w:szCs w:val="26"/>
          <w:lang w:val="sv-SE" w:eastAsia="ja-JP"/>
        </w:rPr>
        <w:t>Khái niệm</w:t>
      </w:r>
    </w:p>
    <w:p w:rsidR="00B33D7D" w:rsidRPr="005A77C1" w:rsidRDefault="00B33D7D" w:rsidP="001B6BF1">
      <w:pPr>
        <w:pStyle w:val="ListParagraph"/>
        <w:numPr>
          <w:ilvl w:val="1"/>
          <w:numId w:val="56"/>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Chứng từ sử dụng</w:t>
      </w:r>
    </w:p>
    <w:p w:rsidR="00B33D7D" w:rsidRPr="005A77C1" w:rsidRDefault="00B33D7D" w:rsidP="001B6BF1">
      <w:pPr>
        <w:pStyle w:val="ListParagraph"/>
        <w:numPr>
          <w:ilvl w:val="1"/>
          <w:numId w:val="56"/>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Tài khoản sử dụng</w:t>
      </w:r>
    </w:p>
    <w:p w:rsidR="00B33D7D" w:rsidRPr="005A77C1" w:rsidRDefault="00B33D7D" w:rsidP="001B6BF1">
      <w:pPr>
        <w:pStyle w:val="ListParagraph"/>
        <w:numPr>
          <w:ilvl w:val="1"/>
          <w:numId w:val="56"/>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Nguyên tắc hạch toán</w:t>
      </w:r>
    </w:p>
    <w:p w:rsidR="00B33D7D" w:rsidRPr="005A77C1" w:rsidRDefault="00B33D7D" w:rsidP="001B6BF1">
      <w:pPr>
        <w:pStyle w:val="ListParagraph"/>
        <w:numPr>
          <w:ilvl w:val="1"/>
          <w:numId w:val="56"/>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Phương pháp hạch toán một số nghiệp vụ chủ yếu</w:t>
      </w:r>
    </w:p>
    <w:p w:rsidR="00B33D7D" w:rsidRPr="00994D90" w:rsidRDefault="00B33D7D" w:rsidP="001B6BF1">
      <w:pPr>
        <w:pStyle w:val="ListParagraph"/>
        <w:numPr>
          <w:ilvl w:val="1"/>
          <w:numId w:val="56"/>
        </w:numPr>
        <w:spacing w:before="120" w:after="120" w:line="276" w:lineRule="auto"/>
        <w:ind w:left="1134" w:hanging="567"/>
        <w:jc w:val="both"/>
        <w:rPr>
          <w:rFonts w:eastAsia="MS Mincho"/>
          <w:b/>
          <w:sz w:val="26"/>
          <w:szCs w:val="26"/>
          <w:lang w:val="sv-SE" w:eastAsia="ja-JP"/>
        </w:rPr>
      </w:pPr>
      <w:r w:rsidRPr="00E94CB8">
        <w:rPr>
          <w:rFonts w:eastAsia="MS Mincho" w:hint="eastAsia"/>
          <w:sz w:val="26"/>
          <w:szCs w:val="26"/>
          <w:lang w:val="sv-SE" w:eastAsia="ja-JP"/>
        </w:rPr>
        <w:t>Bài tập ứng dụng</w:t>
      </w:r>
      <w:r w:rsidRPr="005A77C1">
        <w:rPr>
          <w:b/>
          <w:sz w:val="26"/>
          <w:szCs w:val="26"/>
          <w:lang w:val="sv-SE"/>
        </w:rPr>
        <w:t xml:space="preserve"> </w:t>
      </w:r>
    </w:p>
    <w:p w:rsidR="00B33D7D" w:rsidRPr="001201C3" w:rsidRDefault="00B33D7D" w:rsidP="001201C3">
      <w:pPr>
        <w:tabs>
          <w:tab w:val="left" w:pos="567"/>
          <w:tab w:val="right" w:leader="dot" w:pos="3331"/>
          <w:tab w:val="left" w:pos="3969"/>
          <w:tab w:val="left" w:pos="5103"/>
          <w:tab w:val="center" w:pos="6946"/>
        </w:tabs>
        <w:spacing w:before="120" w:after="120" w:line="276" w:lineRule="auto"/>
        <w:jc w:val="both"/>
        <w:rPr>
          <w:rFonts w:eastAsia="MS Mincho"/>
          <w:b/>
          <w:sz w:val="26"/>
          <w:szCs w:val="26"/>
          <w:lang w:val="sv-SE" w:eastAsia="ja-JP"/>
        </w:rPr>
      </w:pPr>
      <w:r w:rsidRPr="000D20C3">
        <w:rPr>
          <w:b/>
          <w:sz w:val="26"/>
          <w:szCs w:val="26"/>
          <w:lang w:val="sv-SE"/>
        </w:rPr>
        <w:t xml:space="preserve">CHƯƠNG </w:t>
      </w:r>
      <w:r w:rsidRPr="00E94CB8">
        <w:rPr>
          <w:rFonts w:eastAsia="MS Mincho"/>
          <w:b/>
          <w:sz w:val="26"/>
          <w:szCs w:val="26"/>
          <w:lang w:val="sv-SE" w:eastAsia="ja-JP"/>
        </w:rPr>
        <w:t>4:</w:t>
      </w:r>
      <w:r w:rsidRPr="000D20C3">
        <w:rPr>
          <w:b/>
          <w:sz w:val="26"/>
          <w:szCs w:val="26"/>
          <w:lang w:val="sv-SE"/>
        </w:rPr>
        <w:t xml:space="preserve">KẾ TOÁN KINH DOANH </w:t>
      </w:r>
      <w:r w:rsidRPr="00E94CB8">
        <w:rPr>
          <w:rFonts w:eastAsia="MS Mincho"/>
          <w:b/>
          <w:sz w:val="26"/>
          <w:szCs w:val="26"/>
          <w:lang w:val="sv-SE" w:eastAsia="ja-JP"/>
        </w:rPr>
        <w:t>VẬN TẢI</w:t>
      </w:r>
      <w:r w:rsidR="001201C3">
        <w:rPr>
          <w:rFonts w:eastAsia="MS Mincho"/>
          <w:b/>
          <w:sz w:val="26"/>
          <w:szCs w:val="26"/>
          <w:lang w:val="sv-SE" w:eastAsia="ja-JP"/>
        </w:rPr>
        <w:t xml:space="preserve">                             </w:t>
      </w:r>
      <w:r w:rsidR="001201C3" w:rsidRPr="000D20C3">
        <w:rPr>
          <w:b/>
          <w:i/>
          <w:sz w:val="26"/>
          <w:szCs w:val="26"/>
          <w:lang w:val="sv-SE"/>
        </w:rPr>
        <w:t xml:space="preserve">Thời gian: </w:t>
      </w:r>
      <w:r w:rsidR="001201C3" w:rsidRPr="00E94CB8">
        <w:rPr>
          <w:rFonts w:eastAsia="MS Mincho"/>
          <w:b/>
          <w:i/>
          <w:sz w:val="26"/>
          <w:szCs w:val="26"/>
          <w:lang w:val="sv-SE" w:eastAsia="ja-JP"/>
        </w:rPr>
        <w:t>9</w:t>
      </w:r>
      <w:r w:rsidR="001201C3" w:rsidRPr="000D20C3">
        <w:rPr>
          <w:b/>
          <w:i/>
          <w:sz w:val="26"/>
          <w:szCs w:val="26"/>
          <w:lang w:val="sv-SE"/>
        </w:rPr>
        <w:t xml:space="preserve"> giờ</w:t>
      </w:r>
      <w:r w:rsidR="001201C3">
        <w:rPr>
          <w:b/>
          <w:sz w:val="26"/>
          <w:szCs w:val="26"/>
          <w:lang w:val="sv-SE"/>
        </w:rPr>
        <w:tab/>
      </w:r>
      <w:r w:rsidRPr="000D20C3">
        <w:rPr>
          <w:b/>
          <w:i/>
          <w:sz w:val="26"/>
          <w:szCs w:val="26"/>
          <w:lang w:val="sv-SE"/>
        </w:rPr>
        <w:t xml:space="preserve"> </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b/>
          <w:i/>
          <w:sz w:val="26"/>
          <w:szCs w:val="26"/>
          <w:lang w:val="sv-SE" w:eastAsia="ja-JP"/>
        </w:rPr>
      </w:pPr>
      <w:r w:rsidRPr="000D20C3">
        <w:rPr>
          <w:b/>
          <w:i/>
          <w:sz w:val="26"/>
          <w:szCs w:val="26"/>
          <w:lang w:val="sv-SE"/>
        </w:rPr>
        <w:t xml:space="preserve">Mục tiêu: </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E94CB8">
        <w:rPr>
          <w:rFonts w:eastAsia="MS Mincho" w:hint="eastAsia"/>
          <w:b/>
          <w:i/>
          <w:sz w:val="26"/>
          <w:szCs w:val="26"/>
          <w:lang w:val="sv-SE" w:eastAsia="ja-JP"/>
        </w:rPr>
        <w:t xml:space="preserve">- </w:t>
      </w:r>
      <w:r w:rsidRPr="00E94CB8">
        <w:rPr>
          <w:rFonts w:eastAsia="MS Mincho" w:hint="eastAsia"/>
          <w:sz w:val="26"/>
          <w:szCs w:val="26"/>
          <w:lang w:val="sv-SE" w:eastAsia="ja-JP"/>
        </w:rPr>
        <w:t>Hiểu được hoạt động kinh doanh vận tải</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0D20C3">
        <w:rPr>
          <w:sz w:val="26"/>
          <w:szCs w:val="26"/>
          <w:lang w:val="sv-SE"/>
        </w:rPr>
        <w:t xml:space="preserve">- Xác định được các chứng kế toán </w:t>
      </w:r>
      <w:r w:rsidRPr="00E94CB8">
        <w:rPr>
          <w:rFonts w:eastAsia="MS Mincho" w:hint="eastAsia"/>
          <w:sz w:val="26"/>
          <w:szCs w:val="26"/>
          <w:lang w:val="sv-SE" w:eastAsia="ja-JP"/>
        </w:rPr>
        <w:t>hoạt động kinh doanh vận tải</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0D20C3">
        <w:rPr>
          <w:sz w:val="26"/>
          <w:szCs w:val="26"/>
          <w:lang w:val="sv-SE"/>
        </w:rPr>
        <w:t xml:space="preserve">- Trình bày được nguyên tắc kế toán </w:t>
      </w:r>
      <w:r w:rsidRPr="00E94CB8">
        <w:rPr>
          <w:rFonts w:eastAsia="MS Mincho" w:hint="eastAsia"/>
          <w:sz w:val="26"/>
          <w:szCs w:val="26"/>
          <w:lang w:val="sv-SE" w:eastAsia="ja-JP"/>
        </w:rPr>
        <w:t>hoạt động kinh doanh vận tải</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0D20C3">
        <w:rPr>
          <w:sz w:val="26"/>
          <w:szCs w:val="26"/>
          <w:lang w:val="sv-SE"/>
        </w:rPr>
        <w:t xml:space="preserve">- Trình bày được phương pháp kế toán </w:t>
      </w:r>
      <w:r w:rsidRPr="00E94CB8">
        <w:rPr>
          <w:rFonts w:eastAsia="MS Mincho" w:hint="eastAsia"/>
          <w:sz w:val="26"/>
          <w:szCs w:val="26"/>
          <w:lang w:val="sv-SE" w:eastAsia="ja-JP"/>
        </w:rPr>
        <w:t>hoạt động kinh doanh vận tải</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sz w:val="26"/>
          <w:szCs w:val="26"/>
          <w:lang w:val="sv-SE" w:eastAsia="ja-JP"/>
        </w:rPr>
      </w:pPr>
      <w:r w:rsidRPr="000D20C3">
        <w:rPr>
          <w:sz w:val="26"/>
          <w:szCs w:val="26"/>
          <w:lang w:val="sv-SE"/>
        </w:rPr>
        <w:t xml:space="preserve">- Vận dụng kiến làm được bài thực hành ứng dụng về kế toán </w:t>
      </w:r>
      <w:r w:rsidRPr="00E94CB8">
        <w:rPr>
          <w:rFonts w:eastAsia="MS Mincho" w:hint="eastAsia"/>
          <w:sz w:val="26"/>
          <w:szCs w:val="26"/>
          <w:lang w:val="sv-SE" w:eastAsia="ja-JP"/>
        </w:rPr>
        <w:t>hoạt động kinh doanh vận tải</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Vào được sổ chi tiết, bảng tổng hợp chi tiết và sổ tổng hợp theo bài thực hành ứng dụng</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sz w:val="26"/>
          <w:szCs w:val="26"/>
          <w:lang w:val="sv-SE"/>
        </w:rPr>
      </w:pPr>
      <w:r w:rsidRPr="000D20C3">
        <w:rPr>
          <w:sz w:val="26"/>
          <w:szCs w:val="26"/>
          <w:lang w:val="sv-SE"/>
        </w:rPr>
        <w:t>- Trung thực, nghiêm túc, tuân thủ chế độ kế toán hiện hành</w:t>
      </w:r>
    </w:p>
    <w:p w:rsidR="00B33D7D" w:rsidRPr="00E94CB8" w:rsidRDefault="00B33D7D" w:rsidP="00B33D7D">
      <w:pPr>
        <w:tabs>
          <w:tab w:val="left" w:pos="567"/>
          <w:tab w:val="left" w:pos="3969"/>
          <w:tab w:val="left" w:pos="5103"/>
          <w:tab w:val="center" w:pos="6946"/>
        </w:tabs>
        <w:spacing w:before="120" w:after="120" w:line="276" w:lineRule="auto"/>
        <w:ind w:firstLine="567"/>
        <w:jc w:val="both"/>
        <w:rPr>
          <w:rFonts w:eastAsia="MS Mincho"/>
          <w:b/>
          <w:i/>
          <w:sz w:val="26"/>
          <w:szCs w:val="26"/>
          <w:lang w:val="sv-SE" w:eastAsia="ja-JP"/>
        </w:rPr>
      </w:pPr>
      <w:r w:rsidRPr="000D20C3">
        <w:rPr>
          <w:b/>
          <w:i/>
          <w:sz w:val="26"/>
          <w:szCs w:val="26"/>
          <w:lang w:val="sv-SE"/>
        </w:rPr>
        <w:t>Nội dung chương :</w:t>
      </w:r>
    </w:p>
    <w:p w:rsidR="00B33D7D" w:rsidRPr="00E94CB8" w:rsidRDefault="00B33D7D" w:rsidP="001B6BF1">
      <w:pPr>
        <w:pStyle w:val="ListParagraph"/>
        <w:numPr>
          <w:ilvl w:val="1"/>
          <w:numId w:val="57"/>
        </w:numPr>
        <w:spacing w:before="120" w:after="120" w:line="276" w:lineRule="auto"/>
        <w:ind w:left="1134" w:hanging="567"/>
        <w:jc w:val="both"/>
        <w:rPr>
          <w:rFonts w:eastAsia="MS Mincho"/>
          <w:sz w:val="26"/>
          <w:szCs w:val="26"/>
          <w:lang w:val="sv-SE" w:eastAsia="ja-JP"/>
        </w:rPr>
      </w:pPr>
      <w:r w:rsidRPr="00E94CB8">
        <w:rPr>
          <w:rFonts w:eastAsia="MS Mincho" w:hint="eastAsia"/>
          <w:sz w:val="26"/>
          <w:szCs w:val="26"/>
          <w:lang w:val="sv-SE" w:eastAsia="ja-JP"/>
        </w:rPr>
        <w:t>Khái niệm</w:t>
      </w:r>
    </w:p>
    <w:p w:rsidR="00B33D7D" w:rsidRPr="005A77C1" w:rsidRDefault="00B33D7D" w:rsidP="001B6BF1">
      <w:pPr>
        <w:pStyle w:val="ListParagraph"/>
        <w:numPr>
          <w:ilvl w:val="1"/>
          <w:numId w:val="57"/>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Chứng từ sử dụng</w:t>
      </w:r>
    </w:p>
    <w:p w:rsidR="00B33D7D" w:rsidRPr="005A77C1" w:rsidRDefault="00B33D7D" w:rsidP="001B6BF1">
      <w:pPr>
        <w:pStyle w:val="ListParagraph"/>
        <w:numPr>
          <w:ilvl w:val="1"/>
          <w:numId w:val="57"/>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Tài khoản sử dụng</w:t>
      </w:r>
    </w:p>
    <w:p w:rsidR="00B33D7D" w:rsidRPr="005A77C1" w:rsidRDefault="00B33D7D" w:rsidP="001B6BF1">
      <w:pPr>
        <w:pStyle w:val="ListParagraph"/>
        <w:numPr>
          <w:ilvl w:val="1"/>
          <w:numId w:val="57"/>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Nguyên tắc hạch toán</w:t>
      </w:r>
    </w:p>
    <w:p w:rsidR="00B33D7D" w:rsidRPr="005A77C1" w:rsidRDefault="00B33D7D" w:rsidP="001B6BF1">
      <w:pPr>
        <w:pStyle w:val="ListParagraph"/>
        <w:numPr>
          <w:ilvl w:val="1"/>
          <w:numId w:val="57"/>
        </w:numPr>
        <w:spacing w:before="120" w:after="120" w:line="276" w:lineRule="auto"/>
        <w:ind w:left="1134" w:hanging="567"/>
        <w:jc w:val="both"/>
        <w:rPr>
          <w:sz w:val="26"/>
          <w:szCs w:val="26"/>
          <w:lang w:val="sv-SE"/>
        </w:rPr>
      </w:pPr>
      <w:r w:rsidRPr="00E94CB8">
        <w:rPr>
          <w:rFonts w:eastAsia="MS Mincho" w:hint="eastAsia"/>
          <w:sz w:val="26"/>
          <w:szCs w:val="26"/>
          <w:lang w:val="sv-SE" w:eastAsia="ja-JP"/>
        </w:rPr>
        <w:t>Phương pháp hạch toán một số nghiệp vụ chủ yếu</w:t>
      </w:r>
    </w:p>
    <w:p w:rsidR="00B33D7D" w:rsidRPr="00994D90" w:rsidRDefault="00B33D7D" w:rsidP="001B6BF1">
      <w:pPr>
        <w:pStyle w:val="ListParagraph"/>
        <w:numPr>
          <w:ilvl w:val="1"/>
          <w:numId w:val="57"/>
        </w:numPr>
        <w:spacing w:before="120" w:after="120" w:line="276" w:lineRule="auto"/>
        <w:ind w:left="1134" w:hanging="567"/>
        <w:jc w:val="both"/>
        <w:rPr>
          <w:rFonts w:eastAsia="MS Mincho"/>
          <w:b/>
          <w:sz w:val="26"/>
          <w:szCs w:val="26"/>
          <w:lang w:val="sv-SE" w:eastAsia="ja-JP"/>
        </w:rPr>
      </w:pPr>
      <w:r w:rsidRPr="00E94CB8">
        <w:rPr>
          <w:rFonts w:eastAsia="MS Mincho" w:hint="eastAsia"/>
          <w:sz w:val="26"/>
          <w:szCs w:val="26"/>
          <w:lang w:val="sv-SE" w:eastAsia="ja-JP"/>
        </w:rPr>
        <w:t>Bài tập ứng dụng</w:t>
      </w:r>
      <w:r w:rsidRPr="005A77C1">
        <w:rPr>
          <w:b/>
          <w:sz w:val="26"/>
          <w:szCs w:val="26"/>
          <w:lang w:val="sv-SE"/>
        </w:rPr>
        <w:t xml:space="preserve"> </w:t>
      </w:r>
    </w:p>
    <w:p w:rsidR="00B33D7D" w:rsidRPr="00E94CB8" w:rsidRDefault="00B33D7D" w:rsidP="00B33D7D">
      <w:pPr>
        <w:pStyle w:val="ListParagraph"/>
        <w:spacing w:before="120" w:after="120" w:line="276" w:lineRule="auto"/>
        <w:ind w:left="390" w:firstLine="177"/>
        <w:jc w:val="both"/>
        <w:rPr>
          <w:rFonts w:eastAsia="MS Mincho"/>
          <w:b/>
          <w:sz w:val="26"/>
          <w:szCs w:val="26"/>
          <w:lang w:val="sv-SE" w:eastAsia="ja-JP"/>
        </w:rPr>
      </w:pPr>
      <w:r w:rsidRPr="00994D90">
        <w:rPr>
          <w:rFonts w:eastAsia="MS Mincho" w:hint="eastAsia"/>
          <w:b/>
          <w:sz w:val="26"/>
          <w:szCs w:val="26"/>
          <w:lang w:val="sv-SE" w:eastAsia="ja-JP"/>
        </w:rPr>
        <w:t>Kiểm tra</w:t>
      </w:r>
    </w:p>
    <w:p w:rsidR="00B33D7D" w:rsidRPr="000D20C3" w:rsidRDefault="00B33D7D" w:rsidP="00B33D7D">
      <w:pPr>
        <w:tabs>
          <w:tab w:val="left" w:pos="567"/>
          <w:tab w:val="left" w:pos="3969"/>
          <w:tab w:val="left" w:pos="5103"/>
          <w:tab w:val="center" w:pos="6946"/>
        </w:tabs>
        <w:spacing w:before="120" w:after="120" w:line="276" w:lineRule="auto"/>
        <w:jc w:val="both"/>
        <w:rPr>
          <w:b/>
          <w:sz w:val="26"/>
          <w:szCs w:val="26"/>
          <w:lang w:val="sv-SE"/>
        </w:rPr>
      </w:pPr>
      <w:r w:rsidRPr="000D20C3">
        <w:rPr>
          <w:b/>
          <w:sz w:val="26"/>
          <w:szCs w:val="26"/>
          <w:lang w:val="sv-SE"/>
        </w:rPr>
        <w:t xml:space="preserve">IV. ĐIỀU KIỆN THỰC HIỆN </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1. Phòng học chuyên môn hóa/nhà xưởng: Phòng học lý thuyết</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2. Trang thiết bị máy móc: Máy tính, máy chiếu projecto</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3. Học liệu, dụng cụ, nguyên vật liệu:</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Đề cương, giáo án, bài giảng môn học, giáo trình, tài liệu tham khảo</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Giáo trình, tài liệu phát tay và các tài liệu liên quan khác</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xml:space="preserve">-  Mô hình học cụ: </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xml:space="preserve">+  Hệ thống sơ đồ hạch toán các tài khoản </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Các mẫu chứng từ in sẵn</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xml:space="preserve">+  Các biểu mẫu sổ kế toán chi tiết và tổng hợp </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Hệ thống biểu mẫu báo cáo tài chính</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Ngân hàng câu hỏi viết hoặc trắc nghiệm môn Kế toán thương mại, dịch vụ</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Bài tập thực hành</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4. Các điều kiện khác:</w:t>
      </w:r>
    </w:p>
    <w:p w:rsidR="00B33D7D" w:rsidRPr="000D20C3" w:rsidRDefault="00B33D7D" w:rsidP="00B33D7D">
      <w:pPr>
        <w:tabs>
          <w:tab w:val="left" w:pos="567"/>
          <w:tab w:val="left" w:pos="3969"/>
          <w:tab w:val="left" w:pos="5103"/>
          <w:tab w:val="center" w:pos="6946"/>
        </w:tabs>
        <w:spacing w:before="120" w:after="120" w:line="276" w:lineRule="auto"/>
        <w:jc w:val="both"/>
        <w:rPr>
          <w:b/>
          <w:sz w:val="26"/>
          <w:szCs w:val="26"/>
          <w:lang w:val="sv-SE"/>
        </w:rPr>
      </w:pPr>
      <w:r w:rsidRPr="000D20C3">
        <w:rPr>
          <w:b/>
          <w:sz w:val="26"/>
          <w:szCs w:val="26"/>
          <w:lang w:val="sv-SE"/>
        </w:rPr>
        <w:t xml:space="preserve">V.NỘI DUNG VÀ PHƯƠNG PHÁP ĐÁNH GIÁ </w:t>
      </w:r>
    </w:p>
    <w:p w:rsidR="00B33D7D" w:rsidRPr="000D20C3" w:rsidRDefault="00B33D7D" w:rsidP="00B33D7D">
      <w:pPr>
        <w:tabs>
          <w:tab w:val="left" w:pos="567"/>
          <w:tab w:val="left" w:pos="3969"/>
          <w:tab w:val="left" w:pos="5103"/>
          <w:tab w:val="center" w:pos="6946"/>
        </w:tabs>
        <w:spacing w:before="120" w:after="120" w:line="276" w:lineRule="auto"/>
        <w:jc w:val="both"/>
        <w:outlineLvl w:val="0"/>
        <w:rPr>
          <w:b/>
          <w:sz w:val="26"/>
          <w:szCs w:val="26"/>
          <w:lang w:val="sv-SE"/>
        </w:rPr>
      </w:pPr>
      <w:r w:rsidRPr="000D20C3">
        <w:rPr>
          <w:b/>
          <w:sz w:val="26"/>
          <w:szCs w:val="26"/>
          <w:lang w:val="sv-SE"/>
        </w:rPr>
        <w:t>1. Nội dung:</w:t>
      </w:r>
    </w:p>
    <w:p w:rsidR="00B33D7D" w:rsidRPr="000D20C3" w:rsidRDefault="00B33D7D" w:rsidP="001B6BF1">
      <w:pPr>
        <w:pStyle w:val="ListParagraph"/>
        <w:numPr>
          <w:ilvl w:val="0"/>
          <w:numId w:val="53"/>
        </w:numPr>
        <w:tabs>
          <w:tab w:val="left" w:pos="567"/>
          <w:tab w:val="left" w:pos="3969"/>
          <w:tab w:val="left" w:pos="5103"/>
          <w:tab w:val="center" w:pos="6946"/>
        </w:tabs>
        <w:spacing w:before="120" w:after="120" w:line="276" w:lineRule="auto"/>
        <w:contextualSpacing w:val="0"/>
        <w:jc w:val="both"/>
        <w:rPr>
          <w:b/>
          <w:bCs/>
          <w:sz w:val="26"/>
          <w:szCs w:val="26"/>
          <w:lang w:val="pt-BR"/>
        </w:rPr>
      </w:pPr>
      <w:r w:rsidRPr="000D20C3">
        <w:rPr>
          <w:b/>
          <w:bCs/>
          <w:sz w:val="26"/>
          <w:szCs w:val="26"/>
          <w:lang w:val="pt-BR"/>
        </w:rPr>
        <w:t>Kiến thức:</w:t>
      </w:r>
    </w:p>
    <w:p w:rsidR="00B33D7D" w:rsidRPr="000D20C3" w:rsidRDefault="00B33D7D" w:rsidP="00B33D7D">
      <w:pPr>
        <w:tabs>
          <w:tab w:val="left" w:pos="567"/>
          <w:tab w:val="left" w:pos="3969"/>
          <w:tab w:val="left" w:pos="5103"/>
          <w:tab w:val="center" w:pos="6946"/>
        </w:tabs>
        <w:spacing w:line="276" w:lineRule="auto"/>
        <w:ind w:firstLine="567"/>
        <w:jc w:val="both"/>
        <w:rPr>
          <w:sz w:val="26"/>
          <w:szCs w:val="26"/>
          <w:lang w:val="sv-SE"/>
        </w:rPr>
      </w:pPr>
      <w:r w:rsidRPr="000D20C3">
        <w:rPr>
          <w:sz w:val="26"/>
          <w:szCs w:val="26"/>
          <w:lang w:val="sv-SE"/>
        </w:rPr>
        <w:t>- Trình bày được nguyên tắc kế toán hoạt động kinh doanh dịch vụ</w:t>
      </w:r>
    </w:p>
    <w:p w:rsidR="00B33D7D" w:rsidRPr="000D20C3" w:rsidRDefault="00B33D7D" w:rsidP="00B33D7D">
      <w:pPr>
        <w:tabs>
          <w:tab w:val="left" w:pos="567"/>
          <w:tab w:val="left" w:pos="3969"/>
          <w:tab w:val="left" w:pos="5103"/>
          <w:tab w:val="center" w:pos="6946"/>
        </w:tabs>
        <w:spacing w:line="276" w:lineRule="auto"/>
        <w:ind w:firstLine="567"/>
        <w:jc w:val="both"/>
        <w:rPr>
          <w:sz w:val="26"/>
          <w:szCs w:val="26"/>
          <w:lang w:val="sv-SE"/>
        </w:rPr>
      </w:pPr>
      <w:r w:rsidRPr="000D20C3">
        <w:rPr>
          <w:sz w:val="26"/>
          <w:szCs w:val="26"/>
          <w:lang w:val="sv-SE"/>
        </w:rPr>
        <w:t>- Trình bày được phương pháp kế toán hoạt động kinh doanh dịch vụ</w:t>
      </w:r>
    </w:p>
    <w:p w:rsidR="00B33D7D" w:rsidRPr="000D20C3" w:rsidRDefault="00B33D7D" w:rsidP="00B33D7D">
      <w:pPr>
        <w:tabs>
          <w:tab w:val="left" w:pos="567"/>
          <w:tab w:val="left" w:pos="3969"/>
          <w:tab w:val="left" w:pos="5103"/>
          <w:tab w:val="center" w:pos="6946"/>
        </w:tabs>
        <w:spacing w:line="276" w:lineRule="auto"/>
        <w:ind w:firstLine="567"/>
        <w:jc w:val="both"/>
        <w:rPr>
          <w:sz w:val="26"/>
          <w:szCs w:val="26"/>
          <w:lang w:val="sv-SE"/>
        </w:rPr>
      </w:pPr>
      <w:r w:rsidRPr="000D20C3">
        <w:rPr>
          <w:sz w:val="26"/>
          <w:szCs w:val="26"/>
          <w:lang w:val="sv-SE"/>
        </w:rPr>
        <w:t>- Vận dụng kiến làm được bài thực hành ứng dụng về kế toán hoạt động kinh doanh dịch vụ</w:t>
      </w:r>
    </w:p>
    <w:p w:rsidR="00B33D7D" w:rsidRPr="000D20C3" w:rsidRDefault="00B33D7D" w:rsidP="00B33D7D">
      <w:pPr>
        <w:tabs>
          <w:tab w:val="left" w:pos="567"/>
          <w:tab w:val="left" w:pos="3969"/>
          <w:tab w:val="left" w:pos="5103"/>
          <w:tab w:val="center" w:pos="6946"/>
        </w:tabs>
        <w:spacing w:line="276" w:lineRule="auto"/>
        <w:ind w:firstLine="567"/>
        <w:jc w:val="both"/>
        <w:rPr>
          <w:sz w:val="26"/>
          <w:szCs w:val="26"/>
          <w:lang w:val="sv-SE"/>
        </w:rPr>
      </w:pPr>
      <w:r w:rsidRPr="000D20C3">
        <w:rPr>
          <w:sz w:val="26"/>
          <w:szCs w:val="26"/>
          <w:lang w:val="sv-SE"/>
        </w:rPr>
        <w:t>- Xác định được các chứng từ kế toán hoạt động kinh doanh dịch vụ</w:t>
      </w:r>
    </w:p>
    <w:p w:rsidR="00B33D7D" w:rsidRPr="000D20C3" w:rsidRDefault="00B33D7D" w:rsidP="00B33D7D">
      <w:pPr>
        <w:tabs>
          <w:tab w:val="left" w:pos="567"/>
          <w:tab w:val="left" w:pos="3969"/>
          <w:tab w:val="left" w:pos="5103"/>
          <w:tab w:val="center" w:pos="6946"/>
        </w:tabs>
        <w:spacing w:line="276" w:lineRule="auto"/>
        <w:ind w:firstLine="567"/>
        <w:jc w:val="both"/>
        <w:rPr>
          <w:sz w:val="26"/>
          <w:szCs w:val="26"/>
          <w:lang w:val="sv-SE"/>
        </w:rPr>
      </w:pPr>
      <w:r w:rsidRPr="000D20C3">
        <w:rPr>
          <w:sz w:val="26"/>
          <w:szCs w:val="26"/>
          <w:lang w:val="sv-SE"/>
        </w:rPr>
        <w:t>- Vào được sổ chi tiết, bảng tổng hợp chi tiết và sổ tổng hợp theo bài thực hành ứng dụng</w:t>
      </w:r>
    </w:p>
    <w:p w:rsidR="00B33D7D" w:rsidRPr="000D20C3" w:rsidRDefault="00B33D7D" w:rsidP="00B33D7D">
      <w:pPr>
        <w:tabs>
          <w:tab w:val="left" w:pos="567"/>
          <w:tab w:val="left" w:pos="3969"/>
          <w:tab w:val="left" w:pos="5103"/>
          <w:tab w:val="center" w:pos="6946"/>
        </w:tabs>
        <w:spacing w:line="276" w:lineRule="auto"/>
        <w:ind w:firstLine="567"/>
        <w:jc w:val="both"/>
        <w:rPr>
          <w:sz w:val="26"/>
          <w:szCs w:val="26"/>
          <w:lang w:val="sv-SE"/>
        </w:rPr>
      </w:pPr>
      <w:r w:rsidRPr="000D20C3">
        <w:rPr>
          <w:sz w:val="26"/>
          <w:szCs w:val="26"/>
          <w:lang w:val="sv-SE"/>
        </w:rPr>
        <w:t>- Trung thực, nghiêm túc, tuân thủ chế độ kế toán hiện hành</w:t>
      </w:r>
    </w:p>
    <w:p w:rsidR="00B33D7D" w:rsidRPr="000D20C3" w:rsidRDefault="00B33D7D" w:rsidP="001B6BF1">
      <w:pPr>
        <w:pStyle w:val="ListParagraph"/>
        <w:numPr>
          <w:ilvl w:val="0"/>
          <w:numId w:val="53"/>
        </w:numPr>
        <w:tabs>
          <w:tab w:val="left" w:pos="567"/>
          <w:tab w:val="left" w:pos="3969"/>
          <w:tab w:val="left" w:pos="5103"/>
          <w:tab w:val="center" w:pos="6946"/>
        </w:tabs>
        <w:spacing w:before="120" w:after="120" w:line="276" w:lineRule="auto"/>
        <w:contextualSpacing w:val="0"/>
        <w:jc w:val="both"/>
        <w:rPr>
          <w:b/>
          <w:bCs/>
          <w:sz w:val="26"/>
          <w:szCs w:val="26"/>
          <w:lang w:val="pt-BR"/>
        </w:rPr>
      </w:pPr>
      <w:r w:rsidRPr="000D20C3">
        <w:rPr>
          <w:b/>
          <w:bCs/>
          <w:sz w:val="26"/>
          <w:szCs w:val="26"/>
          <w:lang w:val="pt-BR"/>
        </w:rPr>
        <w:t>Kỹ năng:</w:t>
      </w:r>
    </w:p>
    <w:p w:rsidR="00B33D7D" w:rsidRPr="000D20C3" w:rsidRDefault="00B33D7D" w:rsidP="00B33D7D">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0D20C3">
        <w:rPr>
          <w:bCs/>
          <w:sz w:val="26"/>
          <w:szCs w:val="26"/>
          <w:lang w:val="pt-BR"/>
        </w:rPr>
        <w:t>+ Tính đúng giá trị hàng mua vào, bán ra và giá thành sản phẩm dịch vụ, xác định được doanh thu, chi phí và kết quả kinh doanh;</w:t>
      </w:r>
    </w:p>
    <w:p w:rsidR="00B33D7D" w:rsidRPr="000D20C3" w:rsidRDefault="00B33D7D" w:rsidP="00B33D7D">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0D20C3">
        <w:rPr>
          <w:bCs/>
          <w:sz w:val="26"/>
          <w:szCs w:val="26"/>
          <w:lang w:val="pt-BR"/>
        </w:rPr>
        <w:t>+ Lập được chứng từ, kiểm tra, phân loại, xử lý chứng từ kế toán;</w:t>
      </w:r>
    </w:p>
    <w:p w:rsidR="00B33D7D" w:rsidRPr="000D20C3" w:rsidRDefault="00B33D7D" w:rsidP="00B33D7D">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0D20C3">
        <w:rPr>
          <w:bCs/>
          <w:sz w:val="26"/>
          <w:szCs w:val="26"/>
          <w:lang w:val="pt-BR"/>
        </w:rPr>
        <w:t>+ Sử dụng được chứng từ kế toán trong ghi sổ kế toán chi tiết và tổng hợp;</w:t>
      </w:r>
    </w:p>
    <w:p w:rsidR="00B33D7D" w:rsidRPr="000D20C3" w:rsidRDefault="00B33D7D" w:rsidP="00B33D7D">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0D20C3">
        <w:rPr>
          <w:bCs/>
          <w:sz w:val="26"/>
          <w:szCs w:val="26"/>
          <w:lang w:val="pt-BR"/>
        </w:rPr>
        <w:t>+ Lập được các báo cáo tài chính theo quy định</w:t>
      </w:r>
    </w:p>
    <w:p w:rsidR="00B33D7D" w:rsidRPr="000D20C3" w:rsidRDefault="00B33D7D" w:rsidP="00B33D7D">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0D20C3">
        <w:rPr>
          <w:bCs/>
          <w:sz w:val="26"/>
          <w:szCs w:val="26"/>
          <w:lang w:val="pt-BR"/>
        </w:rPr>
        <w:t>+ Kiểm tra đánh giá được công tác kế toán trong doanh nghiệp thương mại</w:t>
      </w:r>
    </w:p>
    <w:p w:rsidR="00B33D7D" w:rsidRPr="000D20C3" w:rsidRDefault="00B33D7D" w:rsidP="001B6BF1">
      <w:pPr>
        <w:pStyle w:val="ListParagraph"/>
        <w:numPr>
          <w:ilvl w:val="0"/>
          <w:numId w:val="53"/>
        </w:numPr>
        <w:tabs>
          <w:tab w:val="left" w:pos="567"/>
          <w:tab w:val="left" w:pos="3969"/>
          <w:tab w:val="left" w:pos="5103"/>
          <w:tab w:val="center" w:pos="6946"/>
        </w:tabs>
        <w:spacing w:before="120" w:after="120" w:line="276" w:lineRule="auto"/>
        <w:contextualSpacing w:val="0"/>
        <w:jc w:val="both"/>
        <w:rPr>
          <w:b/>
          <w:bCs/>
          <w:sz w:val="26"/>
          <w:szCs w:val="26"/>
          <w:lang w:val="pt-BR"/>
        </w:rPr>
      </w:pPr>
      <w:r w:rsidRPr="000D20C3">
        <w:rPr>
          <w:b/>
          <w:bCs/>
          <w:sz w:val="26"/>
          <w:szCs w:val="26"/>
          <w:lang w:val="pt-BR"/>
        </w:rPr>
        <w:t>Năng lực tự chủ và trách nhiệm:</w:t>
      </w:r>
    </w:p>
    <w:p w:rsidR="00B33D7D" w:rsidRPr="000D20C3" w:rsidRDefault="00B33D7D" w:rsidP="00B33D7D">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0D20C3">
        <w:rPr>
          <w:bCs/>
          <w:sz w:val="26"/>
          <w:szCs w:val="26"/>
          <w:lang w:val="pt-BR"/>
        </w:rPr>
        <w:t>+ Tuân thủ các chế độ kế toán tài chính do Nhà nước ban hành</w:t>
      </w:r>
    </w:p>
    <w:p w:rsidR="00B33D7D" w:rsidRPr="000D20C3" w:rsidRDefault="00B33D7D" w:rsidP="00B33D7D">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0D20C3">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B33D7D" w:rsidRPr="000D20C3" w:rsidRDefault="00B33D7D" w:rsidP="00B33D7D">
      <w:pPr>
        <w:tabs>
          <w:tab w:val="left" w:pos="567"/>
          <w:tab w:val="left" w:pos="3969"/>
          <w:tab w:val="left" w:pos="5103"/>
          <w:tab w:val="center" w:pos="6946"/>
        </w:tabs>
        <w:spacing w:before="120" w:after="120" w:line="276" w:lineRule="auto"/>
        <w:jc w:val="both"/>
        <w:outlineLvl w:val="0"/>
        <w:rPr>
          <w:b/>
          <w:sz w:val="26"/>
          <w:szCs w:val="26"/>
          <w:lang w:val="sv-SE"/>
        </w:rPr>
      </w:pPr>
      <w:r w:rsidRPr="000D20C3">
        <w:rPr>
          <w:b/>
          <w:sz w:val="26"/>
          <w:szCs w:val="26"/>
          <w:lang w:val="sv-SE"/>
        </w:rPr>
        <w:t>2.</w:t>
      </w:r>
      <w:r w:rsidRPr="00994D90">
        <w:rPr>
          <w:rFonts w:eastAsia="MS Mincho" w:hint="eastAsia"/>
          <w:b/>
          <w:sz w:val="26"/>
          <w:szCs w:val="26"/>
          <w:lang w:val="sv-SE" w:eastAsia="ja-JP"/>
        </w:rPr>
        <w:t xml:space="preserve"> </w:t>
      </w:r>
      <w:r w:rsidRPr="000D20C3">
        <w:rPr>
          <w:b/>
          <w:sz w:val="26"/>
          <w:szCs w:val="26"/>
          <w:lang w:val="sv-SE"/>
        </w:rPr>
        <w:t xml:space="preserve">Phương pháp: </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Kiểm tra lý thuyết với các nội dung đã học có liên hệ với thực tiễn</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Thực hành: Kiểm tra và đánh giá các bài thảo luận của các nhóm qua các bài tập thực hành.</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xml:space="preserve">- Đánh giá trong quá trình học: </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Kiểm tra viết (Tự luận và trắc nghiệm);</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Thảo luận nhóm</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Đánh giá cuối môn học: Kiểm tra theo hình thức: Vấn đáp hoặc viết (Tự luận và trắc nghiệm)</w:t>
      </w:r>
    </w:p>
    <w:p w:rsidR="00B33D7D" w:rsidRPr="000D20C3" w:rsidRDefault="00B33D7D" w:rsidP="00B33D7D">
      <w:pPr>
        <w:tabs>
          <w:tab w:val="left" w:pos="567"/>
          <w:tab w:val="left" w:pos="3969"/>
          <w:tab w:val="left" w:pos="5103"/>
          <w:tab w:val="center" w:pos="6946"/>
        </w:tabs>
        <w:spacing w:before="120" w:after="120" w:line="276" w:lineRule="auto"/>
        <w:jc w:val="both"/>
        <w:rPr>
          <w:b/>
          <w:sz w:val="26"/>
          <w:szCs w:val="26"/>
          <w:lang w:val="sv-SE"/>
        </w:rPr>
      </w:pPr>
      <w:r w:rsidRPr="000D20C3">
        <w:rPr>
          <w:b/>
          <w:sz w:val="26"/>
          <w:szCs w:val="26"/>
          <w:lang w:val="sv-SE"/>
        </w:rPr>
        <w:t>VI. HƯỚNG DẪN THỰC HIỆN</w:t>
      </w:r>
    </w:p>
    <w:p w:rsidR="00B33D7D" w:rsidRPr="000D20C3" w:rsidRDefault="00B33D7D" w:rsidP="00B33D7D">
      <w:pPr>
        <w:tabs>
          <w:tab w:val="left" w:pos="567"/>
          <w:tab w:val="left" w:pos="3969"/>
          <w:tab w:val="left" w:pos="5103"/>
          <w:tab w:val="center" w:pos="6946"/>
        </w:tabs>
        <w:spacing w:before="120" w:after="120" w:line="276" w:lineRule="auto"/>
        <w:rPr>
          <w:sz w:val="26"/>
          <w:szCs w:val="26"/>
          <w:lang w:val="sv-SE"/>
        </w:rPr>
      </w:pPr>
      <w:r w:rsidRPr="000D20C3">
        <w:rPr>
          <w:b/>
          <w:sz w:val="26"/>
          <w:szCs w:val="26"/>
          <w:lang w:val="sv-SE"/>
        </w:rPr>
        <w:t>1. Phạm vi áp dụng:</w:t>
      </w:r>
      <w:r w:rsidRPr="000D20C3">
        <w:rPr>
          <w:sz w:val="26"/>
          <w:szCs w:val="26"/>
          <w:lang w:val="sv-SE"/>
        </w:rPr>
        <w:t xml:space="preserve"> Chương trình môn học</w:t>
      </w:r>
      <w:r w:rsidR="001201C3">
        <w:rPr>
          <w:sz w:val="26"/>
          <w:szCs w:val="26"/>
          <w:lang w:val="sv-SE"/>
        </w:rPr>
        <w:t xml:space="preserve"> bắt buộc</w:t>
      </w:r>
      <w:r w:rsidRPr="000D20C3">
        <w:rPr>
          <w:sz w:val="26"/>
          <w:szCs w:val="26"/>
          <w:lang w:val="sv-SE"/>
        </w:rPr>
        <w:t xml:space="preserve"> được sử dụng để giảng dạy cho trình độ Cao đẳng . Tổng thời gian thực hiện là </w:t>
      </w:r>
      <w:r w:rsidR="001201C3">
        <w:rPr>
          <w:sz w:val="26"/>
          <w:szCs w:val="26"/>
          <w:lang w:val="sv-SE"/>
        </w:rPr>
        <w:t>45</w:t>
      </w:r>
      <w:r w:rsidRPr="000D20C3">
        <w:rPr>
          <w:sz w:val="26"/>
          <w:szCs w:val="26"/>
          <w:lang w:val="sv-SE"/>
        </w:rPr>
        <w:t xml:space="preserve"> giờ, giáo viên giảng các giờ lý thuyết kết hợp với các bài tập thực hành đan xen.</w:t>
      </w:r>
    </w:p>
    <w:p w:rsidR="00B33D7D" w:rsidRPr="000D20C3" w:rsidRDefault="00B33D7D" w:rsidP="00B33D7D">
      <w:pPr>
        <w:tabs>
          <w:tab w:val="left" w:pos="567"/>
          <w:tab w:val="left" w:pos="3969"/>
          <w:tab w:val="left" w:pos="5103"/>
          <w:tab w:val="center" w:pos="6946"/>
        </w:tabs>
        <w:spacing w:before="120" w:after="120" w:line="276" w:lineRule="auto"/>
        <w:jc w:val="both"/>
        <w:outlineLvl w:val="0"/>
        <w:rPr>
          <w:b/>
          <w:sz w:val="26"/>
          <w:szCs w:val="26"/>
          <w:lang w:val="sv-SE"/>
        </w:rPr>
      </w:pPr>
      <w:r w:rsidRPr="000D20C3">
        <w:rPr>
          <w:b/>
          <w:sz w:val="26"/>
          <w:szCs w:val="26"/>
          <w:lang w:val="sv-SE"/>
        </w:rPr>
        <w:t>2. Hướng dẫn về phương pháp giảng dạy, học tập:</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Đối với người học: Để có thể tiếp thu bài mới tốt thì trước khi vào giờ học cần phải nắm vững các kiến thức đã học ở những bài trước, có đầy đủ tài liệu học tập.</w:t>
      </w:r>
    </w:p>
    <w:p w:rsidR="00B33D7D" w:rsidRPr="000D20C3" w:rsidRDefault="00B33D7D" w:rsidP="00B33D7D">
      <w:pPr>
        <w:tabs>
          <w:tab w:val="left" w:pos="567"/>
          <w:tab w:val="left" w:pos="3969"/>
          <w:tab w:val="left" w:pos="5103"/>
          <w:tab w:val="center" w:pos="6946"/>
        </w:tabs>
        <w:spacing w:before="120" w:after="120" w:line="276" w:lineRule="auto"/>
        <w:jc w:val="both"/>
        <w:outlineLvl w:val="0"/>
        <w:rPr>
          <w:b/>
          <w:sz w:val="26"/>
          <w:szCs w:val="26"/>
          <w:lang w:val="sv-SE"/>
        </w:rPr>
      </w:pPr>
      <w:r w:rsidRPr="000D20C3">
        <w:rPr>
          <w:b/>
          <w:sz w:val="26"/>
          <w:szCs w:val="26"/>
          <w:lang w:val="sv-SE"/>
        </w:rPr>
        <w:t>3. Những trọng tâm cần chú ý:</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Trình tự ghi sổ kế toán</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Nguyên tắc kế toán, nội dung và kết cấu tài khoản sử dụng</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Xác định chứng từ</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Định khoản kế toán</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Vào sổ kế toán chi tiết và tổng hợp theo nội dung kế toán của các chương</w:t>
      </w:r>
    </w:p>
    <w:p w:rsidR="00B33D7D" w:rsidRPr="000D20C3" w:rsidRDefault="00B33D7D" w:rsidP="00B33D7D">
      <w:pPr>
        <w:tabs>
          <w:tab w:val="left" w:pos="567"/>
          <w:tab w:val="left" w:pos="3969"/>
          <w:tab w:val="left" w:pos="5103"/>
          <w:tab w:val="center" w:pos="6946"/>
        </w:tabs>
        <w:spacing w:before="120" w:after="120" w:line="276" w:lineRule="auto"/>
        <w:jc w:val="both"/>
        <w:outlineLvl w:val="0"/>
        <w:rPr>
          <w:b/>
          <w:sz w:val="26"/>
          <w:szCs w:val="26"/>
          <w:lang w:val="sv-SE"/>
        </w:rPr>
      </w:pPr>
      <w:r w:rsidRPr="000D20C3">
        <w:rPr>
          <w:b/>
          <w:sz w:val="26"/>
          <w:szCs w:val="26"/>
          <w:lang w:val="sv-SE"/>
        </w:rPr>
        <w:t>4. Tài liệu tham khảo:</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Thông tư 200/2014/TT-BTC : Hướng dẫn chế độ kế toán doanh nghiệp</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-Thông tư 133/2016/TT-BTC: Hướng dẫn chế độ kế toán doanh nghiệp vừa và nhỏ</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Chuẩn mực kế toán; Luật kế toán</w:t>
      </w:r>
    </w:p>
    <w:p w:rsidR="00B33D7D" w:rsidRPr="000D20C3"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D20C3">
        <w:rPr>
          <w:sz w:val="26"/>
          <w:szCs w:val="26"/>
          <w:lang w:val="sv-SE"/>
        </w:rPr>
        <w:t>- 140 Sơ đồ kế toán doanh nghiệp – Nhà xuất bản Hồng Đức, 2015</w:t>
      </w:r>
    </w:p>
    <w:p w:rsidR="00B33D7D" w:rsidRPr="00E94CB8" w:rsidRDefault="00B33D7D" w:rsidP="00B33D7D">
      <w:pPr>
        <w:tabs>
          <w:tab w:val="left" w:pos="567"/>
          <w:tab w:val="left" w:pos="3969"/>
          <w:tab w:val="left" w:pos="5103"/>
          <w:tab w:val="center" w:pos="6946"/>
        </w:tabs>
        <w:spacing w:before="120" w:after="120" w:line="276" w:lineRule="auto"/>
        <w:ind w:firstLine="567"/>
        <w:jc w:val="both"/>
        <w:outlineLvl w:val="0"/>
        <w:rPr>
          <w:rFonts w:eastAsia="MS Mincho"/>
          <w:sz w:val="26"/>
          <w:szCs w:val="26"/>
          <w:lang w:val="sv-SE" w:eastAsia="ja-JP"/>
        </w:rPr>
      </w:pPr>
      <w:r w:rsidRPr="000D20C3">
        <w:rPr>
          <w:sz w:val="26"/>
          <w:szCs w:val="26"/>
          <w:lang w:val="sv-SE"/>
        </w:rPr>
        <w:t>- Kế toán tài chính – Nhà xuất bản Kinh tế TP. Hồ Chí Minh, 2015.</w:t>
      </w:r>
    </w:p>
    <w:p w:rsidR="00B33D7D" w:rsidRPr="00E94CB8" w:rsidRDefault="00B33D7D" w:rsidP="00B33D7D">
      <w:pPr>
        <w:tabs>
          <w:tab w:val="left" w:pos="567"/>
          <w:tab w:val="left" w:pos="3969"/>
          <w:tab w:val="left" w:pos="5103"/>
          <w:tab w:val="center" w:pos="6946"/>
        </w:tabs>
        <w:spacing w:before="120" w:after="120" w:line="276" w:lineRule="auto"/>
        <w:ind w:firstLine="567"/>
        <w:jc w:val="both"/>
        <w:outlineLvl w:val="0"/>
        <w:rPr>
          <w:rFonts w:eastAsia="MS Mincho"/>
          <w:sz w:val="26"/>
          <w:szCs w:val="26"/>
          <w:lang w:val="sv-SE" w:eastAsia="ja-JP"/>
        </w:rPr>
      </w:pPr>
      <w:r w:rsidRPr="00E94CB8">
        <w:rPr>
          <w:rFonts w:eastAsia="MS Mincho" w:hint="eastAsia"/>
          <w:sz w:val="26"/>
          <w:szCs w:val="26"/>
          <w:lang w:val="sv-SE" w:eastAsia="ja-JP"/>
        </w:rPr>
        <w:t>- Kế toán thương mại và dịch vụ- TS.Phan Đức Dũng- NXB Thống kê-2018</w:t>
      </w:r>
    </w:p>
    <w:p w:rsidR="00B33D7D" w:rsidRPr="00D07E75" w:rsidRDefault="00B33D7D" w:rsidP="00B33D7D">
      <w:pPr>
        <w:spacing w:line="360" w:lineRule="auto"/>
        <w:rPr>
          <w:b/>
          <w:sz w:val="26"/>
          <w:szCs w:val="26"/>
          <w:lang w:val="vi-VN"/>
        </w:rPr>
      </w:pPr>
      <w:r w:rsidRPr="00D07E75">
        <w:rPr>
          <w:b/>
          <w:sz w:val="26"/>
          <w:szCs w:val="26"/>
          <w:lang w:val="vi-VN"/>
        </w:rPr>
        <w:t>5. Ghi chú và giải thích (nếu có):</w:t>
      </w:r>
    </w:p>
    <w:p w:rsidR="00B33D7D" w:rsidRPr="00C76D57" w:rsidRDefault="00B33D7D" w:rsidP="00B33D7D">
      <w:pPr>
        <w:tabs>
          <w:tab w:val="left" w:pos="567"/>
          <w:tab w:val="left" w:pos="3969"/>
          <w:tab w:val="left" w:pos="5103"/>
          <w:tab w:val="center" w:pos="6946"/>
        </w:tabs>
        <w:spacing w:before="120" w:after="120" w:line="360" w:lineRule="auto"/>
        <w:ind w:firstLine="567"/>
        <w:jc w:val="both"/>
        <w:outlineLvl w:val="0"/>
        <w:rPr>
          <w:sz w:val="26"/>
          <w:szCs w:val="26"/>
          <w:lang w:val="vi-VN"/>
        </w:rPr>
      </w:pPr>
    </w:p>
    <w:p w:rsidR="00B33D7D" w:rsidRDefault="00B33D7D" w:rsidP="00B33D7D">
      <w:pPr>
        <w:spacing w:line="288" w:lineRule="auto"/>
        <w:ind w:left="1920" w:firstLineChars="1000" w:firstLine="2400"/>
        <w:jc w:val="both"/>
        <w:rPr>
          <w:i/>
          <w:color w:val="000000"/>
          <w:szCs w:val="26"/>
          <w:lang w:val="pl-PL"/>
        </w:rPr>
      </w:pPr>
      <w:r>
        <w:rPr>
          <w:i/>
          <w:color w:val="000000"/>
          <w:szCs w:val="26"/>
          <w:lang w:val="pl-PL"/>
        </w:rPr>
        <w:t>Thành phố Hồ Chí Minh, ngày   tháng   năm 2019</w:t>
      </w:r>
    </w:p>
    <w:p w:rsidR="00B33D7D" w:rsidRDefault="00B33D7D" w:rsidP="00B33D7D">
      <w:pPr>
        <w:spacing w:line="288" w:lineRule="auto"/>
        <w:ind w:firstLineChars="2050" w:firstLine="4920"/>
        <w:jc w:val="both"/>
        <w:rPr>
          <w:color w:val="000000"/>
          <w:szCs w:val="26"/>
          <w:lang w:val="pl-PL"/>
        </w:rPr>
      </w:pPr>
      <w:r>
        <w:rPr>
          <w:color w:val="000000"/>
          <w:szCs w:val="26"/>
          <w:lang w:val="pl-PL"/>
        </w:rPr>
        <w:t xml:space="preserve"> </w:t>
      </w:r>
      <w:r>
        <w:rPr>
          <w:color w:val="000000"/>
          <w:szCs w:val="26"/>
          <w:lang w:val="pl-PL"/>
        </w:rPr>
        <w:tab/>
      </w:r>
      <w:r>
        <w:rPr>
          <w:color w:val="000000"/>
          <w:szCs w:val="26"/>
          <w:lang w:val="pl-PL"/>
        </w:rPr>
        <w:tab/>
      </w:r>
      <w:r>
        <w:rPr>
          <w:color w:val="000000"/>
          <w:szCs w:val="26"/>
          <w:lang w:val="pl-PL"/>
        </w:rPr>
        <w:tab/>
        <w:t>Trưởng khoa</w:t>
      </w:r>
    </w:p>
    <w:p w:rsidR="00B33D7D" w:rsidRDefault="00B33D7D" w:rsidP="00B33D7D">
      <w:pPr>
        <w:spacing w:line="288" w:lineRule="auto"/>
        <w:ind w:firstLine="567"/>
        <w:jc w:val="both"/>
        <w:rPr>
          <w:color w:val="000000"/>
          <w:szCs w:val="26"/>
          <w:lang w:val="pl-PL"/>
        </w:rPr>
      </w:pPr>
    </w:p>
    <w:p w:rsidR="00B33D7D" w:rsidRDefault="00B33D7D" w:rsidP="00B33D7D">
      <w:pPr>
        <w:spacing w:line="288" w:lineRule="auto"/>
        <w:ind w:firstLine="567"/>
        <w:jc w:val="both"/>
        <w:rPr>
          <w:color w:val="000000"/>
          <w:szCs w:val="26"/>
          <w:lang w:val="pl-PL"/>
        </w:rPr>
      </w:pPr>
    </w:p>
    <w:p w:rsidR="00B33D7D" w:rsidRDefault="00B33D7D" w:rsidP="00B33D7D">
      <w:pPr>
        <w:spacing w:line="288" w:lineRule="auto"/>
        <w:ind w:firstLine="567"/>
        <w:jc w:val="both"/>
        <w:rPr>
          <w:color w:val="000000"/>
          <w:szCs w:val="26"/>
          <w:lang w:val="pl-PL"/>
        </w:rPr>
      </w:pPr>
    </w:p>
    <w:p w:rsidR="00B33D7D" w:rsidRDefault="00B33D7D" w:rsidP="00B33D7D">
      <w:pPr>
        <w:spacing w:line="288" w:lineRule="auto"/>
        <w:ind w:left="1920" w:firstLineChars="1600" w:firstLine="3840"/>
        <w:jc w:val="both"/>
        <w:rPr>
          <w:color w:val="000000"/>
          <w:szCs w:val="26"/>
          <w:lang w:val="pl-PL"/>
        </w:rPr>
      </w:pPr>
      <w:r>
        <w:rPr>
          <w:color w:val="000000"/>
          <w:szCs w:val="26"/>
          <w:lang w:val="pl-PL"/>
        </w:rPr>
        <w:t xml:space="preserve">   </w:t>
      </w:r>
      <w:r w:rsidRPr="00E94CB8">
        <w:rPr>
          <w:rFonts w:eastAsia="MS Mincho" w:hint="eastAsia"/>
          <w:color w:val="000000"/>
          <w:szCs w:val="26"/>
          <w:lang w:val="pl-PL" w:eastAsia="ja-JP"/>
        </w:rPr>
        <w:t>TS.</w:t>
      </w:r>
      <w:r>
        <w:rPr>
          <w:color w:val="000000"/>
          <w:szCs w:val="26"/>
          <w:lang w:val="pl-PL"/>
        </w:rPr>
        <w:t>Nguyễn Trọng Nghĩa</w:t>
      </w:r>
    </w:p>
    <w:p w:rsidR="00B33D7D" w:rsidRPr="000D20C3" w:rsidRDefault="00B33D7D" w:rsidP="00B33D7D">
      <w:pPr>
        <w:tabs>
          <w:tab w:val="left" w:pos="567"/>
          <w:tab w:val="left" w:pos="3969"/>
          <w:tab w:val="left" w:pos="5103"/>
          <w:tab w:val="center" w:pos="6946"/>
        </w:tabs>
        <w:spacing w:before="120" w:after="120" w:line="276" w:lineRule="auto"/>
        <w:ind w:firstLine="567"/>
        <w:jc w:val="both"/>
        <w:rPr>
          <w:b/>
          <w:sz w:val="26"/>
          <w:szCs w:val="26"/>
          <w:lang w:val="sv-SE"/>
        </w:rPr>
      </w:pPr>
    </w:p>
    <w:p w:rsidR="00B33D7D" w:rsidRPr="000D20C3" w:rsidRDefault="00B33D7D" w:rsidP="00B33D7D">
      <w:pPr>
        <w:tabs>
          <w:tab w:val="left" w:pos="567"/>
          <w:tab w:val="left" w:pos="3969"/>
          <w:tab w:val="left" w:pos="5103"/>
          <w:tab w:val="center" w:pos="6946"/>
        </w:tabs>
        <w:spacing w:before="120" w:after="120" w:line="276" w:lineRule="auto"/>
        <w:ind w:firstLine="567"/>
        <w:jc w:val="both"/>
        <w:rPr>
          <w:b/>
          <w:sz w:val="26"/>
          <w:szCs w:val="26"/>
          <w:lang w:val="sv-SE"/>
        </w:rPr>
      </w:pPr>
    </w:p>
    <w:p w:rsidR="00B33D7D" w:rsidRPr="000D20C3" w:rsidRDefault="00B33D7D" w:rsidP="00B33D7D">
      <w:pPr>
        <w:tabs>
          <w:tab w:val="left" w:pos="567"/>
          <w:tab w:val="left" w:pos="3969"/>
          <w:tab w:val="left" w:pos="5103"/>
          <w:tab w:val="center" w:pos="6946"/>
        </w:tabs>
        <w:spacing w:before="120" w:after="120" w:line="276" w:lineRule="auto"/>
        <w:ind w:firstLine="567"/>
        <w:jc w:val="both"/>
        <w:rPr>
          <w:b/>
          <w:sz w:val="26"/>
          <w:szCs w:val="26"/>
          <w:lang w:val="sv-SE"/>
        </w:rPr>
      </w:pPr>
    </w:p>
    <w:p w:rsidR="00B33D7D" w:rsidRPr="000D20C3" w:rsidRDefault="00B33D7D" w:rsidP="00B33D7D">
      <w:pPr>
        <w:tabs>
          <w:tab w:val="left" w:pos="567"/>
          <w:tab w:val="left" w:pos="3969"/>
          <w:tab w:val="left" w:pos="5103"/>
          <w:tab w:val="center" w:pos="6946"/>
        </w:tabs>
        <w:spacing w:before="120" w:after="120" w:line="276" w:lineRule="auto"/>
        <w:ind w:firstLine="567"/>
        <w:jc w:val="both"/>
        <w:rPr>
          <w:b/>
          <w:sz w:val="26"/>
          <w:szCs w:val="26"/>
          <w:lang w:val="sv-SE"/>
        </w:rPr>
      </w:pPr>
    </w:p>
    <w:p w:rsidR="00B33D7D" w:rsidRPr="000D20C3" w:rsidRDefault="00B33D7D" w:rsidP="00B33D7D">
      <w:pPr>
        <w:tabs>
          <w:tab w:val="left" w:pos="567"/>
          <w:tab w:val="left" w:pos="3969"/>
          <w:tab w:val="left" w:pos="5103"/>
          <w:tab w:val="center" w:pos="6946"/>
        </w:tabs>
        <w:spacing w:before="120" w:after="120" w:line="276" w:lineRule="auto"/>
        <w:ind w:firstLine="567"/>
        <w:jc w:val="both"/>
        <w:rPr>
          <w:b/>
          <w:sz w:val="26"/>
          <w:szCs w:val="26"/>
          <w:lang w:val="sv-SE"/>
        </w:rPr>
      </w:pPr>
    </w:p>
    <w:p w:rsidR="00B33D7D" w:rsidRPr="000D20C3" w:rsidRDefault="00B33D7D" w:rsidP="00B33D7D">
      <w:pPr>
        <w:tabs>
          <w:tab w:val="left" w:pos="567"/>
          <w:tab w:val="left" w:pos="3969"/>
          <w:tab w:val="left" w:pos="5103"/>
          <w:tab w:val="center" w:pos="6946"/>
        </w:tabs>
        <w:spacing w:before="120" w:after="120" w:line="276" w:lineRule="auto"/>
        <w:ind w:firstLine="567"/>
        <w:jc w:val="both"/>
        <w:rPr>
          <w:b/>
          <w:sz w:val="26"/>
          <w:szCs w:val="26"/>
          <w:lang w:val="sv-SE"/>
        </w:rPr>
      </w:pPr>
    </w:p>
    <w:p w:rsidR="00B33D7D" w:rsidRPr="000D20C3" w:rsidRDefault="00B33D7D" w:rsidP="00B33D7D">
      <w:pPr>
        <w:tabs>
          <w:tab w:val="left" w:pos="567"/>
          <w:tab w:val="left" w:pos="3969"/>
          <w:tab w:val="left" w:pos="5103"/>
          <w:tab w:val="center" w:pos="6946"/>
        </w:tabs>
        <w:spacing w:before="120" w:after="120" w:line="276" w:lineRule="auto"/>
        <w:ind w:firstLine="567"/>
        <w:jc w:val="both"/>
        <w:rPr>
          <w:b/>
          <w:sz w:val="26"/>
          <w:szCs w:val="26"/>
          <w:lang w:val="sv-SE"/>
        </w:rPr>
      </w:pPr>
    </w:p>
    <w:p w:rsidR="00B33D7D" w:rsidRPr="000D20C3" w:rsidRDefault="00B33D7D" w:rsidP="00B33D7D">
      <w:pPr>
        <w:tabs>
          <w:tab w:val="left" w:pos="567"/>
          <w:tab w:val="left" w:pos="3969"/>
          <w:tab w:val="left" w:pos="5103"/>
          <w:tab w:val="center" w:pos="6946"/>
        </w:tabs>
        <w:spacing w:before="120" w:after="120" w:line="276" w:lineRule="auto"/>
        <w:ind w:firstLine="567"/>
        <w:jc w:val="both"/>
        <w:rPr>
          <w:b/>
          <w:sz w:val="26"/>
          <w:szCs w:val="26"/>
          <w:lang w:val="sv-SE"/>
        </w:rPr>
      </w:pPr>
    </w:p>
    <w:p w:rsidR="00B33D7D" w:rsidRPr="000D20C3" w:rsidRDefault="00B33D7D" w:rsidP="00B33D7D">
      <w:pPr>
        <w:tabs>
          <w:tab w:val="left" w:pos="567"/>
          <w:tab w:val="left" w:pos="3969"/>
          <w:tab w:val="left" w:pos="5103"/>
          <w:tab w:val="center" w:pos="6946"/>
        </w:tabs>
        <w:spacing w:before="120" w:after="120" w:line="276" w:lineRule="auto"/>
        <w:ind w:firstLine="567"/>
        <w:jc w:val="both"/>
        <w:rPr>
          <w:b/>
          <w:sz w:val="26"/>
          <w:szCs w:val="26"/>
          <w:lang w:val="sv-SE"/>
        </w:rPr>
      </w:pPr>
    </w:p>
    <w:p w:rsidR="00B33D7D" w:rsidRPr="000D20C3" w:rsidRDefault="00B33D7D" w:rsidP="00B33D7D">
      <w:pPr>
        <w:tabs>
          <w:tab w:val="left" w:pos="567"/>
          <w:tab w:val="left" w:pos="3969"/>
          <w:tab w:val="left" w:pos="5103"/>
          <w:tab w:val="center" w:pos="6946"/>
        </w:tabs>
        <w:spacing w:before="120" w:after="120" w:line="276" w:lineRule="auto"/>
        <w:ind w:firstLine="567"/>
        <w:jc w:val="both"/>
        <w:rPr>
          <w:b/>
          <w:sz w:val="26"/>
          <w:szCs w:val="26"/>
          <w:lang w:val="sv-SE"/>
        </w:rPr>
      </w:pPr>
    </w:p>
    <w:p w:rsidR="00B33D7D" w:rsidRPr="000D20C3" w:rsidRDefault="00B33D7D" w:rsidP="00B33D7D">
      <w:pPr>
        <w:tabs>
          <w:tab w:val="left" w:pos="567"/>
          <w:tab w:val="left" w:pos="3969"/>
          <w:tab w:val="left" w:pos="5103"/>
          <w:tab w:val="center" w:pos="6946"/>
        </w:tabs>
        <w:spacing w:before="120" w:after="120" w:line="276" w:lineRule="auto"/>
        <w:ind w:firstLine="567"/>
        <w:jc w:val="both"/>
        <w:rPr>
          <w:b/>
          <w:sz w:val="26"/>
          <w:szCs w:val="26"/>
          <w:lang w:val="sv-SE"/>
        </w:rPr>
      </w:pPr>
    </w:p>
    <w:p w:rsidR="00B33D7D" w:rsidRPr="000D20C3" w:rsidRDefault="00B33D7D" w:rsidP="00B33D7D">
      <w:pPr>
        <w:tabs>
          <w:tab w:val="left" w:pos="567"/>
          <w:tab w:val="left" w:pos="3969"/>
          <w:tab w:val="left" w:pos="5103"/>
          <w:tab w:val="center" w:pos="6946"/>
        </w:tabs>
        <w:spacing w:before="120" w:after="120" w:line="276" w:lineRule="auto"/>
        <w:ind w:firstLine="567"/>
        <w:jc w:val="both"/>
        <w:rPr>
          <w:b/>
          <w:sz w:val="26"/>
          <w:szCs w:val="26"/>
          <w:lang w:val="sv-SE"/>
        </w:rPr>
      </w:pPr>
    </w:p>
    <w:p w:rsidR="00B33D7D" w:rsidRPr="000D20C3" w:rsidRDefault="00B33D7D" w:rsidP="00B33D7D">
      <w:pPr>
        <w:tabs>
          <w:tab w:val="left" w:pos="567"/>
          <w:tab w:val="left" w:pos="3969"/>
          <w:tab w:val="left" w:pos="5103"/>
          <w:tab w:val="center" w:pos="6946"/>
        </w:tabs>
        <w:spacing w:before="120" w:after="120" w:line="276" w:lineRule="auto"/>
        <w:ind w:firstLine="567"/>
        <w:jc w:val="both"/>
        <w:rPr>
          <w:b/>
          <w:sz w:val="26"/>
          <w:szCs w:val="26"/>
          <w:lang w:val="sv-SE"/>
        </w:rPr>
      </w:pPr>
    </w:p>
    <w:p w:rsidR="00B33D7D" w:rsidRPr="000D20C3" w:rsidRDefault="00B33D7D" w:rsidP="00B33D7D">
      <w:pPr>
        <w:tabs>
          <w:tab w:val="left" w:pos="567"/>
          <w:tab w:val="left" w:pos="3969"/>
          <w:tab w:val="left" w:pos="5103"/>
          <w:tab w:val="center" w:pos="6946"/>
        </w:tabs>
        <w:spacing w:before="120" w:after="120" w:line="276" w:lineRule="auto"/>
        <w:ind w:firstLine="567"/>
        <w:jc w:val="both"/>
        <w:rPr>
          <w:b/>
          <w:sz w:val="26"/>
          <w:szCs w:val="26"/>
          <w:lang w:val="sv-SE"/>
        </w:rPr>
      </w:pPr>
    </w:p>
    <w:p w:rsidR="008264CF" w:rsidRPr="00B33D7D" w:rsidRDefault="008264CF" w:rsidP="000A10C7">
      <w:pPr>
        <w:tabs>
          <w:tab w:val="left" w:pos="567"/>
          <w:tab w:val="left" w:pos="3969"/>
          <w:tab w:val="left" w:pos="5103"/>
          <w:tab w:val="center" w:pos="6946"/>
        </w:tabs>
        <w:spacing w:before="120" w:after="120" w:line="276" w:lineRule="auto"/>
        <w:jc w:val="both"/>
        <w:outlineLvl w:val="0"/>
        <w:rPr>
          <w:b/>
          <w:sz w:val="32"/>
          <w:szCs w:val="32"/>
          <w:lang w:val="sv-SE"/>
        </w:rPr>
      </w:pPr>
    </w:p>
    <w:p w:rsidR="008264CF" w:rsidRDefault="008264CF">
      <w:pPr>
        <w:spacing w:after="160" w:line="259" w:lineRule="auto"/>
        <w:rPr>
          <w:b/>
          <w:sz w:val="32"/>
          <w:szCs w:val="32"/>
          <w:lang w:val="pl-PL"/>
        </w:rPr>
      </w:pPr>
      <w:r>
        <w:rPr>
          <w:b/>
          <w:sz w:val="32"/>
          <w:szCs w:val="32"/>
          <w:lang w:val="pl-PL"/>
        </w:rPr>
        <w:br w:type="page"/>
      </w:r>
    </w:p>
    <w:p w:rsidR="008264CF" w:rsidRPr="006E3089" w:rsidRDefault="008264CF" w:rsidP="008264CF">
      <w:pPr>
        <w:spacing w:after="160" w:line="276" w:lineRule="auto"/>
        <w:jc w:val="center"/>
        <w:rPr>
          <w:rFonts w:eastAsia="MS Mincho"/>
          <w:b/>
          <w:bCs/>
          <w:noProof/>
          <w:sz w:val="26"/>
          <w:szCs w:val="26"/>
          <w:lang w:val="vi-VN" w:eastAsia="ja-JP"/>
        </w:rPr>
      </w:pPr>
      <w:r w:rsidRPr="006E3089">
        <w:rPr>
          <w:b/>
          <w:bCs/>
          <w:noProof/>
          <w:sz w:val="26"/>
          <w:szCs w:val="26"/>
          <w:lang w:val="vi-VN"/>
        </w:rPr>
        <w:t>CHƯƠNG TRÌNH MÔN HỌC</w:t>
      </w:r>
    </w:p>
    <w:p w:rsidR="008264CF" w:rsidRPr="006E3089" w:rsidRDefault="008264CF" w:rsidP="008264CF">
      <w:pPr>
        <w:tabs>
          <w:tab w:val="left" w:pos="567"/>
          <w:tab w:val="left" w:pos="3969"/>
          <w:tab w:val="left" w:pos="5103"/>
          <w:tab w:val="center" w:pos="6946"/>
        </w:tabs>
        <w:spacing w:before="120" w:after="120" w:line="276" w:lineRule="auto"/>
        <w:rPr>
          <w:b/>
          <w:bCs/>
          <w:noProof/>
          <w:sz w:val="26"/>
          <w:szCs w:val="26"/>
          <w:lang w:val="vi-VN"/>
        </w:rPr>
      </w:pPr>
      <w:r w:rsidRPr="006E3089">
        <w:rPr>
          <w:b/>
          <w:noProof/>
          <w:sz w:val="26"/>
          <w:szCs w:val="26"/>
          <w:lang w:val="vi-VN"/>
        </w:rPr>
        <w:t>Tên môn học</w:t>
      </w:r>
      <w:r w:rsidRPr="006E3089">
        <w:rPr>
          <w:b/>
          <w:bCs/>
          <w:noProof/>
          <w:sz w:val="26"/>
          <w:szCs w:val="26"/>
          <w:lang w:val="vi-VN"/>
        </w:rPr>
        <w:t xml:space="preserve">: </w:t>
      </w:r>
      <w:r w:rsidRPr="006E3089">
        <w:rPr>
          <w:b/>
          <w:noProof/>
          <w:sz w:val="26"/>
          <w:szCs w:val="26"/>
          <w:lang w:val="vi-VN"/>
        </w:rPr>
        <w:t xml:space="preserve">KẾ TOÁN </w:t>
      </w:r>
      <w:r w:rsidRPr="006E3089">
        <w:rPr>
          <w:rFonts w:eastAsia="MS Mincho"/>
          <w:b/>
          <w:noProof/>
          <w:sz w:val="26"/>
          <w:szCs w:val="26"/>
          <w:lang w:val="vi-VN" w:eastAsia="ja-JP"/>
        </w:rPr>
        <w:t>TRÊN EXCEL</w:t>
      </w:r>
    </w:p>
    <w:p w:rsidR="008264CF" w:rsidRPr="006E3089" w:rsidRDefault="008264CF" w:rsidP="008264CF">
      <w:pPr>
        <w:tabs>
          <w:tab w:val="left" w:pos="567"/>
          <w:tab w:val="left" w:pos="3969"/>
          <w:tab w:val="left" w:pos="5103"/>
          <w:tab w:val="center" w:pos="6946"/>
        </w:tabs>
        <w:spacing w:before="120" w:after="120" w:line="276" w:lineRule="auto"/>
        <w:rPr>
          <w:noProof/>
          <w:sz w:val="26"/>
          <w:szCs w:val="26"/>
          <w:lang w:val="vi-VN"/>
        </w:rPr>
      </w:pPr>
      <w:r w:rsidRPr="006E3089">
        <w:rPr>
          <w:b/>
          <w:bCs/>
          <w:noProof/>
          <w:sz w:val="26"/>
          <w:szCs w:val="26"/>
          <w:lang w:val="vi-VN"/>
        </w:rPr>
        <w:t>Mã môn học</w:t>
      </w:r>
      <w:r w:rsidRPr="006E3089">
        <w:rPr>
          <w:noProof/>
          <w:sz w:val="26"/>
          <w:szCs w:val="26"/>
          <w:lang w:val="vi-VN"/>
        </w:rPr>
        <w:t>:</w:t>
      </w:r>
      <w:r w:rsidRPr="006E3089">
        <w:rPr>
          <w:iCs/>
          <w:noProof/>
          <w:sz w:val="26"/>
          <w:szCs w:val="26"/>
          <w:lang w:val="vi-VN"/>
        </w:rPr>
        <w:t xml:space="preserve"> KTT407</w:t>
      </w:r>
    </w:p>
    <w:p w:rsidR="001201C3" w:rsidRPr="00957F78" w:rsidRDefault="008264CF" w:rsidP="001201C3">
      <w:pPr>
        <w:tabs>
          <w:tab w:val="left" w:pos="3969"/>
          <w:tab w:val="left" w:pos="5103"/>
          <w:tab w:val="center" w:pos="6946"/>
        </w:tabs>
        <w:spacing w:before="120" w:after="120" w:line="276" w:lineRule="auto"/>
        <w:jc w:val="both"/>
        <w:rPr>
          <w:b/>
          <w:sz w:val="26"/>
          <w:szCs w:val="26"/>
          <w:lang w:val="pt-BR"/>
        </w:rPr>
      </w:pPr>
      <w:r w:rsidRPr="006E3089">
        <w:rPr>
          <w:b/>
          <w:bCs/>
          <w:noProof/>
          <w:sz w:val="26"/>
          <w:szCs w:val="26"/>
          <w:lang w:val="vi-VN"/>
        </w:rPr>
        <w:t xml:space="preserve">Thời gian thực hiện môn học: </w:t>
      </w:r>
      <w:r w:rsidRPr="006E3089">
        <w:rPr>
          <w:bCs/>
          <w:noProof/>
          <w:sz w:val="26"/>
          <w:szCs w:val="26"/>
          <w:lang w:val="vi-VN"/>
        </w:rPr>
        <w:t xml:space="preserve">60 giờ </w:t>
      </w:r>
      <w:r w:rsidRPr="006E3089">
        <w:rPr>
          <w:noProof/>
          <w:sz w:val="26"/>
          <w:szCs w:val="26"/>
          <w:lang w:val="vi-VN"/>
        </w:rPr>
        <w:t>;</w:t>
      </w:r>
      <w:r w:rsidR="001201C3" w:rsidRPr="00CC652A">
        <w:rPr>
          <w:bCs/>
          <w:sz w:val="26"/>
          <w:szCs w:val="26"/>
          <w:lang w:val="pt-BR"/>
        </w:rPr>
        <w:t>(Lý thuyết:</w:t>
      </w:r>
      <w:r w:rsidR="001201C3">
        <w:rPr>
          <w:bCs/>
          <w:sz w:val="26"/>
          <w:szCs w:val="26"/>
          <w:lang w:val="pt-BR"/>
        </w:rPr>
        <w:t xml:space="preserve"> </w:t>
      </w:r>
      <w:r w:rsidR="001201C3">
        <w:rPr>
          <w:bCs/>
          <w:sz w:val="26"/>
          <w:szCs w:val="26"/>
          <w:lang w:val="pt-BR"/>
        </w:rPr>
        <w:t>0</w:t>
      </w:r>
      <w:r w:rsidR="001201C3" w:rsidRPr="00CC652A">
        <w:rPr>
          <w:bCs/>
          <w:sz w:val="26"/>
          <w:szCs w:val="26"/>
          <w:lang w:val="pt-BR"/>
        </w:rPr>
        <w:t xml:space="preserve"> giờ; Thực hành, thí nghiệm, thảo luận, bài tập: </w:t>
      </w:r>
      <w:r w:rsidR="001201C3">
        <w:rPr>
          <w:bCs/>
          <w:sz w:val="26"/>
          <w:szCs w:val="26"/>
          <w:lang w:val="pt-BR"/>
        </w:rPr>
        <w:t>6</w:t>
      </w:r>
      <w:r w:rsidR="001201C3" w:rsidRPr="00CC652A">
        <w:rPr>
          <w:bCs/>
          <w:sz w:val="26"/>
          <w:szCs w:val="26"/>
          <w:lang w:val="pt-BR"/>
        </w:rPr>
        <w:t>0 giờ;</w:t>
      </w:r>
      <w:r w:rsidR="001201C3" w:rsidRPr="00957F78">
        <w:rPr>
          <w:sz w:val="26"/>
          <w:szCs w:val="26"/>
          <w:lang w:val="pt-BR"/>
        </w:rPr>
        <w:t xml:space="preserve"> Kiểm tra: </w:t>
      </w:r>
      <w:r w:rsidR="001201C3">
        <w:rPr>
          <w:sz w:val="26"/>
          <w:szCs w:val="26"/>
          <w:lang w:val="pt-BR"/>
        </w:rPr>
        <w:t>0</w:t>
      </w:r>
      <w:r w:rsidR="001201C3" w:rsidRPr="00957F78">
        <w:rPr>
          <w:sz w:val="26"/>
          <w:szCs w:val="26"/>
          <w:lang w:val="pt-BR"/>
        </w:rPr>
        <w:t xml:space="preserve"> giờ</w:t>
      </w:r>
      <w:r w:rsidR="001201C3" w:rsidRPr="00CC652A">
        <w:rPr>
          <w:bCs/>
          <w:sz w:val="26"/>
          <w:szCs w:val="26"/>
          <w:lang w:val="pt-BR"/>
        </w:rPr>
        <w:t>)</w:t>
      </w:r>
    </w:p>
    <w:p w:rsidR="008264CF" w:rsidRPr="006E3089" w:rsidRDefault="008264CF" w:rsidP="001201C3">
      <w:pPr>
        <w:tabs>
          <w:tab w:val="left" w:pos="3969"/>
          <w:tab w:val="left" w:pos="5103"/>
          <w:tab w:val="center" w:pos="6946"/>
        </w:tabs>
        <w:spacing w:before="120" w:after="120" w:line="276" w:lineRule="auto"/>
        <w:jc w:val="both"/>
        <w:rPr>
          <w:b/>
          <w:noProof/>
          <w:sz w:val="26"/>
          <w:szCs w:val="26"/>
          <w:lang w:val="vi-VN"/>
        </w:rPr>
      </w:pPr>
      <w:r w:rsidRPr="006E3089">
        <w:rPr>
          <w:b/>
          <w:noProof/>
          <w:sz w:val="26"/>
          <w:szCs w:val="26"/>
          <w:lang w:val="vi-VN"/>
        </w:rPr>
        <w:t xml:space="preserve">I. VỊ TRÍ, TÍNH CHẤT CỦA MÔN HỌC </w:t>
      </w:r>
    </w:p>
    <w:p w:rsidR="008264CF" w:rsidRPr="006E3089" w:rsidRDefault="008264CF" w:rsidP="001B6BF1">
      <w:pPr>
        <w:pStyle w:val="ListParagraph"/>
        <w:numPr>
          <w:ilvl w:val="0"/>
          <w:numId w:val="8"/>
        </w:numPr>
        <w:tabs>
          <w:tab w:val="left" w:pos="567"/>
          <w:tab w:val="left" w:pos="709"/>
          <w:tab w:val="left" w:pos="3969"/>
          <w:tab w:val="left" w:pos="5103"/>
          <w:tab w:val="center" w:pos="6946"/>
        </w:tabs>
        <w:spacing w:before="120" w:after="120" w:line="276" w:lineRule="auto"/>
        <w:jc w:val="both"/>
        <w:rPr>
          <w:bCs/>
          <w:noProof/>
          <w:sz w:val="26"/>
          <w:szCs w:val="26"/>
          <w:lang w:val="vi-VN"/>
        </w:rPr>
      </w:pPr>
      <w:r w:rsidRPr="006E3089">
        <w:rPr>
          <w:b/>
          <w:bCs/>
          <w:noProof/>
          <w:sz w:val="26"/>
          <w:szCs w:val="26"/>
          <w:lang w:val="vi-VN"/>
        </w:rPr>
        <w:t xml:space="preserve"> Vị trí:</w:t>
      </w:r>
      <w:r w:rsidRPr="006E3089">
        <w:rPr>
          <w:noProof/>
          <w:sz w:val="26"/>
          <w:szCs w:val="26"/>
          <w:lang w:val="vi-VN"/>
        </w:rPr>
        <w:t xml:space="preserve"> </w:t>
      </w:r>
      <w:r w:rsidRPr="006E3089">
        <w:rPr>
          <w:bCs/>
          <w:noProof/>
          <w:sz w:val="26"/>
          <w:szCs w:val="26"/>
          <w:lang w:val="vi-VN"/>
        </w:rPr>
        <w:t xml:space="preserve">Môn học kế toán trên excel thuộc nhóm các môn học chuyên ngành được bố trí giảng dạy ngay ở học kỳ cuối cùng. Môn học có vị trí quan trọng trong khoa học kinh tế quản lý nói chung và khoa học kế toán nói riêng. </w:t>
      </w:r>
    </w:p>
    <w:p w:rsidR="008264CF" w:rsidRPr="006E3089" w:rsidRDefault="008264CF" w:rsidP="001B6BF1">
      <w:pPr>
        <w:pStyle w:val="ListParagraph"/>
        <w:numPr>
          <w:ilvl w:val="0"/>
          <w:numId w:val="8"/>
        </w:numPr>
        <w:tabs>
          <w:tab w:val="left" w:pos="567"/>
          <w:tab w:val="left" w:pos="709"/>
          <w:tab w:val="left" w:pos="3969"/>
          <w:tab w:val="left" w:pos="5103"/>
          <w:tab w:val="center" w:pos="6946"/>
        </w:tabs>
        <w:spacing w:before="120" w:after="120" w:line="276" w:lineRule="auto"/>
        <w:jc w:val="both"/>
        <w:rPr>
          <w:bCs/>
          <w:noProof/>
          <w:sz w:val="26"/>
          <w:szCs w:val="26"/>
          <w:lang w:val="vi-VN"/>
        </w:rPr>
      </w:pPr>
      <w:r w:rsidRPr="006E3089">
        <w:rPr>
          <w:b/>
          <w:bCs/>
          <w:noProof/>
          <w:sz w:val="26"/>
          <w:szCs w:val="26"/>
          <w:lang w:val="vi-VN"/>
        </w:rPr>
        <w:t xml:space="preserve"> Tính chất:</w:t>
      </w:r>
      <w:r w:rsidRPr="006E3089">
        <w:rPr>
          <w:bCs/>
          <w:noProof/>
          <w:sz w:val="26"/>
          <w:szCs w:val="26"/>
          <w:lang w:val="vi-VN"/>
        </w:rPr>
        <w:t xml:space="preserve"> Môn học kế toán trên excel cung cấp giúp sinh viên t</w:t>
      </w:r>
      <w:r w:rsidRPr="006E3089">
        <w:rPr>
          <w:noProof/>
          <w:sz w:val="26"/>
          <w:szCs w:val="26"/>
          <w:shd w:val="clear" w:color="auto" w:fill="FFFFFF"/>
          <w:lang w:val="vi-VN"/>
        </w:rPr>
        <w:t>iếp nhận, phân loại, kiểm tra, xử lý chứng từ kế toán trước khi hạch toán lên phần mềm Excel. Giúp SV quản lý số liệu kế toán bằng công cụ Excel mà không cần ghi sổ tay</w:t>
      </w:r>
    </w:p>
    <w:p w:rsidR="008264CF" w:rsidRPr="006E3089" w:rsidRDefault="008264CF" w:rsidP="008264CF">
      <w:pPr>
        <w:tabs>
          <w:tab w:val="left" w:pos="567"/>
          <w:tab w:val="left" w:pos="3969"/>
          <w:tab w:val="left" w:pos="5103"/>
          <w:tab w:val="center" w:pos="6946"/>
        </w:tabs>
        <w:spacing w:before="120" w:after="120" w:line="276" w:lineRule="auto"/>
        <w:jc w:val="both"/>
        <w:rPr>
          <w:bCs/>
          <w:noProof/>
          <w:sz w:val="26"/>
          <w:szCs w:val="26"/>
          <w:lang w:val="vi-VN"/>
        </w:rPr>
      </w:pPr>
      <w:r w:rsidRPr="006E3089">
        <w:rPr>
          <w:b/>
          <w:noProof/>
          <w:sz w:val="26"/>
          <w:szCs w:val="26"/>
          <w:lang w:val="vi-VN"/>
        </w:rPr>
        <w:t>II. MỤC TIÊU MÔN HỌC</w:t>
      </w:r>
    </w:p>
    <w:p w:rsidR="008264CF" w:rsidRPr="006E3089" w:rsidRDefault="008264CF" w:rsidP="001B6BF1">
      <w:pPr>
        <w:pStyle w:val="ListParagraph"/>
        <w:numPr>
          <w:ilvl w:val="0"/>
          <w:numId w:val="9"/>
        </w:numPr>
        <w:tabs>
          <w:tab w:val="left" w:pos="567"/>
          <w:tab w:val="left" w:pos="3969"/>
          <w:tab w:val="left" w:pos="5103"/>
          <w:tab w:val="center" w:pos="6946"/>
        </w:tabs>
        <w:spacing w:before="120" w:after="120" w:line="276" w:lineRule="auto"/>
        <w:ind w:left="450"/>
        <w:jc w:val="both"/>
        <w:rPr>
          <w:b/>
          <w:bCs/>
          <w:noProof/>
          <w:sz w:val="26"/>
          <w:szCs w:val="26"/>
          <w:lang w:val="vi-VN"/>
        </w:rPr>
      </w:pPr>
      <w:r w:rsidRPr="006E3089">
        <w:rPr>
          <w:b/>
          <w:bCs/>
          <w:noProof/>
          <w:sz w:val="26"/>
          <w:szCs w:val="26"/>
          <w:lang w:val="vi-VN"/>
        </w:rPr>
        <w:t xml:space="preserve"> Kiến thức:</w:t>
      </w:r>
    </w:p>
    <w:p w:rsidR="008264CF" w:rsidRPr="006E3089" w:rsidRDefault="008264CF" w:rsidP="001B6BF1">
      <w:pPr>
        <w:numPr>
          <w:ilvl w:val="0"/>
          <w:numId w:val="44"/>
        </w:numPr>
        <w:spacing w:after="150" w:line="276" w:lineRule="auto"/>
        <w:ind w:left="990"/>
        <w:textAlignment w:val="baseline"/>
        <w:rPr>
          <w:b/>
          <w:bCs/>
          <w:noProof/>
          <w:sz w:val="26"/>
          <w:szCs w:val="26"/>
          <w:lang w:val="vi-VN"/>
        </w:rPr>
      </w:pPr>
      <w:r w:rsidRPr="006E3089">
        <w:rPr>
          <w:bCs/>
          <w:noProof/>
          <w:sz w:val="26"/>
          <w:szCs w:val="26"/>
          <w:lang w:val="vi-VN"/>
        </w:rPr>
        <w:t>Hiểu</w:t>
      </w:r>
      <w:r w:rsidRPr="006E3089">
        <w:rPr>
          <w:noProof/>
          <w:sz w:val="26"/>
          <w:szCs w:val="26"/>
          <w:shd w:val="clear" w:color="auto" w:fill="FFFFFF"/>
          <w:lang w:val="vi-VN"/>
        </w:rPr>
        <w:t xml:space="preserve"> sâu hơn về bản chất của kế toán, biết được “đường đi nước bước” của một chứng từ kế toán và các sổ sách kế toán</w:t>
      </w:r>
      <w:r w:rsidRPr="006E3089">
        <w:rPr>
          <w:b/>
          <w:bCs/>
          <w:noProof/>
          <w:sz w:val="26"/>
          <w:szCs w:val="26"/>
          <w:lang w:val="vi-VN"/>
        </w:rPr>
        <w:t xml:space="preserve"> </w:t>
      </w:r>
    </w:p>
    <w:p w:rsidR="008264CF" w:rsidRPr="006E3089" w:rsidRDefault="008264CF" w:rsidP="001B6BF1">
      <w:pPr>
        <w:numPr>
          <w:ilvl w:val="0"/>
          <w:numId w:val="44"/>
        </w:numPr>
        <w:spacing w:after="150" w:line="276" w:lineRule="auto"/>
        <w:ind w:left="990"/>
        <w:textAlignment w:val="baseline"/>
        <w:rPr>
          <w:bCs/>
          <w:noProof/>
          <w:sz w:val="26"/>
          <w:szCs w:val="26"/>
          <w:lang w:val="vi-VN"/>
        </w:rPr>
      </w:pPr>
      <w:r w:rsidRPr="006E3089">
        <w:rPr>
          <w:bCs/>
          <w:noProof/>
          <w:sz w:val="26"/>
          <w:szCs w:val="26"/>
          <w:lang w:val="vi-VN"/>
        </w:rPr>
        <w:t>Hiểu được các hàm Excel để ứng dụng cho công việc của kế toán</w:t>
      </w:r>
    </w:p>
    <w:p w:rsidR="008264CF" w:rsidRPr="006E3089" w:rsidRDefault="008264CF" w:rsidP="001B6BF1">
      <w:pPr>
        <w:pStyle w:val="ListParagraph"/>
        <w:numPr>
          <w:ilvl w:val="0"/>
          <w:numId w:val="9"/>
        </w:numPr>
        <w:tabs>
          <w:tab w:val="left" w:pos="567"/>
          <w:tab w:val="left" w:pos="3969"/>
          <w:tab w:val="left" w:pos="5103"/>
          <w:tab w:val="center" w:pos="6946"/>
        </w:tabs>
        <w:spacing w:before="120" w:after="120" w:line="276" w:lineRule="auto"/>
        <w:ind w:left="450"/>
        <w:jc w:val="both"/>
        <w:rPr>
          <w:b/>
          <w:bCs/>
          <w:noProof/>
          <w:sz w:val="26"/>
          <w:szCs w:val="26"/>
          <w:lang w:val="vi-VN"/>
        </w:rPr>
      </w:pPr>
      <w:r w:rsidRPr="006E3089">
        <w:rPr>
          <w:b/>
          <w:bCs/>
          <w:noProof/>
          <w:sz w:val="26"/>
          <w:szCs w:val="26"/>
          <w:lang w:val="vi-VN"/>
        </w:rPr>
        <w:t>Kỹ năng:</w:t>
      </w:r>
    </w:p>
    <w:p w:rsidR="008264CF" w:rsidRPr="006E3089" w:rsidRDefault="008264CF" w:rsidP="008264CF">
      <w:pPr>
        <w:spacing w:after="150" w:line="276" w:lineRule="auto"/>
        <w:textAlignment w:val="baseline"/>
        <w:rPr>
          <w:noProof/>
          <w:sz w:val="26"/>
          <w:szCs w:val="26"/>
          <w:lang w:val="vi-VN"/>
        </w:rPr>
      </w:pPr>
      <w:r w:rsidRPr="006E3089">
        <w:rPr>
          <w:noProof/>
          <w:sz w:val="26"/>
          <w:szCs w:val="26"/>
          <w:lang w:val="vi-VN"/>
        </w:rPr>
        <w:t>Thực hiện các công việc kế toán cuối kỳ sau đây</w:t>
      </w:r>
    </w:p>
    <w:p w:rsidR="008264CF" w:rsidRPr="006E3089" w:rsidRDefault="008264CF" w:rsidP="001B6BF1">
      <w:pPr>
        <w:numPr>
          <w:ilvl w:val="0"/>
          <w:numId w:val="44"/>
        </w:numPr>
        <w:spacing w:after="150" w:line="276" w:lineRule="auto"/>
        <w:ind w:left="990"/>
        <w:textAlignment w:val="baseline"/>
        <w:rPr>
          <w:b/>
          <w:bCs/>
          <w:noProof/>
          <w:sz w:val="26"/>
          <w:szCs w:val="26"/>
          <w:lang w:val="vi-VN"/>
        </w:rPr>
      </w:pPr>
      <w:r w:rsidRPr="006E3089">
        <w:rPr>
          <w:bCs/>
          <w:noProof/>
          <w:sz w:val="26"/>
          <w:szCs w:val="26"/>
          <w:lang w:val="vi-VN"/>
        </w:rPr>
        <w:t xml:space="preserve">Tiếp nhận, phân loại, kiểm tra, xử lý chứng từ kế toán trước khi hạch toán lên phần mềm Excel </w:t>
      </w:r>
    </w:p>
    <w:p w:rsidR="008264CF" w:rsidRPr="006E3089" w:rsidRDefault="008264CF" w:rsidP="001B6BF1">
      <w:pPr>
        <w:numPr>
          <w:ilvl w:val="0"/>
          <w:numId w:val="44"/>
        </w:numPr>
        <w:spacing w:after="150" w:line="276" w:lineRule="auto"/>
        <w:ind w:left="990"/>
        <w:textAlignment w:val="baseline"/>
        <w:rPr>
          <w:b/>
          <w:bCs/>
          <w:noProof/>
          <w:sz w:val="26"/>
          <w:szCs w:val="26"/>
          <w:lang w:val="vi-VN"/>
        </w:rPr>
      </w:pPr>
      <w:r w:rsidRPr="006E3089">
        <w:rPr>
          <w:bCs/>
          <w:noProof/>
          <w:sz w:val="26"/>
          <w:szCs w:val="26"/>
          <w:lang w:val="vi-VN"/>
        </w:rPr>
        <w:t>Cập nhật số dư đầu kỳ vào phần mềm kế toán Excel</w:t>
      </w:r>
    </w:p>
    <w:p w:rsidR="008264CF" w:rsidRPr="006E3089" w:rsidRDefault="008264CF" w:rsidP="001B6BF1">
      <w:pPr>
        <w:numPr>
          <w:ilvl w:val="0"/>
          <w:numId w:val="44"/>
        </w:numPr>
        <w:spacing w:after="150" w:line="276" w:lineRule="auto"/>
        <w:ind w:left="990"/>
        <w:textAlignment w:val="baseline"/>
        <w:rPr>
          <w:b/>
          <w:bCs/>
          <w:noProof/>
          <w:sz w:val="26"/>
          <w:szCs w:val="26"/>
          <w:lang w:val="vi-VN"/>
        </w:rPr>
      </w:pPr>
      <w:r w:rsidRPr="006E3089">
        <w:rPr>
          <w:bCs/>
          <w:noProof/>
          <w:sz w:val="26"/>
          <w:szCs w:val="26"/>
          <w:lang w:val="vi-VN"/>
        </w:rPr>
        <w:t xml:space="preserve">Trực tiếp hạch toán các nghiệp vụ kinh tế phát sinh của doanh nghiệp lên Phần Mềm Kế toán Excel. </w:t>
      </w:r>
    </w:p>
    <w:p w:rsidR="008264CF" w:rsidRPr="006E3089" w:rsidRDefault="008264CF" w:rsidP="001B6BF1">
      <w:pPr>
        <w:numPr>
          <w:ilvl w:val="0"/>
          <w:numId w:val="44"/>
        </w:numPr>
        <w:spacing w:after="150" w:line="276" w:lineRule="auto"/>
        <w:ind w:left="990"/>
        <w:textAlignment w:val="baseline"/>
        <w:rPr>
          <w:b/>
          <w:bCs/>
          <w:noProof/>
          <w:sz w:val="26"/>
          <w:szCs w:val="26"/>
          <w:lang w:val="vi-VN"/>
        </w:rPr>
      </w:pPr>
      <w:r w:rsidRPr="006E3089">
        <w:rPr>
          <w:bCs/>
          <w:noProof/>
          <w:sz w:val="26"/>
          <w:szCs w:val="26"/>
          <w:lang w:val="vi-VN"/>
        </w:rPr>
        <w:t xml:space="preserve">Lập các bảng biểu cuối kỳ liên quan trong Doanh </w:t>
      </w:r>
    </w:p>
    <w:p w:rsidR="008264CF" w:rsidRPr="006E3089" w:rsidRDefault="008264CF" w:rsidP="001B6BF1">
      <w:pPr>
        <w:numPr>
          <w:ilvl w:val="0"/>
          <w:numId w:val="44"/>
        </w:numPr>
        <w:spacing w:after="150" w:line="276" w:lineRule="auto"/>
        <w:ind w:left="990"/>
        <w:textAlignment w:val="baseline"/>
        <w:rPr>
          <w:b/>
          <w:bCs/>
          <w:noProof/>
          <w:sz w:val="26"/>
          <w:szCs w:val="26"/>
          <w:lang w:val="vi-VN"/>
        </w:rPr>
      </w:pPr>
      <w:r w:rsidRPr="006E3089">
        <w:rPr>
          <w:bCs/>
          <w:noProof/>
          <w:sz w:val="26"/>
          <w:szCs w:val="26"/>
          <w:lang w:val="vi-VN"/>
        </w:rPr>
        <w:t>Dùng những công thức trên Excel hoàn thiện các công việc dưới đây</w:t>
      </w:r>
    </w:p>
    <w:p w:rsidR="008264CF" w:rsidRPr="006E3089" w:rsidRDefault="008264CF" w:rsidP="008264CF">
      <w:pPr>
        <w:spacing w:after="150" w:line="276" w:lineRule="auto"/>
        <w:ind w:left="630"/>
        <w:textAlignment w:val="baseline"/>
        <w:rPr>
          <w:b/>
          <w:bCs/>
          <w:noProof/>
          <w:sz w:val="26"/>
          <w:szCs w:val="26"/>
          <w:lang w:val="vi-VN"/>
        </w:rPr>
      </w:pPr>
      <w:r w:rsidRPr="006E3089">
        <w:rPr>
          <w:b/>
          <w:bCs/>
          <w:noProof/>
          <w:sz w:val="26"/>
          <w:szCs w:val="26"/>
          <w:lang w:val="vi-VN"/>
        </w:rPr>
        <w:t xml:space="preserve">- </w:t>
      </w:r>
      <w:r w:rsidRPr="006E3089">
        <w:rPr>
          <w:bCs/>
          <w:noProof/>
          <w:sz w:val="26"/>
          <w:szCs w:val="26"/>
          <w:lang w:val="vi-VN"/>
        </w:rPr>
        <w:t>Trích lập bảng khấu hao tài sản cố định và hạch toán chi phí</w:t>
      </w:r>
      <w:r w:rsidRPr="006E3089">
        <w:rPr>
          <w:bCs/>
          <w:noProof/>
          <w:sz w:val="26"/>
          <w:szCs w:val="26"/>
          <w:lang w:val="vi-VN"/>
        </w:rPr>
        <w:br/>
        <w:t>- Tính và lập bảng phân bổ Công cụ dụng cụ - chi phí trả trước và hạch toán chi phí</w:t>
      </w:r>
      <w:r w:rsidRPr="006E3089">
        <w:rPr>
          <w:bCs/>
          <w:noProof/>
          <w:sz w:val="26"/>
          <w:szCs w:val="26"/>
          <w:lang w:val="vi-VN"/>
        </w:rPr>
        <w:br/>
        <w:t>- Lập bảng tổng hợp Nhập – Xuất – Tồn kho cuối kỳ, tính giá vốn xuất kho và cập nhật giá vốn xuất kho</w:t>
      </w:r>
      <w:r w:rsidRPr="006E3089">
        <w:rPr>
          <w:bCs/>
          <w:noProof/>
          <w:sz w:val="26"/>
          <w:szCs w:val="26"/>
          <w:lang w:val="vi-VN"/>
        </w:rPr>
        <w:br/>
        <w:t>- Lập bảng tổng hợp thanh toán với người mua, người bán, đối chiếu công nợ cuối kỳ</w:t>
      </w:r>
      <w:r w:rsidRPr="006E3089">
        <w:rPr>
          <w:bCs/>
          <w:noProof/>
          <w:sz w:val="26"/>
          <w:szCs w:val="26"/>
          <w:lang w:val="vi-VN"/>
        </w:rPr>
        <w:br/>
        <w:t>- Lập bảng chấm công, tính tổng công</w:t>
      </w:r>
      <w:r w:rsidRPr="006E3089">
        <w:rPr>
          <w:bCs/>
          <w:noProof/>
          <w:sz w:val="26"/>
          <w:szCs w:val="26"/>
          <w:lang w:val="vi-VN"/>
        </w:rPr>
        <w:br/>
        <w:t>- Tính lương và trích bảo hiểm, tính thuế Thu nhập cá nhân và hạch toán tiền lương</w:t>
      </w:r>
      <w:r w:rsidRPr="006E3089">
        <w:rPr>
          <w:bCs/>
          <w:noProof/>
          <w:sz w:val="26"/>
          <w:szCs w:val="26"/>
          <w:lang w:val="vi-VN"/>
        </w:rPr>
        <w:br/>
        <w:t>- Hạch toán các bút toán phân bổ cuối kỳ</w:t>
      </w:r>
      <w:r w:rsidRPr="006E3089">
        <w:rPr>
          <w:bCs/>
          <w:noProof/>
          <w:sz w:val="26"/>
          <w:szCs w:val="26"/>
          <w:lang w:val="vi-VN"/>
        </w:rPr>
        <w:br/>
        <w:t>- Tập hợp Doanh thu, Chi phí xác định, xác định kết quả kinh doanh</w:t>
      </w:r>
      <w:r w:rsidRPr="006E3089">
        <w:rPr>
          <w:bCs/>
          <w:noProof/>
          <w:sz w:val="26"/>
          <w:szCs w:val="26"/>
          <w:lang w:val="vi-VN"/>
        </w:rPr>
        <w:br/>
        <w:t>- Hạch toán các bút toán kết chuyển cuối kỳ</w:t>
      </w:r>
      <w:r w:rsidRPr="006E3089">
        <w:rPr>
          <w:bCs/>
          <w:noProof/>
          <w:sz w:val="26"/>
          <w:szCs w:val="26"/>
          <w:lang w:val="vi-VN"/>
        </w:rPr>
        <w:br/>
        <w:t>- Lập bảng cân đối số phát sinh tài khoản…</w:t>
      </w:r>
      <w:r w:rsidRPr="006E3089">
        <w:rPr>
          <w:bCs/>
          <w:noProof/>
          <w:sz w:val="26"/>
          <w:szCs w:val="26"/>
          <w:lang w:val="vi-VN"/>
        </w:rPr>
        <w:br/>
        <w:t>- Lập Báo cáo tài chính</w:t>
      </w:r>
      <w:r w:rsidRPr="006E3089">
        <w:rPr>
          <w:bCs/>
          <w:noProof/>
          <w:sz w:val="26"/>
          <w:szCs w:val="26"/>
          <w:lang w:val="vi-VN"/>
        </w:rPr>
        <w:br/>
        <w:t>- Lập và in sổ sách kế toán cuối kỳ</w:t>
      </w:r>
      <w:r w:rsidRPr="006E3089">
        <w:rPr>
          <w:bCs/>
          <w:noProof/>
          <w:sz w:val="26"/>
          <w:szCs w:val="26"/>
          <w:lang w:val="vi-VN"/>
        </w:rPr>
        <w:br/>
        <w:t>- Kê khai thuế giá trị gia tăng hàng tháng, quý...</w:t>
      </w:r>
    </w:p>
    <w:p w:rsidR="008264CF" w:rsidRPr="006E3089" w:rsidRDefault="008264CF" w:rsidP="001B6BF1">
      <w:pPr>
        <w:pStyle w:val="ListParagraph"/>
        <w:numPr>
          <w:ilvl w:val="0"/>
          <w:numId w:val="9"/>
        </w:numPr>
        <w:tabs>
          <w:tab w:val="left" w:pos="567"/>
          <w:tab w:val="left" w:pos="3969"/>
          <w:tab w:val="left" w:pos="5103"/>
          <w:tab w:val="center" w:pos="6946"/>
        </w:tabs>
        <w:spacing w:before="120" w:after="120" w:line="276" w:lineRule="auto"/>
        <w:ind w:left="450"/>
        <w:jc w:val="both"/>
        <w:rPr>
          <w:b/>
          <w:bCs/>
          <w:noProof/>
          <w:sz w:val="26"/>
          <w:szCs w:val="26"/>
          <w:lang w:val="vi-VN"/>
        </w:rPr>
      </w:pPr>
      <w:r w:rsidRPr="006E3089">
        <w:rPr>
          <w:b/>
          <w:bCs/>
          <w:noProof/>
          <w:sz w:val="26"/>
          <w:szCs w:val="26"/>
          <w:lang w:val="vi-VN"/>
        </w:rPr>
        <w:t>Năng lực tự chủ và trách nhiệm:</w:t>
      </w:r>
    </w:p>
    <w:p w:rsidR="008264CF" w:rsidRPr="006E3089" w:rsidRDefault="008264CF" w:rsidP="001B6BF1">
      <w:pPr>
        <w:numPr>
          <w:ilvl w:val="0"/>
          <w:numId w:val="44"/>
        </w:numPr>
        <w:spacing w:after="150" w:line="276" w:lineRule="auto"/>
        <w:ind w:left="990"/>
        <w:textAlignment w:val="baseline"/>
        <w:rPr>
          <w:noProof/>
          <w:sz w:val="26"/>
          <w:szCs w:val="26"/>
          <w:lang w:val="vi-VN"/>
        </w:rPr>
      </w:pPr>
      <w:r w:rsidRPr="006E3089">
        <w:rPr>
          <w:noProof/>
          <w:sz w:val="26"/>
          <w:szCs w:val="26"/>
          <w:lang w:val="vi-VN"/>
        </w:rPr>
        <w:t>Có ý thức tích cực, chủ động trong quá trình học tập.</w:t>
      </w:r>
    </w:p>
    <w:p w:rsidR="008264CF" w:rsidRPr="006E3089" w:rsidRDefault="008264CF" w:rsidP="001B6BF1">
      <w:pPr>
        <w:numPr>
          <w:ilvl w:val="0"/>
          <w:numId w:val="44"/>
        </w:numPr>
        <w:spacing w:after="150" w:line="276" w:lineRule="auto"/>
        <w:ind w:left="990"/>
        <w:textAlignment w:val="baseline"/>
        <w:rPr>
          <w:noProof/>
          <w:sz w:val="26"/>
          <w:szCs w:val="26"/>
          <w:lang w:val="vi-VN"/>
        </w:rPr>
      </w:pPr>
      <w:r w:rsidRPr="006E3089">
        <w:rPr>
          <w:noProof/>
          <w:sz w:val="26"/>
          <w:szCs w:val="26"/>
          <w:lang w:val="vi-VN"/>
        </w:rPr>
        <w:t>Tuân thủ những yêu cầu về phẩm chất của nghề kế toán là trung thực, chính xác, khoa học.</w:t>
      </w:r>
    </w:p>
    <w:p w:rsidR="008264CF" w:rsidRPr="006E3089" w:rsidRDefault="008264CF" w:rsidP="008264CF">
      <w:pPr>
        <w:tabs>
          <w:tab w:val="left" w:pos="567"/>
          <w:tab w:val="left" w:pos="3969"/>
          <w:tab w:val="left" w:pos="5103"/>
          <w:tab w:val="center" w:pos="6946"/>
        </w:tabs>
        <w:spacing w:before="120" w:after="120" w:line="276" w:lineRule="auto"/>
        <w:jc w:val="both"/>
        <w:rPr>
          <w:noProof/>
          <w:sz w:val="26"/>
          <w:szCs w:val="26"/>
          <w:lang w:val="vi-VN"/>
        </w:rPr>
      </w:pPr>
      <w:r w:rsidRPr="006E3089">
        <w:rPr>
          <w:b/>
          <w:noProof/>
          <w:sz w:val="26"/>
          <w:szCs w:val="26"/>
          <w:lang w:val="vi-VN"/>
        </w:rPr>
        <w:t xml:space="preserve">III. NỘI DUNG MÔN HỌC </w:t>
      </w:r>
    </w:p>
    <w:p w:rsidR="008264CF" w:rsidRPr="006E3089" w:rsidRDefault="008264CF" w:rsidP="008264CF">
      <w:pPr>
        <w:tabs>
          <w:tab w:val="left" w:pos="567"/>
          <w:tab w:val="left" w:pos="709"/>
          <w:tab w:val="left" w:pos="3969"/>
          <w:tab w:val="left" w:pos="5103"/>
          <w:tab w:val="center" w:pos="6946"/>
        </w:tabs>
        <w:spacing w:before="120" w:after="120" w:line="276" w:lineRule="auto"/>
        <w:jc w:val="both"/>
        <w:rPr>
          <w:b/>
          <w:noProof/>
          <w:sz w:val="26"/>
          <w:szCs w:val="26"/>
          <w:lang w:val="vi-VN"/>
        </w:rPr>
      </w:pPr>
      <w:r w:rsidRPr="006E3089">
        <w:rPr>
          <w:b/>
          <w:noProof/>
          <w:sz w:val="26"/>
          <w:szCs w:val="26"/>
          <w:lang w:val="vi-VN"/>
        </w:rPr>
        <w:t>1.Nội dung tổng quát và phân bổ thời gian:</w:t>
      </w:r>
    </w:p>
    <w:tbl>
      <w:tblPr>
        <w:tblW w:w="96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2"/>
        <w:gridCol w:w="1015"/>
      </w:tblGrid>
      <w:tr w:rsidR="008264CF" w:rsidRPr="006E3089" w:rsidTr="008264CF">
        <w:trPr>
          <w:trHeight w:val="454"/>
          <w:tblHeader/>
        </w:trPr>
        <w:tc>
          <w:tcPr>
            <w:tcW w:w="582" w:type="dxa"/>
            <w:vMerge w:val="restart"/>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lang w:val="vi-VN"/>
              </w:rPr>
            </w:pPr>
            <w:r w:rsidRPr="006E3089">
              <w:rPr>
                <w:b/>
                <w:noProof/>
                <w:lang w:val="vi-VN"/>
              </w:rPr>
              <w:t>Số TT</w:t>
            </w:r>
          </w:p>
        </w:tc>
        <w:tc>
          <w:tcPr>
            <w:tcW w:w="4536" w:type="dxa"/>
            <w:vMerge w:val="restart"/>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lang w:val="vi-VN"/>
              </w:rPr>
            </w:pPr>
            <w:r w:rsidRPr="006E3089">
              <w:rPr>
                <w:b/>
                <w:noProof/>
                <w:lang w:val="vi-VN"/>
              </w:rPr>
              <w:t>Tên các bài trong môn học</w:t>
            </w:r>
          </w:p>
        </w:tc>
        <w:tc>
          <w:tcPr>
            <w:tcW w:w="4554" w:type="dxa"/>
            <w:gridSpan w:val="4"/>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lang w:val="vi-VN"/>
              </w:rPr>
            </w:pPr>
            <w:r w:rsidRPr="006E3089">
              <w:rPr>
                <w:b/>
                <w:noProof/>
                <w:lang w:val="vi-VN"/>
              </w:rPr>
              <w:t>Thời gian (giờ)</w:t>
            </w:r>
          </w:p>
        </w:tc>
      </w:tr>
      <w:tr w:rsidR="008264CF" w:rsidRPr="006E3089" w:rsidTr="008264CF">
        <w:trPr>
          <w:trHeight w:val="1030"/>
          <w:tblHeader/>
        </w:trPr>
        <w:tc>
          <w:tcPr>
            <w:tcW w:w="582" w:type="dxa"/>
            <w:vMerge/>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center"/>
              <w:rPr>
                <w:b/>
                <w:noProof/>
                <w:lang w:val="vi-VN"/>
              </w:rPr>
            </w:pPr>
          </w:p>
        </w:tc>
        <w:tc>
          <w:tcPr>
            <w:tcW w:w="4536" w:type="dxa"/>
            <w:vMerge/>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lang w:val="vi-VN"/>
              </w:rPr>
            </w:pPr>
          </w:p>
        </w:tc>
        <w:tc>
          <w:tcPr>
            <w:tcW w:w="918"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lang w:val="vi-VN"/>
              </w:rPr>
            </w:pPr>
            <w:r w:rsidRPr="006E3089">
              <w:rPr>
                <w:b/>
                <w:noProof/>
                <w:lang w:val="vi-VN"/>
              </w:rPr>
              <w:t>Tổng</w:t>
            </w:r>
          </w:p>
          <w:p w:rsidR="008264CF" w:rsidRPr="006E3089" w:rsidRDefault="008264CF" w:rsidP="008264CF">
            <w:pPr>
              <w:tabs>
                <w:tab w:val="left" w:pos="567"/>
                <w:tab w:val="left" w:pos="3969"/>
                <w:tab w:val="left" w:pos="5103"/>
                <w:tab w:val="center" w:pos="6946"/>
              </w:tabs>
              <w:spacing w:before="120" w:after="120" w:line="276" w:lineRule="auto"/>
              <w:jc w:val="center"/>
              <w:rPr>
                <w:b/>
                <w:noProof/>
                <w:lang w:val="vi-VN"/>
              </w:rPr>
            </w:pPr>
            <w:r w:rsidRPr="006E3089">
              <w:rPr>
                <w:b/>
                <w:noProof/>
                <w:lang w:val="vi-VN"/>
              </w:rPr>
              <w:t>số</w:t>
            </w:r>
          </w:p>
        </w:tc>
        <w:tc>
          <w:tcPr>
            <w:tcW w:w="979"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lang w:val="vi-VN"/>
              </w:rPr>
            </w:pPr>
            <w:r w:rsidRPr="006E3089">
              <w:rPr>
                <w:b/>
                <w:noProof/>
                <w:lang w:val="vi-VN"/>
              </w:rPr>
              <w:t>Lý thuyết</w:t>
            </w:r>
          </w:p>
        </w:tc>
        <w:tc>
          <w:tcPr>
            <w:tcW w:w="1642"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lang w:val="vi-VN"/>
              </w:rPr>
            </w:pPr>
            <w:r w:rsidRPr="006E3089">
              <w:rPr>
                <w:b/>
                <w:noProof/>
                <w:lang w:val="vi-VN"/>
              </w:rPr>
              <w:t>Thực hành/  thực tập/  thí nghiệm/ bài tập/  thảo luận</w:t>
            </w:r>
          </w:p>
        </w:tc>
        <w:tc>
          <w:tcPr>
            <w:tcW w:w="1015"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lang w:val="vi-VN"/>
              </w:rPr>
            </w:pPr>
            <w:r w:rsidRPr="006E3089">
              <w:rPr>
                <w:b/>
                <w:noProof/>
                <w:lang w:val="vi-VN"/>
              </w:rPr>
              <w:t>Kiểm</w:t>
            </w:r>
          </w:p>
          <w:p w:rsidR="008264CF" w:rsidRPr="006E3089" w:rsidRDefault="008264CF" w:rsidP="008264CF">
            <w:pPr>
              <w:tabs>
                <w:tab w:val="left" w:pos="567"/>
                <w:tab w:val="left" w:pos="3969"/>
                <w:tab w:val="left" w:pos="5103"/>
                <w:tab w:val="center" w:pos="6946"/>
              </w:tabs>
              <w:spacing w:before="120" w:after="120" w:line="276" w:lineRule="auto"/>
              <w:jc w:val="center"/>
              <w:rPr>
                <w:b/>
                <w:noProof/>
                <w:lang w:val="vi-VN"/>
              </w:rPr>
            </w:pPr>
            <w:r w:rsidRPr="006E3089">
              <w:rPr>
                <w:b/>
                <w:noProof/>
                <w:lang w:val="vi-VN"/>
              </w:rPr>
              <w:t>tra</w:t>
            </w:r>
          </w:p>
        </w:tc>
      </w:tr>
      <w:tr w:rsidR="008264CF" w:rsidRPr="006E3089" w:rsidTr="008264CF">
        <w:trPr>
          <w:trHeight w:val="454"/>
        </w:trPr>
        <w:tc>
          <w:tcPr>
            <w:tcW w:w="582"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lang w:val="vi-VN"/>
              </w:rPr>
            </w:pPr>
            <w:r w:rsidRPr="006E3089">
              <w:rPr>
                <w:noProof/>
                <w:lang w:val="vi-VN"/>
              </w:rPr>
              <w:t>I</w:t>
            </w:r>
          </w:p>
        </w:tc>
        <w:tc>
          <w:tcPr>
            <w:tcW w:w="4536" w:type="dxa"/>
            <w:shd w:val="clear" w:color="auto" w:fill="auto"/>
          </w:tcPr>
          <w:p w:rsidR="008264CF" w:rsidRPr="001201C3" w:rsidRDefault="008264CF" w:rsidP="008264CF">
            <w:pPr>
              <w:pStyle w:val="Heading4"/>
              <w:spacing w:before="0" w:line="276" w:lineRule="auto"/>
              <w:textAlignment w:val="baseline"/>
              <w:rPr>
                <w:rFonts w:ascii="Times New Roman" w:hAnsi="Times New Roman"/>
                <w:noProof/>
                <w:color w:val="000000" w:themeColor="text1"/>
                <w:lang w:val="vi-VN" w:eastAsia="ja-JP"/>
              </w:rPr>
            </w:pPr>
            <w:r w:rsidRPr="001201C3">
              <w:rPr>
                <w:rFonts w:ascii="Times New Roman" w:hAnsi="Times New Roman"/>
                <w:noProof/>
                <w:color w:val="000000" w:themeColor="text1"/>
                <w:lang w:val="vi-VN"/>
              </w:rPr>
              <w:t>CHƯƠNG 1</w:t>
            </w:r>
            <w:r w:rsidRPr="001201C3">
              <w:rPr>
                <w:rFonts w:ascii="Times New Roman" w:hAnsi="Times New Roman"/>
                <w:noProof/>
                <w:color w:val="000000" w:themeColor="text1"/>
                <w:lang w:val="vi-VN" w:eastAsia="ja-JP"/>
              </w:rPr>
              <w:t>: CƠ SỞ DỮ LIỆU VÀ CÁC HÀM CƠ BẢN</w:t>
            </w:r>
          </w:p>
          <w:p w:rsidR="008264CF" w:rsidRPr="006E3089" w:rsidRDefault="008264CF" w:rsidP="008264CF">
            <w:pPr>
              <w:spacing w:line="360" w:lineRule="auto"/>
              <w:jc w:val="both"/>
              <w:rPr>
                <w:noProof/>
                <w:lang w:val="vi-VN"/>
              </w:rPr>
            </w:pPr>
            <w:r w:rsidRPr="006E3089">
              <w:rPr>
                <w:noProof/>
                <w:lang w:val="vi-VN"/>
              </w:rPr>
              <w:t>1.1.Quản trị cơ sở dữ liệu bằng excel</w:t>
            </w:r>
          </w:p>
          <w:p w:rsidR="008264CF" w:rsidRPr="006E3089" w:rsidRDefault="008264CF" w:rsidP="008264CF">
            <w:pPr>
              <w:spacing w:line="360" w:lineRule="auto"/>
              <w:jc w:val="both"/>
              <w:rPr>
                <w:bCs/>
                <w:lang w:val="vi-VN"/>
              </w:rPr>
            </w:pPr>
            <w:r w:rsidRPr="006E3089">
              <w:rPr>
                <w:bCs/>
                <w:lang w:val="vi-VN"/>
              </w:rPr>
              <w:t xml:space="preserve">1.2. Giới thiệu các hàm căn bản để làm việc trong kế toán Excel và tính năng </w:t>
            </w:r>
          </w:p>
          <w:p w:rsidR="008264CF" w:rsidRPr="006E3089" w:rsidRDefault="008264CF" w:rsidP="008264CF">
            <w:pPr>
              <w:pStyle w:val="ListParagraph"/>
              <w:spacing w:line="276" w:lineRule="auto"/>
              <w:ind w:left="0"/>
              <w:textAlignment w:val="baseline"/>
              <w:rPr>
                <w:rFonts w:eastAsia="MS Mincho"/>
                <w:noProof/>
                <w:lang w:val="vi-VN" w:eastAsia="ja-JP"/>
              </w:rPr>
            </w:pPr>
            <w:r w:rsidRPr="006E3089">
              <w:rPr>
                <w:bCs/>
                <w:lang w:val="vi-VN"/>
              </w:rPr>
              <w:t>1.3.</w:t>
            </w:r>
            <w:r w:rsidRPr="006E3089">
              <w:rPr>
                <w:bCs/>
                <w:i/>
                <w:lang w:val="vi-VN"/>
              </w:rPr>
              <w:t xml:space="preserve"> </w:t>
            </w:r>
            <w:r w:rsidRPr="006E3089">
              <w:rPr>
                <w:rFonts w:eastAsia="MS Mincho"/>
                <w:noProof/>
                <w:lang w:val="vi-VN" w:eastAsia="ja-JP"/>
              </w:rPr>
              <w:t>Tạo các danh mục</w:t>
            </w:r>
          </w:p>
          <w:p w:rsidR="008264CF" w:rsidRPr="006E3089" w:rsidRDefault="008264CF" w:rsidP="008264CF">
            <w:pPr>
              <w:spacing w:line="360" w:lineRule="auto"/>
              <w:jc w:val="both"/>
              <w:rPr>
                <w:lang w:val="vi-VN" w:eastAsia="ja-JP"/>
              </w:rPr>
            </w:pPr>
            <w:r w:rsidRPr="006E3089">
              <w:rPr>
                <w:rFonts w:eastAsia="MS Mincho"/>
                <w:noProof/>
                <w:lang w:val="vi-VN" w:eastAsia="ja-JP"/>
              </w:rPr>
              <w:t>1.4. Sổ kế toán máy</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20</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10</w:t>
            </w:r>
          </w:p>
        </w:tc>
        <w:tc>
          <w:tcPr>
            <w:tcW w:w="1642"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10</w:t>
            </w: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lang w:val="vi-VN"/>
              </w:rPr>
            </w:pPr>
          </w:p>
        </w:tc>
      </w:tr>
      <w:tr w:rsidR="008264CF" w:rsidRPr="006E3089" w:rsidTr="008264CF">
        <w:trPr>
          <w:trHeight w:val="454"/>
        </w:trPr>
        <w:tc>
          <w:tcPr>
            <w:tcW w:w="582"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lang w:val="vi-VN"/>
              </w:rPr>
            </w:pPr>
            <w:r w:rsidRPr="006E3089">
              <w:rPr>
                <w:noProof/>
                <w:lang w:val="vi-VN"/>
              </w:rPr>
              <w:t>II</w:t>
            </w:r>
          </w:p>
        </w:tc>
        <w:tc>
          <w:tcPr>
            <w:tcW w:w="4536" w:type="dxa"/>
            <w:shd w:val="clear" w:color="auto" w:fill="auto"/>
          </w:tcPr>
          <w:p w:rsidR="008264CF" w:rsidRPr="006E3089" w:rsidRDefault="008264CF" w:rsidP="008264CF">
            <w:pPr>
              <w:spacing w:line="276" w:lineRule="auto"/>
              <w:textAlignment w:val="baseline"/>
              <w:rPr>
                <w:rFonts w:eastAsia="MS Mincho"/>
                <w:b/>
                <w:noProof/>
                <w:lang w:val="vi-VN" w:eastAsia="ja-JP"/>
              </w:rPr>
            </w:pPr>
            <w:r w:rsidRPr="006E3089">
              <w:rPr>
                <w:rFonts w:eastAsia="MS Mincho"/>
                <w:b/>
                <w:noProof/>
                <w:lang w:val="vi-VN" w:eastAsia="ja-JP"/>
              </w:rPr>
              <w:t>CHƯƠNG 2: LẬP SỔ NHẬT KÝ</w:t>
            </w:r>
          </w:p>
          <w:p w:rsidR="008264CF" w:rsidRPr="006E3089" w:rsidRDefault="008264CF" w:rsidP="008264CF">
            <w:pPr>
              <w:spacing w:line="276" w:lineRule="auto"/>
              <w:textAlignment w:val="baseline"/>
              <w:rPr>
                <w:rFonts w:eastAsia="MS Mincho"/>
                <w:noProof/>
                <w:lang w:val="vi-VN" w:eastAsia="ja-JP"/>
              </w:rPr>
            </w:pPr>
            <w:r w:rsidRPr="006E3089">
              <w:rPr>
                <w:rFonts w:eastAsia="MS Mincho"/>
                <w:noProof/>
                <w:lang w:val="vi-VN" w:eastAsia="ja-JP"/>
              </w:rPr>
              <w:t>2.1. Lập sổ nhật ký chung</w:t>
            </w:r>
          </w:p>
          <w:p w:rsidR="008264CF" w:rsidRPr="006E3089" w:rsidRDefault="008264CF" w:rsidP="008264CF">
            <w:pPr>
              <w:spacing w:line="276" w:lineRule="auto"/>
              <w:textAlignment w:val="baseline"/>
              <w:rPr>
                <w:rFonts w:eastAsia="MS Mincho"/>
                <w:noProof/>
                <w:lang w:val="vi-VN" w:eastAsia="ja-JP"/>
              </w:rPr>
            </w:pPr>
            <w:r w:rsidRPr="006E3089">
              <w:rPr>
                <w:rFonts w:eastAsia="MS Mincho"/>
                <w:noProof/>
                <w:lang w:val="vi-VN" w:eastAsia="ja-JP"/>
              </w:rPr>
              <w:t>2.2. Lập sổ nhật ký thu tiền</w:t>
            </w:r>
          </w:p>
          <w:p w:rsidR="008264CF" w:rsidRPr="006E3089" w:rsidRDefault="008264CF" w:rsidP="008264CF">
            <w:pPr>
              <w:spacing w:line="276" w:lineRule="auto"/>
              <w:textAlignment w:val="baseline"/>
              <w:rPr>
                <w:rFonts w:eastAsia="MS Mincho"/>
                <w:noProof/>
                <w:lang w:val="vi-VN" w:eastAsia="ja-JP"/>
              </w:rPr>
            </w:pPr>
            <w:r w:rsidRPr="006E3089">
              <w:rPr>
                <w:rFonts w:eastAsia="MS Mincho"/>
                <w:noProof/>
                <w:lang w:val="vi-VN" w:eastAsia="ja-JP"/>
              </w:rPr>
              <w:t>2.3. Lập sổ nhật ký chi tiền</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12</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5</w:t>
            </w:r>
          </w:p>
        </w:tc>
        <w:tc>
          <w:tcPr>
            <w:tcW w:w="1642"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6</w:t>
            </w: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1</w:t>
            </w:r>
          </w:p>
        </w:tc>
      </w:tr>
      <w:tr w:rsidR="008264CF" w:rsidRPr="006E3089" w:rsidTr="008264CF">
        <w:trPr>
          <w:trHeight w:val="454"/>
        </w:trPr>
        <w:tc>
          <w:tcPr>
            <w:tcW w:w="582"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lang w:val="vi-VN"/>
              </w:rPr>
            </w:pPr>
            <w:r w:rsidRPr="006E3089">
              <w:rPr>
                <w:noProof/>
                <w:lang w:val="vi-VN"/>
              </w:rPr>
              <w:t>III</w:t>
            </w:r>
          </w:p>
        </w:tc>
        <w:tc>
          <w:tcPr>
            <w:tcW w:w="4536" w:type="dxa"/>
            <w:shd w:val="clear" w:color="auto" w:fill="auto"/>
          </w:tcPr>
          <w:p w:rsidR="008264CF" w:rsidRPr="0007310A" w:rsidRDefault="00A97A83" w:rsidP="008264CF">
            <w:pPr>
              <w:pStyle w:val="Heading4"/>
              <w:spacing w:before="0" w:line="276" w:lineRule="auto"/>
              <w:textAlignment w:val="baseline"/>
              <w:rPr>
                <w:rFonts w:ascii="Times New Roman" w:hAnsi="Times New Roman"/>
                <w:noProof/>
                <w:lang w:val="vi-VN" w:eastAsia="ja-JP"/>
              </w:rPr>
            </w:pPr>
            <w:hyperlink r:id="rId18" w:anchor="collapse3" w:history="1">
              <w:r w:rsidR="008264CF" w:rsidRPr="0007310A">
                <w:rPr>
                  <w:rStyle w:val="Hyperlink"/>
                  <w:rFonts w:ascii="Times New Roman" w:hAnsi="Times New Roman"/>
                  <w:noProof/>
                  <w:color w:val="auto"/>
                  <w:u w:val="none"/>
                  <w:bdr w:val="none" w:sz="0" w:space="0" w:color="auto" w:frame="1"/>
                  <w:lang w:val="vi-VN"/>
                </w:rPr>
                <w:t xml:space="preserve">CHƯƠNG 3: </w:t>
              </w:r>
              <w:r w:rsidR="008264CF" w:rsidRPr="0007310A">
                <w:rPr>
                  <w:rStyle w:val="Hyperlink"/>
                  <w:rFonts w:ascii="Times New Roman" w:hAnsi="Times New Roman"/>
                  <w:noProof/>
                  <w:color w:val="auto"/>
                  <w:u w:val="none"/>
                  <w:bdr w:val="none" w:sz="0" w:space="0" w:color="auto" w:frame="1"/>
                  <w:lang w:val="vi-VN" w:eastAsia="ja-JP"/>
                </w:rPr>
                <w:t>LẬP</w:t>
              </w:r>
            </w:hyperlink>
            <w:r w:rsidR="008264CF" w:rsidRPr="0007310A">
              <w:rPr>
                <w:rStyle w:val="Hyperlink"/>
                <w:rFonts w:ascii="Times New Roman" w:hAnsi="Times New Roman"/>
                <w:noProof/>
                <w:color w:val="auto"/>
                <w:u w:val="none"/>
                <w:bdr w:val="none" w:sz="0" w:space="0" w:color="auto" w:frame="1"/>
                <w:lang w:val="vi-VN" w:eastAsia="ja-JP"/>
              </w:rPr>
              <w:t xml:space="preserve"> SỔ CHI TIẾT, SỔ CÁI</w:t>
            </w:r>
          </w:p>
          <w:p w:rsidR="008264CF" w:rsidRPr="0007310A" w:rsidRDefault="008264CF" w:rsidP="001B6BF1">
            <w:pPr>
              <w:pStyle w:val="ListParagraph"/>
              <w:numPr>
                <w:ilvl w:val="1"/>
                <w:numId w:val="46"/>
              </w:numPr>
              <w:spacing w:line="276" w:lineRule="auto"/>
              <w:textAlignment w:val="baseline"/>
              <w:rPr>
                <w:noProof/>
                <w:lang w:val="vi-VN"/>
              </w:rPr>
            </w:pPr>
            <w:r w:rsidRPr="0007310A">
              <w:rPr>
                <w:rFonts w:eastAsia="MS Mincho"/>
                <w:noProof/>
                <w:lang w:val="vi-VN" w:eastAsia="ja-JP"/>
              </w:rPr>
              <w:t>Lập sổ chi tiết</w:t>
            </w:r>
          </w:p>
          <w:p w:rsidR="008264CF" w:rsidRPr="006E3089" w:rsidRDefault="008264CF" w:rsidP="001B6BF1">
            <w:pPr>
              <w:pStyle w:val="ListParagraph"/>
              <w:numPr>
                <w:ilvl w:val="1"/>
                <w:numId w:val="46"/>
              </w:numPr>
              <w:spacing w:line="276" w:lineRule="auto"/>
              <w:textAlignment w:val="baseline"/>
              <w:rPr>
                <w:noProof/>
                <w:lang w:val="vi-VN"/>
              </w:rPr>
            </w:pPr>
            <w:r w:rsidRPr="0007310A">
              <w:rPr>
                <w:rFonts w:eastAsia="MS Mincho"/>
                <w:noProof/>
                <w:lang w:val="vi-VN" w:eastAsia="ja-JP"/>
              </w:rPr>
              <w:t>Lập sổ cái</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8</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4</w:t>
            </w:r>
          </w:p>
        </w:tc>
        <w:tc>
          <w:tcPr>
            <w:tcW w:w="1642"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4</w:t>
            </w: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p>
        </w:tc>
      </w:tr>
      <w:tr w:rsidR="008264CF" w:rsidRPr="006E3089" w:rsidTr="008264CF">
        <w:trPr>
          <w:trHeight w:val="454"/>
        </w:trPr>
        <w:tc>
          <w:tcPr>
            <w:tcW w:w="582"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lang w:val="vi-VN"/>
              </w:rPr>
            </w:pPr>
            <w:r w:rsidRPr="006E3089">
              <w:rPr>
                <w:noProof/>
                <w:lang w:val="vi-VN"/>
              </w:rPr>
              <w:t>IV</w:t>
            </w:r>
          </w:p>
        </w:tc>
        <w:tc>
          <w:tcPr>
            <w:tcW w:w="4536" w:type="dxa"/>
            <w:shd w:val="clear" w:color="auto" w:fill="auto"/>
          </w:tcPr>
          <w:p w:rsidR="008264CF" w:rsidRPr="001201C3" w:rsidRDefault="008264CF" w:rsidP="008264CF">
            <w:pPr>
              <w:pStyle w:val="Heading4"/>
              <w:spacing w:before="0" w:line="276" w:lineRule="auto"/>
              <w:textAlignment w:val="baseline"/>
              <w:rPr>
                <w:rFonts w:ascii="Times New Roman" w:hAnsi="Times New Roman"/>
                <w:noProof/>
                <w:color w:val="000000" w:themeColor="text1"/>
                <w:lang w:val="vi-VN"/>
              </w:rPr>
            </w:pPr>
            <w:r w:rsidRPr="001201C3">
              <w:rPr>
                <w:rFonts w:ascii="Times New Roman" w:hAnsi="Times New Roman"/>
                <w:noProof/>
                <w:color w:val="000000" w:themeColor="text1"/>
                <w:bdr w:val="none" w:sz="0" w:space="0" w:color="auto" w:frame="1"/>
                <w:lang w:val="vi-VN" w:eastAsia="ja-JP"/>
              </w:rPr>
              <w:t>CHƯƠNG 4: LẬP BẢNG CÂN ĐỐI TÀI KHOẢN</w:t>
            </w:r>
          </w:p>
          <w:p w:rsidR="008264CF" w:rsidRPr="006E3089" w:rsidRDefault="008264CF" w:rsidP="001B6BF1">
            <w:pPr>
              <w:pStyle w:val="ListParagraph"/>
              <w:numPr>
                <w:ilvl w:val="1"/>
                <w:numId w:val="47"/>
              </w:numPr>
              <w:spacing w:line="276" w:lineRule="auto"/>
              <w:textAlignment w:val="baseline"/>
              <w:rPr>
                <w:noProof/>
                <w:lang w:val="vi-VN"/>
              </w:rPr>
            </w:pPr>
            <w:r w:rsidRPr="006E3089">
              <w:rPr>
                <w:noProof/>
                <w:lang w:val="vi-VN"/>
              </w:rPr>
              <w:t xml:space="preserve">Lập bảng </w:t>
            </w:r>
            <w:r w:rsidRPr="006E3089">
              <w:rPr>
                <w:rFonts w:eastAsia="MS Mincho"/>
                <w:noProof/>
                <w:lang w:val="vi-VN" w:eastAsia="ja-JP"/>
              </w:rPr>
              <w:t>cân đối tài khoản tổng hợp</w:t>
            </w:r>
          </w:p>
          <w:p w:rsidR="008264CF" w:rsidRPr="006E3089" w:rsidRDefault="008264CF" w:rsidP="001B6BF1">
            <w:pPr>
              <w:pStyle w:val="ListParagraph"/>
              <w:numPr>
                <w:ilvl w:val="1"/>
                <w:numId w:val="47"/>
              </w:numPr>
              <w:spacing w:line="276" w:lineRule="auto"/>
              <w:textAlignment w:val="baseline"/>
              <w:rPr>
                <w:noProof/>
                <w:lang w:val="vi-VN"/>
              </w:rPr>
            </w:pPr>
            <w:r w:rsidRPr="006E3089">
              <w:rPr>
                <w:noProof/>
                <w:lang w:val="vi-VN"/>
              </w:rPr>
              <w:t xml:space="preserve">Lập bảng </w:t>
            </w:r>
            <w:r w:rsidRPr="006E3089">
              <w:rPr>
                <w:rFonts w:eastAsia="MS Mincho"/>
                <w:noProof/>
                <w:lang w:val="vi-VN" w:eastAsia="ja-JP"/>
              </w:rPr>
              <w:t>cân đối tài khoản chi tiết</w:t>
            </w:r>
          </w:p>
          <w:p w:rsidR="008264CF" w:rsidRPr="006E3089" w:rsidRDefault="008264CF" w:rsidP="008264CF">
            <w:pPr>
              <w:pStyle w:val="ListParagraph"/>
              <w:spacing w:line="276" w:lineRule="auto"/>
              <w:ind w:left="360"/>
              <w:textAlignment w:val="baseline"/>
              <w:rPr>
                <w:noProof/>
                <w:lang w:val="vi-VN"/>
              </w:rPr>
            </w:pP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8</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4</w:t>
            </w:r>
          </w:p>
        </w:tc>
        <w:tc>
          <w:tcPr>
            <w:tcW w:w="1642"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4</w:t>
            </w: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p>
        </w:tc>
      </w:tr>
      <w:tr w:rsidR="008264CF" w:rsidRPr="006E3089" w:rsidTr="008264CF">
        <w:trPr>
          <w:trHeight w:val="454"/>
        </w:trPr>
        <w:tc>
          <w:tcPr>
            <w:tcW w:w="582"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lang w:val="vi-VN"/>
              </w:rPr>
            </w:pPr>
            <w:r w:rsidRPr="006E3089">
              <w:rPr>
                <w:noProof/>
                <w:lang w:val="vi-VN"/>
              </w:rPr>
              <w:t>V</w:t>
            </w:r>
          </w:p>
        </w:tc>
        <w:tc>
          <w:tcPr>
            <w:tcW w:w="4536" w:type="dxa"/>
            <w:shd w:val="clear" w:color="auto" w:fill="auto"/>
          </w:tcPr>
          <w:p w:rsidR="008264CF" w:rsidRPr="001201C3" w:rsidRDefault="00A97A83" w:rsidP="008264CF">
            <w:pPr>
              <w:pStyle w:val="Heading4"/>
              <w:spacing w:before="0" w:line="276" w:lineRule="auto"/>
              <w:textAlignment w:val="baseline"/>
              <w:rPr>
                <w:rFonts w:ascii="Times New Roman" w:hAnsi="Times New Roman"/>
                <w:noProof/>
                <w:color w:val="000000" w:themeColor="text1"/>
                <w:bdr w:val="none" w:sz="0" w:space="0" w:color="auto" w:frame="1"/>
                <w:lang w:val="vi-VN" w:eastAsia="ja-JP"/>
              </w:rPr>
            </w:pPr>
            <w:hyperlink r:id="rId19" w:anchor="collapse5" w:history="1">
              <w:r w:rsidR="008264CF" w:rsidRPr="001201C3">
                <w:rPr>
                  <w:rFonts w:ascii="Times New Roman" w:hAnsi="Times New Roman"/>
                  <w:color w:val="000000" w:themeColor="text1"/>
                  <w:lang w:val="vi-VN" w:eastAsia="ja-JP"/>
                </w:rPr>
                <w:t>CHƯƠNG 5: LẬP BÁO CÁO TÀI CHÍNH</w:t>
              </w:r>
            </w:hyperlink>
          </w:p>
          <w:p w:rsidR="008264CF" w:rsidRPr="006E3089" w:rsidRDefault="008264CF" w:rsidP="001B6BF1">
            <w:pPr>
              <w:pStyle w:val="ListParagraph"/>
              <w:numPr>
                <w:ilvl w:val="1"/>
                <w:numId w:val="48"/>
              </w:numPr>
              <w:spacing w:line="276" w:lineRule="auto"/>
              <w:textAlignment w:val="baseline"/>
              <w:rPr>
                <w:noProof/>
                <w:lang w:val="vi-VN"/>
              </w:rPr>
            </w:pPr>
            <w:r w:rsidRPr="006E3089">
              <w:rPr>
                <w:noProof/>
                <w:lang w:val="vi-VN"/>
              </w:rPr>
              <w:t xml:space="preserve">Lập bảng cân đối </w:t>
            </w:r>
            <w:r w:rsidRPr="006E3089">
              <w:rPr>
                <w:rFonts w:eastAsia="MS Mincho"/>
                <w:noProof/>
                <w:lang w:val="vi-VN" w:eastAsia="ja-JP"/>
              </w:rPr>
              <w:t>kế toán</w:t>
            </w:r>
          </w:p>
          <w:p w:rsidR="008264CF" w:rsidRPr="006E3089" w:rsidRDefault="008264CF" w:rsidP="001B6BF1">
            <w:pPr>
              <w:pStyle w:val="ListParagraph"/>
              <w:numPr>
                <w:ilvl w:val="1"/>
                <w:numId w:val="48"/>
              </w:numPr>
              <w:spacing w:line="276" w:lineRule="auto"/>
              <w:textAlignment w:val="baseline"/>
              <w:rPr>
                <w:noProof/>
                <w:lang w:val="vi-VN"/>
              </w:rPr>
            </w:pPr>
            <w:r w:rsidRPr="006E3089">
              <w:rPr>
                <w:noProof/>
                <w:lang w:val="vi-VN"/>
              </w:rPr>
              <w:t xml:space="preserve">Lập bảng báo cáo kết quả kinh doanh </w:t>
            </w:r>
          </w:p>
          <w:p w:rsidR="008264CF" w:rsidRPr="006E3089" w:rsidRDefault="008264CF" w:rsidP="001B6BF1">
            <w:pPr>
              <w:pStyle w:val="ListParagraph"/>
              <w:numPr>
                <w:ilvl w:val="1"/>
                <w:numId w:val="48"/>
              </w:numPr>
              <w:spacing w:line="276" w:lineRule="auto"/>
              <w:textAlignment w:val="baseline"/>
              <w:rPr>
                <w:noProof/>
                <w:lang w:val="vi-VN"/>
              </w:rPr>
            </w:pPr>
            <w:r w:rsidRPr="006E3089">
              <w:rPr>
                <w:noProof/>
                <w:lang w:val="vi-VN"/>
              </w:rPr>
              <w:t>Lập báo cáo lưu chuyển tiền tệ</w:t>
            </w:r>
          </w:p>
          <w:p w:rsidR="008264CF" w:rsidRPr="006E3089" w:rsidRDefault="008264CF" w:rsidP="001B6BF1">
            <w:pPr>
              <w:pStyle w:val="ListParagraph"/>
              <w:numPr>
                <w:ilvl w:val="1"/>
                <w:numId w:val="48"/>
              </w:numPr>
              <w:spacing w:line="276" w:lineRule="auto"/>
              <w:textAlignment w:val="baseline"/>
              <w:rPr>
                <w:noProof/>
                <w:lang w:val="vi-VN"/>
              </w:rPr>
            </w:pPr>
            <w:r w:rsidRPr="006E3089">
              <w:rPr>
                <w:noProof/>
                <w:lang w:val="vi-VN"/>
              </w:rPr>
              <w:t>Lập thuyết minh báo cáo tài chính</w:t>
            </w:r>
          </w:p>
        </w:tc>
        <w:tc>
          <w:tcPr>
            <w:tcW w:w="918"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12</w:t>
            </w:r>
          </w:p>
        </w:tc>
        <w:tc>
          <w:tcPr>
            <w:tcW w:w="979"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5</w:t>
            </w:r>
          </w:p>
        </w:tc>
        <w:tc>
          <w:tcPr>
            <w:tcW w:w="1642"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rFonts w:eastAsia="MS Mincho"/>
                <w:noProof/>
                <w:lang w:val="vi-VN" w:eastAsia="ja-JP"/>
              </w:rPr>
            </w:pPr>
            <w:r w:rsidRPr="006E3089">
              <w:rPr>
                <w:rFonts w:eastAsia="MS Mincho"/>
                <w:noProof/>
                <w:lang w:val="vi-VN" w:eastAsia="ja-JP"/>
              </w:rPr>
              <w:t>6</w:t>
            </w:r>
          </w:p>
        </w:tc>
        <w:tc>
          <w:tcPr>
            <w:tcW w:w="1015" w:type="dxa"/>
            <w:shd w:val="clear" w:color="auto" w:fill="auto"/>
          </w:tcPr>
          <w:p w:rsidR="008264CF" w:rsidRPr="006E3089" w:rsidRDefault="008264CF" w:rsidP="008264CF">
            <w:pPr>
              <w:tabs>
                <w:tab w:val="left" w:pos="567"/>
                <w:tab w:val="left" w:pos="3969"/>
                <w:tab w:val="left" w:pos="5103"/>
                <w:tab w:val="center" w:pos="6946"/>
              </w:tabs>
              <w:spacing w:before="120" w:after="120" w:line="276" w:lineRule="auto"/>
              <w:jc w:val="both"/>
              <w:rPr>
                <w:noProof/>
                <w:lang w:val="vi-VN"/>
              </w:rPr>
            </w:pPr>
            <w:r w:rsidRPr="006E3089">
              <w:rPr>
                <w:noProof/>
                <w:lang w:val="vi-VN"/>
              </w:rPr>
              <w:t>1</w:t>
            </w:r>
          </w:p>
        </w:tc>
      </w:tr>
      <w:tr w:rsidR="008264CF" w:rsidRPr="006E3089" w:rsidTr="008264CF">
        <w:trPr>
          <w:trHeight w:val="454"/>
        </w:trPr>
        <w:tc>
          <w:tcPr>
            <w:tcW w:w="5118" w:type="dxa"/>
            <w:gridSpan w:val="2"/>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lang w:val="vi-VN"/>
              </w:rPr>
            </w:pPr>
            <w:r w:rsidRPr="006E3089">
              <w:rPr>
                <w:b/>
                <w:noProof/>
                <w:lang w:val="vi-VN"/>
              </w:rPr>
              <w:t>Tổng cộng</w:t>
            </w:r>
          </w:p>
        </w:tc>
        <w:tc>
          <w:tcPr>
            <w:tcW w:w="918"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rFonts w:eastAsia="MS Mincho"/>
                <w:b/>
                <w:noProof/>
                <w:lang w:val="vi-VN" w:eastAsia="ja-JP"/>
              </w:rPr>
            </w:pPr>
            <w:r w:rsidRPr="006E3089">
              <w:rPr>
                <w:rFonts w:eastAsia="MS Mincho"/>
                <w:b/>
                <w:noProof/>
                <w:lang w:val="vi-VN" w:eastAsia="ja-JP"/>
              </w:rPr>
              <w:t>60</w:t>
            </w:r>
          </w:p>
        </w:tc>
        <w:tc>
          <w:tcPr>
            <w:tcW w:w="979"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rFonts w:eastAsia="MS Mincho"/>
                <w:b/>
                <w:noProof/>
                <w:lang w:val="vi-VN" w:eastAsia="ja-JP"/>
              </w:rPr>
            </w:pPr>
            <w:r w:rsidRPr="006E3089">
              <w:rPr>
                <w:rFonts w:eastAsia="MS Mincho"/>
                <w:b/>
                <w:noProof/>
                <w:lang w:val="vi-VN" w:eastAsia="ja-JP"/>
              </w:rPr>
              <w:t>28</w:t>
            </w:r>
          </w:p>
        </w:tc>
        <w:tc>
          <w:tcPr>
            <w:tcW w:w="1642"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lang w:val="vi-VN"/>
              </w:rPr>
            </w:pPr>
            <w:r w:rsidRPr="006E3089">
              <w:rPr>
                <w:rFonts w:eastAsia="MS Mincho"/>
                <w:b/>
                <w:noProof/>
                <w:lang w:val="vi-VN" w:eastAsia="ja-JP"/>
              </w:rPr>
              <w:t>3</w:t>
            </w:r>
            <w:r w:rsidRPr="006E3089">
              <w:rPr>
                <w:b/>
                <w:noProof/>
                <w:lang w:val="vi-VN"/>
              </w:rPr>
              <w:t>0</w:t>
            </w:r>
          </w:p>
        </w:tc>
        <w:tc>
          <w:tcPr>
            <w:tcW w:w="1015" w:type="dxa"/>
            <w:shd w:val="clear" w:color="auto" w:fill="auto"/>
            <w:vAlign w:val="center"/>
          </w:tcPr>
          <w:p w:rsidR="008264CF" w:rsidRPr="006E3089" w:rsidRDefault="008264CF" w:rsidP="008264CF">
            <w:pPr>
              <w:tabs>
                <w:tab w:val="left" w:pos="567"/>
                <w:tab w:val="left" w:pos="3969"/>
                <w:tab w:val="left" w:pos="5103"/>
                <w:tab w:val="center" w:pos="6946"/>
              </w:tabs>
              <w:spacing w:before="120" w:after="120" w:line="276" w:lineRule="auto"/>
              <w:jc w:val="center"/>
              <w:rPr>
                <w:b/>
                <w:noProof/>
                <w:lang w:val="vi-VN"/>
              </w:rPr>
            </w:pPr>
            <w:r w:rsidRPr="006E3089">
              <w:rPr>
                <w:b/>
                <w:noProof/>
                <w:lang w:val="vi-VN"/>
              </w:rPr>
              <w:t>2</w:t>
            </w:r>
          </w:p>
        </w:tc>
      </w:tr>
    </w:tbl>
    <w:p w:rsidR="008264CF" w:rsidRPr="001201C3" w:rsidRDefault="001201C3" w:rsidP="001201C3">
      <w:pPr>
        <w:tabs>
          <w:tab w:val="right" w:pos="426"/>
          <w:tab w:val="left" w:pos="567"/>
          <w:tab w:val="left" w:pos="3969"/>
          <w:tab w:val="left" w:pos="5103"/>
          <w:tab w:val="center" w:pos="6946"/>
        </w:tabs>
        <w:spacing w:before="120" w:after="120" w:line="276" w:lineRule="auto"/>
        <w:jc w:val="both"/>
        <w:rPr>
          <w:b/>
          <w:iCs/>
          <w:noProof/>
          <w:sz w:val="26"/>
          <w:szCs w:val="26"/>
          <w:lang w:val="vi-VN"/>
        </w:rPr>
      </w:pPr>
      <w:r>
        <w:rPr>
          <w:b/>
          <w:iCs/>
          <w:noProof/>
          <w:sz w:val="26"/>
          <w:szCs w:val="26"/>
          <w:lang w:val="vi-VN"/>
        </w:rPr>
        <w:t>2. Nội dung chi tiết:</w:t>
      </w:r>
      <w:r w:rsidR="008264CF" w:rsidRPr="006E3089">
        <w:rPr>
          <w:noProof/>
          <w:sz w:val="26"/>
          <w:szCs w:val="26"/>
          <w:lang w:val="vi-VN" w:eastAsia="ja-JP"/>
        </w:rPr>
        <w:t xml:space="preserve">                                                                            </w:t>
      </w:r>
    </w:p>
    <w:p w:rsidR="008264CF" w:rsidRPr="006E3089" w:rsidRDefault="008264CF" w:rsidP="008264CF">
      <w:pPr>
        <w:spacing w:line="360" w:lineRule="auto"/>
        <w:rPr>
          <w:b/>
          <w:noProof/>
          <w:sz w:val="26"/>
          <w:szCs w:val="26"/>
          <w:lang w:val="vi-VN"/>
        </w:rPr>
      </w:pPr>
      <w:r w:rsidRPr="006E3089">
        <w:rPr>
          <w:b/>
          <w:noProof/>
          <w:sz w:val="26"/>
          <w:szCs w:val="26"/>
          <w:lang w:val="vi-VN"/>
        </w:rPr>
        <w:t>CHƯƠNG 1: CƠ SỞ DỮ LIỆU VÀ CÁC HÀM CƠ BẢN</w:t>
      </w:r>
      <w:r w:rsidR="001201C3" w:rsidRPr="001201C3">
        <w:rPr>
          <w:i/>
          <w:noProof/>
          <w:sz w:val="26"/>
          <w:szCs w:val="26"/>
          <w:lang w:val="vi-VN"/>
        </w:rPr>
        <w:t xml:space="preserve">        </w:t>
      </w:r>
      <w:r w:rsidR="001201C3" w:rsidRPr="006E3089">
        <w:rPr>
          <w:i/>
          <w:noProof/>
          <w:sz w:val="26"/>
          <w:szCs w:val="26"/>
          <w:lang w:val="vi-VN"/>
        </w:rPr>
        <w:t>Thời gian: 2</w:t>
      </w:r>
      <w:r w:rsidR="001201C3" w:rsidRPr="006E3089">
        <w:rPr>
          <w:i/>
          <w:noProof/>
          <w:sz w:val="26"/>
          <w:szCs w:val="26"/>
          <w:lang w:val="vi-VN" w:eastAsia="ja-JP"/>
        </w:rPr>
        <w:t>0</w:t>
      </w:r>
      <w:r w:rsidR="001201C3" w:rsidRPr="006E3089">
        <w:rPr>
          <w:i/>
          <w:noProof/>
          <w:sz w:val="26"/>
          <w:szCs w:val="26"/>
          <w:lang w:val="vi-VN"/>
        </w:rPr>
        <w:t xml:space="preserve"> giờ</w:t>
      </w:r>
      <w:r w:rsidR="001201C3" w:rsidRPr="006E3089">
        <w:rPr>
          <w:noProof/>
          <w:sz w:val="26"/>
          <w:szCs w:val="26"/>
          <w:lang w:val="vi-VN"/>
        </w:rPr>
        <w:tab/>
      </w:r>
    </w:p>
    <w:p w:rsidR="008264CF" w:rsidRPr="006E3089" w:rsidRDefault="008264CF" w:rsidP="008264CF">
      <w:pPr>
        <w:tabs>
          <w:tab w:val="left" w:pos="567"/>
          <w:tab w:val="left" w:pos="3969"/>
          <w:tab w:val="left" w:pos="5103"/>
          <w:tab w:val="center" w:pos="6946"/>
        </w:tabs>
        <w:spacing w:before="120" w:after="120" w:line="276" w:lineRule="auto"/>
        <w:jc w:val="both"/>
        <w:rPr>
          <w:b/>
          <w:i/>
          <w:noProof/>
          <w:sz w:val="26"/>
          <w:szCs w:val="26"/>
          <w:lang w:val="vi-VN"/>
        </w:rPr>
      </w:pPr>
      <w:r w:rsidRPr="006E3089">
        <w:rPr>
          <w:b/>
          <w:i/>
          <w:noProof/>
          <w:sz w:val="26"/>
          <w:szCs w:val="26"/>
          <w:lang w:val="vi-VN"/>
        </w:rPr>
        <w:t xml:space="preserve">Mục tiêu: </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Hiểu được các nội dụng của kế toán trên Excel</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Hiểu và thực hành được các hàm Excel dùng trong kế toán Excel</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Có ý thức tích cực, chủ động trong quá trình học tập.</w:t>
      </w:r>
    </w:p>
    <w:p w:rsidR="008264CF" w:rsidRPr="006E3089" w:rsidRDefault="008264CF" w:rsidP="008264CF">
      <w:pPr>
        <w:tabs>
          <w:tab w:val="left" w:pos="567"/>
          <w:tab w:val="left" w:pos="3969"/>
          <w:tab w:val="left" w:pos="5103"/>
          <w:tab w:val="center" w:pos="6946"/>
        </w:tabs>
        <w:spacing w:before="120" w:after="120" w:line="276" w:lineRule="auto"/>
        <w:jc w:val="both"/>
        <w:rPr>
          <w:b/>
          <w:i/>
          <w:noProof/>
          <w:sz w:val="26"/>
          <w:szCs w:val="26"/>
          <w:lang w:val="vi-VN"/>
        </w:rPr>
      </w:pPr>
      <w:r w:rsidRPr="006E3089">
        <w:rPr>
          <w:b/>
          <w:i/>
          <w:noProof/>
          <w:sz w:val="26"/>
          <w:szCs w:val="26"/>
          <w:lang w:val="vi-VN"/>
        </w:rPr>
        <w:t>Nội dung chương:</w:t>
      </w:r>
    </w:p>
    <w:p w:rsidR="008264CF" w:rsidRPr="006E3089" w:rsidRDefault="008264CF" w:rsidP="008264CF">
      <w:pPr>
        <w:spacing w:line="360" w:lineRule="auto"/>
        <w:jc w:val="both"/>
        <w:rPr>
          <w:b/>
          <w:noProof/>
          <w:lang w:val="vi-VN"/>
        </w:rPr>
      </w:pPr>
      <w:r w:rsidRPr="006E3089">
        <w:rPr>
          <w:b/>
          <w:noProof/>
          <w:lang w:val="vi-VN"/>
        </w:rPr>
        <w:t>1.1.Quản trị cơ sở dữ liệu bằng excel</w:t>
      </w:r>
    </w:p>
    <w:p w:rsidR="008264CF" w:rsidRPr="006E3089" w:rsidRDefault="008264CF" w:rsidP="008264CF">
      <w:pPr>
        <w:spacing w:line="360" w:lineRule="auto"/>
        <w:jc w:val="both"/>
        <w:rPr>
          <w:noProof/>
          <w:lang w:val="vi-VN"/>
        </w:rPr>
      </w:pPr>
      <w:r w:rsidRPr="006E3089">
        <w:rPr>
          <w:noProof/>
          <w:lang w:val="vi-VN"/>
        </w:rPr>
        <w:t>1.1.1.Lọc dữ liệu</w:t>
      </w:r>
    </w:p>
    <w:p w:rsidR="008264CF" w:rsidRPr="006E3089" w:rsidRDefault="008264CF" w:rsidP="008264CF">
      <w:pPr>
        <w:spacing w:line="360" w:lineRule="auto"/>
        <w:jc w:val="both"/>
        <w:rPr>
          <w:noProof/>
          <w:lang w:val="vi-VN"/>
        </w:rPr>
      </w:pPr>
      <w:r w:rsidRPr="006E3089">
        <w:rPr>
          <w:noProof/>
          <w:lang w:val="vi-VN"/>
        </w:rPr>
        <w:t>1.1.2.Sắp xếp dữ liệu</w:t>
      </w:r>
    </w:p>
    <w:p w:rsidR="008264CF" w:rsidRPr="006E3089" w:rsidRDefault="008264CF" w:rsidP="008264CF">
      <w:pPr>
        <w:spacing w:line="360" w:lineRule="auto"/>
        <w:jc w:val="both"/>
        <w:rPr>
          <w:noProof/>
          <w:lang w:val="vi-VN"/>
        </w:rPr>
      </w:pPr>
      <w:r w:rsidRPr="006E3089">
        <w:rPr>
          <w:noProof/>
          <w:lang w:val="vi-VN"/>
        </w:rPr>
        <w:t>1.1.3.Dấu dòng</w:t>
      </w:r>
    </w:p>
    <w:p w:rsidR="008264CF" w:rsidRPr="006E3089" w:rsidRDefault="008264CF" w:rsidP="008264CF">
      <w:pPr>
        <w:spacing w:line="360" w:lineRule="auto"/>
        <w:jc w:val="both"/>
        <w:rPr>
          <w:noProof/>
          <w:lang w:val="vi-VN"/>
        </w:rPr>
      </w:pPr>
      <w:r w:rsidRPr="006E3089">
        <w:rPr>
          <w:noProof/>
          <w:lang w:val="vi-VN"/>
        </w:rPr>
        <w:t>1.1.4.Dấu cột</w:t>
      </w:r>
    </w:p>
    <w:p w:rsidR="008264CF" w:rsidRPr="006E3089" w:rsidRDefault="008264CF" w:rsidP="008264CF">
      <w:pPr>
        <w:spacing w:line="360" w:lineRule="auto"/>
        <w:jc w:val="both"/>
        <w:rPr>
          <w:noProof/>
          <w:lang w:val="vi-VN"/>
        </w:rPr>
      </w:pPr>
      <w:r w:rsidRPr="006E3089">
        <w:rPr>
          <w:noProof/>
          <w:lang w:val="vi-VN"/>
        </w:rPr>
        <w:t>1.1.5.Hiện dòng</w:t>
      </w:r>
    </w:p>
    <w:p w:rsidR="008264CF" w:rsidRPr="006E3089" w:rsidRDefault="008264CF" w:rsidP="008264CF">
      <w:pPr>
        <w:spacing w:line="360" w:lineRule="auto"/>
        <w:jc w:val="both"/>
        <w:rPr>
          <w:noProof/>
          <w:lang w:val="vi-VN"/>
        </w:rPr>
      </w:pPr>
      <w:r w:rsidRPr="006E3089">
        <w:rPr>
          <w:noProof/>
          <w:lang w:val="vi-VN"/>
        </w:rPr>
        <w:t>1.1.6.Hiện cột</w:t>
      </w:r>
    </w:p>
    <w:p w:rsidR="008264CF" w:rsidRPr="006E3089" w:rsidRDefault="008264CF" w:rsidP="008264CF">
      <w:pPr>
        <w:spacing w:line="360" w:lineRule="auto"/>
        <w:jc w:val="both"/>
        <w:rPr>
          <w:bCs/>
          <w:noProof/>
          <w:lang w:val="vi-VN"/>
        </w:rPr>
      </w:pPr>
      <w:r w:rsidRPr="006E3089">
        <w:rPr>
          <w:bCs/>
          <w:noProof/>
          <w:lang w:val="vi-VN"/>
        </w:rPr>
        <w:t xml:space="preserve">1.1.7.Chức năng Validation </w:t>
      </w:r>
    </w:p>
    <w:p w:rsidR="008264CF" w:rsidRPr="006E3089" w:rsidRDefault="008264CF" w:rsidP="008264CF">
      <w:pPr>
        <w:spacing w:line="360" w:lineRule="auto"/>
        <w:jc w:val="both"/>
        <w:rPr>
          <w:b/>
          <w:bCs/>
          <w:lang w:val="vi-VN"/>
        </w:rPr>
      </w:pPr>
      <w:r w:rsidRPr="006E3089">
        <w:rPr>
          <w:b/>
          <w:bCs/>
          <w:lang w:val="vi-VN"/>
        </w:rPr>
        <w:t xml:space="preserve">1.2. Giới thiệu các hàm căn bản để làm việc trong kế toán Excel và tính năng </w:t>
      </w:r>
    </w:p>
    <w:p w:rsidR="008264CF" w:rsidRPr="006E3089" w:rsidRDefault="008264CF" w:rsidP="008264CF">
      <w:pPr>
        <w:spacing w:line="360" w:lineRule="auto"/>
        <w:jc w:val="both"/>
        <w:rPr>
          <w:bCs/>
        </w:rPr>
      </w:pPr>
      <w:r w:rsidRPr="006E3089">
        <w:rPr>
          <w:bCs/>
        </w:rPr>
        <w:t>1.</w:t>
      </w:r>
      <w:r w:rsidRPr="006E3089">
        <w:rPr>
          <w:bCs/>
          <w:lang w:val="vi-VN"/>
        </w:rPr>
        <w:t>2.1.</w:t>
      </w:r>
      <w:r w:rsidRPr="006E3089">
        <w:rPr>
          <w:bCs/>
        </w:rPr>
        <w:t xml:space="preserve"> Hàm IF</w:t>
      </w:r>
    </w:p>
    <w:p w:rsidR="008264CF" w:rsidRPr="006E3089" w:rsidRDefault="008264CF" w:rsidP="008264CF">
      <w:pPr>
        <w:spacing w:line="360" w:lineRule="auto"/>
        <w:jc w:val="both"/>
      </w:pPr>
      <w:r w:rsidRPr="006E3089">
        <w:rPr>
          <w:lang w:val="vi-VN"/>
        </w:rPr>
        <w:t>1.2.</w:t>
      </w:r>
      <w:r w:rsidRPr="006E3089">
        <w:t xml:space="preserve">2. Hàm AND </w:t>
      </w:r>
    </w:p>
    <w:p w:rsidR="008264CF" w:rsidRPr="006E3089" w:rsidRDefault="008264CF" w:rsidP="008264CF">
      <w:pPr>
        <w:spacing w:line="360" w:lineRule="auto"/>
        <w:jc w:val="both"/>
      </w:pPr>
      <w:r w:rsidRPr="006E3089">
        <w:rPr>
          <w:lang w:val="vi-VN"/>
        </w:rPr>
        <w:t>1.2.</w:t>
      </w:r>
      <w:r w:rsidRPr="006E3089">
        <w:t xml:space="preserve">3. Hàm OR </w:t>
      </w:r>
    </w:p>
    <w:p w:rsidR="008264CF" w:rsidRPr="006E3089" w:rsidRDefault="008264CF" w:rsidP="008264CF">
      <w:pPr>
        <w:spacing w:line="360" w:lineRule="auto"/>
        <w:jc w:val="both"/>
      </w:pPr>
      <w:r w:rsidRPr="006E3089">
        <w:rPr>
          <w:lang w:val="vi-VN"/>
        </w:rPr>
        <w:t>1.2.</w:t>
      </w:r>
      <w:r w:rsidRPr="006E3089">
        <w:t xml:space="preserve">4. Hàm SUM </w:t>
      </w:r>
    </w:p>
    <w:p w:rsidR="008264CF" w:rsidRPr="006E3089" w:rsidRDefault="008264CF" w:rsidP="008264CF">
      <w:pPr>
        <w:spacing w:line="360" w:lineRule="auto"/>
        <w:jc w:val="both"/>
      </w:pPr>
      <w:r w:rsidRPr="006E3089">
        <w:rPr>
          <w:lang w:val="vi-VN"/>
        </w:rPr>
        <w:t>1.2.</w:t>
      </w:r>
      <w:r w:rsidRPr="006E3089">
        <w:t>5. Hàm SumIf</w:t>
      </w:r>
    </w:p>
    <w:p w:rsidR="008264CF" w:rsidRPr="006E3089" w:rsidRDefault="008264CF" w:rsidP="008264CF">
      <w:pPr>
        <w:spacing w:line="360" w:lineRule="auto"/>
        <w:jc w:val="both"/>
        <w:rPr>
          <w:bCs/>
        </w:rPr>
      </w:pPr>
      <w:r w:rsidRPr="006E3089">
        <w:rPr>
          <w:lang w:val="vi-VN"/>
        </w:rPr>
        <w:t>1.2.</w:t>
      </w:r>
      <w:r w:rsidRPr="006E3089">
        <w:rPr>
          <w:bCs/>
        </w:rPr>
        <w:t>6. Hàm Sutotal</w:t>
      </w:r>
    </w:p>
    <w:p w:rsidR="008264CF" w:rsidRPr="006E3089" w:rsidRDefault="008264CF" w:rsidP="008264CF">
      <w:pPr>
        <w:spacing w:line="360" w:lineRule="auto"/>
        <w:jc w:val="both"/>
      </w:pPr>
      <w:r w:rsidRPr="006E3089">
        <w:rPr>
          <w:lang w:val="vi-VN"/>
        </w:rPr>
        <w:t>1.2.</w:t>
      </w:r>
      <w:r w:rsidRPr="006E3089">
        <w:t>7.LEFT, RIGHT</w:t>
      </w:r>
    </w:p>
    <w:p w:rsidR="008264CF" w:rsidRPr="006E3089" w:rsidRDefault="008264CF" w:rsidP="008264CF">
      <w:pPr>
        <w:spacing w:line="360" w:lineRule="auto"/>
        <w:jc w:val="both"/>
      </w:pPr>
      <w:r w:rsidRPr="006E3089">
        <w:rPr>
          <w:lang w:val="vi-VN"/>
        </w:rPr>
        <w:t>1.2.</w:t>
      </w:r>
      <w:r w:rsidRPr="006E3089">
        <w:t>8.AND,OR</w:t>
      </w:r>
    </w:p>
    <w:p w:rsidR="008264CF" w:rsidRPr="006E3089" w:rsidRDefault="008264CF" w:rsidP="008264CF">
      <w:pPr>
        <w:spacing w:line="360" w:lineRule="auto"/>
        <w:jc w:val="both"/>
      </w:pPr>
      <w:r w:rsidRPr="006E3089">
        <w:rPr>
          <w:lang w:val="vi-VN"/>
        </w:rPr>
        <w:t>1.2.</w:t>
      </w:r>
      <w:r w:rsidRPr="006E3089">
        <w:t>9. MAX, MIN</w:t>
      </w:r>
    </w:p>
    <w:p w:rsidR="008264CF" w:rsidRPr="006E3089" w:rsidRDefault="008264CF" w:rsidP="008264CF">
      <w:pPr>
        <w:spacing w:line="360" w:lineRule="auto"/>
        <w:jc w:val="both"/>
      </w:pPr>
      <w:r w:rsidRPr="006E3089">
        <w:rPr>
          <w:lang w:val="vi-VN"/>
        </w:rPr>
        <w:t>1.2.</w:t>
      </w:r>
      <w:r w:rsidRPr="006E3089">
        <w:t>10.ISODD, ISEVEN</w:t>
      </w:r>
    </w:p>
    <w:p w:rsidR="008264CF" w:rsidRPr="006E3089" w:rsidRDefault="008264CF" w:rsidP="008264CF">
      <w:pPr>
        <w:spacing w:line="360" w:lineRule="auto"/>
        <w:jc w:val="both"/>
      </w:pPr>
      <w:r w:rsidRPr="006E3089">
        <w:rPr>
          <w:lang w:val="vi-VN"/>
        </w:rPr>
        <w:t>1.2.</w:t>
      </w:r>
      <w:r w:rsidRPr="006E3089">
        <w:t>11. VLOOKUP</w:t>
      </w:r>
    </w:p>
    <w:p w:rsidR="008264CF" w:rsidRPr="006E3089" w:rsidRDefault="008264CF" w:rsidP="008264CF">
      <w:pPr>
        <w:spacing w:line="360" w:lineRule="auto"/>
        <w:jc w:val="both"/>
        <w:rPr>
          <w:bCs/>
        </w:rPr>
      </w:pPr>
      <w:r w:rsidRPr="006E3089">
        <w:rPr>
          <w:lang w:val="vi-VN"/>
        </w:rPr>
        <w:t>1.2.</w:t>
      </w:r>
      <w:r w:rsidRPr="006E3089">
        <w:rPr>
          <w:bCs/>
        </w:rPr>
        <w:t>12.Hàm ABS</w:t>
      </w:r>
    </w:p>
    <w:p w:rsidR="008264CF" w:rsidRPr="006E3089" w:rsidRDefault="008264CF" w:rsidP="008264CF">
      <w:pPr>
        <w:spacing w:line="360" w:lineRule="auto"/>
        <w:jc w:val="both"/>
        <w:rPr>
          <w:bCs/>
        </w:rPr>
      </w:pPr>
      <w:r w:rsidRPr="006E3089">
        <w:rPr>
          <w:lang w:val="vi-VN"/>
        </w:rPr>
        <w:t>1.2.</w:t>
      </w:r>
      <w:r w:rsidRPr="006E3089">
        <w:rPr>
          <w:bCs/>
        </w:rPr>
        <w:t>13. Hàm NOW</w:t>
      </w:r>
    </w:p>
    <w:p w:rsidR="008264CF" w:rsidRPr="006E3089" w:rsidRDefault="008264CF" w:rsidP="008264CF">
      <w:pPr>
        <w:spacing w:line="360" w:lineRule="auto"/>
        <w:jc w:val="both"/>
        <w:rPr>
          <w:bCs/>
          <w:noProof/>
          <w:lang w:val="vi-VN"/>
        </w:rPr>
      </w:pPr>
      <w:r w:rsidRPr="006E3089">
        <w:rPr>
          <w:lang w:val="vi-VN"/>
        </w:rPr>
        <w:t>1.2.</w:t>
      </w:r>
      <w:r w:rsidRPr="006E3089">
        <w:rPr>
          <w:bCs/>
          <w:noProof/>
          <w:lang w:val="vi-VN"/>
        </w:rPr>
        <w:t>14.Hàm LEN</w:t>
      </w:r>
    </w:p>
    <w:p w:rsidR="008264CF" w:rsidRPr="006E3089" w:rsidRDefault="008264CF" w:rsidP="008264CF">
      <w:pPr>
        <w:spacing w:line="360" w:lineRule="auto"/>
        <w:jc w:val="both"/>
        <w:rPr>
          <w:bCs/>
          <w:noProof/>
          <w:lang w:val="vi-VN"/>
        </w:rPr>
      </w:pPr>
      <w:r w:rsidRPr="006E3089">
        <w:rPr>
          <w:lang w:val="vi-VN"/>
        </w:rPr>
        <w:t>1.2.</w:t>
      </w:r>
      <w:r w:rsidRPr="006E3089">
        <w:rPr>
          <w:bCs/>
          <w:noProof/>
          <w:lang w:val="vi-VN"/>
        </w:rPr>
        <w:t>15.Hàm ROUND</w:t>
      </w:r>
    </w:p>
    <w:p w:rsidR="008264CF" w:rsidRPr="006E3089" w:rsidRDefault="008264CF" w:rsidP="008264CF">
      <w:pPr>
        <w:pStyle w:val="ListParagraph"/>
        <w:spacing w:line="276" w:lineRule="auto"/>
        <w:ind w:left="0"/>
        <w:textAlignment w:val="baseline"/>
        <w:rPr>
          <w:rFonts w:eastAsia="MS Mincho"/>
          <w:noProof/>
          <w:sz w:val="26"/>
          <w:szCs w:val="26"/>
          <w:lang w:val="vi-VN" w:eastAsia="ja-JP"/>
        </w:rPr>
      </w:pPr>
      <w:r w:rsidRPr="006E3089">
        <w:rPr>
          <w:bCs/>
          <w:lang w:val="vi-VN"/>
        </w:rPr>
        <w:t>1.3.</w:t>
      </w:r>
      <w:r w:rsidRPr="006E3089">
        <w:rPr>
          <w:b/>
          <w:bCs/>
          <w:i/>
          <w:lang w:val="vi-VN"/>
        </w:rPr>
        <w:t xml:space="preserve"> </w:t>
      </w:r>
      <w:r w:rsidRPr="006E3089">
        <w:rPr>
          <w:rFonts w:eastAsia="MS Mincho"/>
          <w:noProof/>
          <w:sz w:val="26"/>
          <w:szCs w:val="26"/>
          <w:lang w:val="vi-VN" w:eastAsia="ja-JP"/>
        </w:rPr>
        <w:t>Tạo các danh mục</w:t>
      </w:r>
    </w:p>
    <w:p w:rsidR="008264CF" w:rsidRPr="006E3089" w:rsidRDefault="008264CF" w:rsidP="008264CF">
      <w:pPr>
        <w:pStyle w:val="ListParagraph"/>
        <w:spacing w:line="276" w:lineRule="auto"/>
        <w:ind w:left="0"/>
        <w:textAlignment w:val="baseline"/>
        <w:rPr>
          <w:rFonts w:eastAsia="MS Mincho"/>
          <w:noProof/>
          <w:sz w:val="26"/>
          <w:szCs w:val="26"/>
          <w:lang w:val="vi-VN" w:eastAsia="ja-JP"/>
        </w:rPr>
      </w:pPr>
      <w:r w:rsidRPr="006E3089">
        <w:rPr>
          <w:rFonts w:eastAsia="MS Mincho"/>
          <w:noProof/>
          <w:sz w:val="26"/>
          <w:szCs w:val="26"/>
          <w:lang w:val="vi-VN" w:eastAsia="ja-JP"/>
        </w:rPr>
        <w:t>1.3.1.Bảng Danh mục tài khoản</w:t>
      </w:r>
    </w:p>
    <w:p w:rsidR="008264CF" w:rsidRPr="006E3089" w:rsidRDefault="008264CF" w:rsidP="008264CF">
      <w:pPr>
        <w:pStyle w:val="ListParagraph"/>
        <w:spacing w:line="276" w:lineRule="auto"/>
        <w:ind w:left="0"/>
        <w:textAlignment w:val="baseline"/>
        <w:rPr>
          <w:rFonts w:eastAsia="MS Mincho"/>
          <w:noProof/>
          <w:sz w:val="26"/>
          <w:szCs w:val="26"/>
          <w:lang w:val="vi-VN" w:eastAsia="ja-JP"/>
        </w:rPr>
      </w:pPr>
      <w:r w:rsidRPr="006E3089">
        <w:rPr>
          <w:rFonts w:eastAsia="MS Mincho"/>
          <w:noProof/>
          <w:sz w:val="26"/>
          <w:szCs w:val="26"/>
          <w:lang w:val="vi-VN" w:eastAsia="ja-JP"/>
        </w:rPr>
        <w:t>1.3.2.Danh mục tài khoản ngân hàng</w:t>
      </w:r>
    </w:p>
    <w:p w:rsidR="008264CF" w:rsidRPr="006E3089" w:rsidRDefault="008264CF" w:rsidP="008264CF">
      <w:pPr>
        <w:pStyle w:val="ListParagraph"/>
        <w:spacing w:line="276" w:lineRule="auto"/>
        <w:ind w:left="0"/>
        <w:textAlignment w:val="baseline"/>
        <w:rPr>
          <w:rFonts w:eastAsia="MS Mincho"/>
          <w:noProof/>
          <w:sz w:val="26"/>
          <w:szCs w:val="26"/>
          <w:lang w:val="vi-VN" w:eastAsia="ja-JP"/>
        </w:rPr>
      </w:pPr>
      <w:r w:rsidRPr="006E3089">
        <w:rPr>
          <w:rFonts w:eastAsia="MS Mincho"/>
          <w:noProof/>
          <w:sz w:val="26"/>
          <w:szCs w:val="26"/>
          <w:lang w:val="vi-VN" w:eastAsia="ja-JP"/>
        </w:rPr>
        <w:t>1.3.3.Danh mục khách hàng,</w:t>
      </w:r>
    </w:p>
    <w:p w:rsidR="008264CF" w:rsidRPr="006E3089" w:rsidRDefault="008264CF" w:rsidP="008264CF">
      <w:pPr>
        <w:pStyle w:val="ListParagraph"/>
        <w:spacing w:line="276" w:lineRule="auto"/>
        <w:ind w:left="0"/>
        <w:textAlignment w:val="baseline"/>
        <w:rPr>
          <w:rFonts w:eastAsia="MS Mincho"/>
          <w:noProof/>
          <w:sz w:val="26"/>
          <w:szCs w:val="26"/>
          <w:lang w:val="vi-VN" w:eastAsia="ja-JP"/>
        </w:rPr>
      </w:pPr>
      <w:r w:rsidRPr="006E3089">
        <w:rPr>
          <w:rFonts w:eastAsia="MS Mincho"/>
          <w:noProof/>
          <w:sz w:val="26"/>
          <w:szCs w:val="26"/>
          <w:lang w:val="vi-VN" w:eastAsia="ja-JP"/>
        </w:rPr>
        <w:t>1.3.4.Danh mục nhân viên</w:t>
      </w:r>
    </w:p>
    <w:p w:rsidR="008264CF" w:rsidRPr="006E3089" w:rsidRDefault="008264CF" w:rsidP="008264CF">
      <w:pPr>
        <w:pStyle w:val="ListParagraph"/>
        <w:spacing w:line="276" w:lineRule="auto"/>
        <w:ind w:left="0"/>
        <w:textAlignment w:val="baseline"/>
        <w:rPr>
          <w:rFonts w:eastAsia="MS Mincho"/>
          <w:noProof/>
          <w:sz w:val="26"/>
          <w:szCs w:val="26"/>
          <w:lang w:val="vi-VN" w:eastAsia="ja-JP"/>
        </w:rPr>
      </w:pPr>
      <w:r w:rsidRPr="006E3089">
        <w:rPr>
          <w:rFonts w:eastAsia="MS Mincho"/>
          <w:noProof/>
          <w:sz w:val="26"/>
          <w:szCs w:val="26"/>
          <w:lang w:val="vi-VN" w:eastAsia="ja-JP"/>
        </w:rPr>
        <w:t>1.3.5.Danh mục hàng tồn kho</w:t>
      </w:r>
    </w:p>
    <w:p w:rsidR="008264CF" w:rsidRPr="006E3089" w:rsidRDefault="008264CF" w:rsidP="008264CF">
      <w:pPr>
        <w:pStyle w:val="ListParagraph"/>
        <w:spacing w:line="276" w:lineRule="auto"/>
        <w:ind w:left="0"/>
        <w:textAlignment w:val="baseline"/>
        <w:rPr>
          <w:rFonts w:eastAsia="MS Mincho"/>
          <w:noProof/>
          <w:sz w:val="26"/>
          <w:szCs w:val="26"/>
          <w:lang w:val="vi-VN" w:eastAsia="ja-JP"/>
        </w:rPr>
      </w:pPr>
      <w:r w:rsidRPr="006E3089">
        <w:rPr>
          <w:rFonts w:eastAsia="MS Mincho"/>
          <w:noProof/>
          <w:sz w:val="26"/>
          <w:szCs w:val="26"/>
          <w:lang w:val="vi-VN" w:eastAsia="ja-JP"/>
        </w:rPr>
        <w:t>1.3.6.Danh mục công cụ dụng cụ đang sử dụng</w:t>
      </w:r>
    </w:p>
    <w:p w:rsidR="008264CF" w:rsidRPr="006E3089" w:rsidRDefault="008264CF" w:rsidP="008264CF">
      <w:pPr>
        <w:pStyle w:val="ListParagraph"/>
        <w:spacing w:line="276" w:lineRule="auto"/>
        <w:ind w:left="0"/>
        <w:textAlignment w:val="baseline"/>
        <w:rPr>
          <w:rFonts w:eastAsia="MS Mincho"/>
          <w:noProof/>
          <w:sz w:val="26"/>
          <w:szCs w:val="26"/>
          <w:lang w:val="vi-VN" w:eastAsia="ja-JP"/>
        </w:rPr>
      </w:pPr>
      <w:r w:rsidRPr="006E3089">
        <w:rPr>
          <w:rFonts w:eastAsia="MS Mincho"/>
          <w:noProof/>
          <w:sz w:val="26"/>
          <w:szCs w:val="26"/>
          <w:lang w:val="vi-VN" w:eastAsia="ja-JP"/>
        </w:rPr>
        <w:t>1.3.7.Danh mục tài sản cố định</w:t>
      </w:r>
    </w:p>
    <w:p w:rsidR="008264CF" w:rsidRPr="006E3089" w:rsidRDefault="008264CF" w:rsidP="008264CF">
      <w:pPr>
        <w:pStyle w:val="ListParagraph"/>
        <w:spacing w:line="276" w:lineRule="auto"/>
        <w:ind w:left="0"/>
        <w:textAlignment w:val="baseline"/>
        <w:rPr>
          <w:rFonts w:eastAsia="MS Mincho"/>
          <w:noProof/>
          <w:sz w:val="26"/>
          <w:szCs w:val="26"/>
          <w:lang w:val="vi-VN" w:eastAsia="ja-JP"/>
        </w:rPr>
      </w:pPr>
      <w:r w:rsidRPr="006E3089">
        <w:rPr>
          <w:rFonts w:eastAsia="MS Mincho"/>
          <w:noProof/>
          <w:sz w:val="26"/>
          <w:szCs w:val="26"/>
          <w:lang w:val="vi-VN" w:eastAsia="ja-JP"/>
        </w:rPr>
        <w:t>1.3.8.Danh mục nhà cung cấp</w:t>
      </w:r>
    </w:p>
    <w:p w:rsidR="008264CF" w:rsidRPr="006E3089" w:rsidRDefault="008264CF" w:rsidP="008264CF">
      <w:pPr>
        <w:spacing w:line="360" w:lineRule="auto"/>
        <w:jc w:val="both"/>
        <w:rPr>
          <w:b/>
          <w:bCs/>
          <w:i/>
          <w:lang w:val="vi-VN"/>
        </w:rPr>
      </w:pPr>
      <w:r w:rsidRPr="006E3089">
        <w:rPr>
          <w:rFonts w:eastAsia="MS Mincho"/>
          <w:noProof/>
          <w:sz w:val="26"/>
          <w:szCs w:val="26"/>
          <w:lang w:val="vi-VN" w:eastAsia="ja-JP"/>
        </w:rPr>
        <w:t>1.4. Sổ kế toán máy</w:t>
      </w:r>
    </w:p>
    <w:p w:rsidR="008264CF" w:rsidRPr="001201C3" w:rsidRDefault="008264CF" w:rsidP="008264CF">
      <w:pPr>
        <w:pStyle w:val="Heading4"/>
        <w:spacing w:before="0" w:line="276" w:lineRule="auto"/>
        <w:textAlignment w:val="baseline"/>
        <w:rPr>
          <w:rFonts w:ascii="Times New Roman" w:eastAsia="Times New Roman" w:hAnsi="Times New Roman" w:cs="Times New Roman"/>
          <w:bCs w:val="0"/>
          <w:iCs w:val="0"/>
          <w:noProof/>
          <w:color w:val="auto"/>
          <w:sz w:val="26"/>
          <w:szCs w:val="26"/>
          <w:lang w:val="vi-VN"/>
        </w:rPr>
      </w:pPr>
      <w:r w:rsidRPr="001201C3">
        <w:rPr>
          <w:rFonts w:ascii="Times New Roman" w:hAnsi="Times New Roman"/>
          <w:noProof/>
          <w:color w:val="000000" w:themeColor="text1"/>
          <w:sz w:val="26"/>
          <w:szCs w:val="26"/>
          <w:lang w:val="vi-VN" w:eastAsia="ja-JP"/>
        </w:rPr>
        <w:t>CHƯƠNG 2: LẬP SỔ NHẬT KÝ</w:t>
      </w:r>
      <w:r w:rsidRPr="001201C3">
        <w:rPr>
          <w:rFonts w:ascii="Times New Roman" w:hAnsi="Times New Roman"/>
          <w:noProof/>
          <w:color w:val="000000" w:themeColor="text1"/>
          <w:sz w:val="26"/>
          <w:szCs w:val="26"/>
          <w:lang w:val="vi-VN"/>
        </w:rPr>
        <w:tab/>
      </w:r>
      <w:r w:rsidRPr="001201C3">
        <w:rPr>
          <w:rFonts w:ascii="Times New Roman" w:hAnsi="Times New Roman"/>
          <w:noProof/>
          <w:color w:val="000000" w:themeColor="text1"/>
          <w:sz w:val="26"/>
          <w:szCs w:val="26"/>
          <w:lang w:val="vi-VN"/>
        </w:rPr>
        <w:tab/>
      </w:r>
      <w:r w:rsidRPr="001201C3">
        <w:rPr>
          <w:rFonts w:ascii="Times New Roman" w:hAnsi="Times New Roman"/>
          <w:noProof/>
          <w:color w:val="000000" w:themeColor="text1"/>
          <w:sz w:val="26"/>
          <w:szCs w:val="26"/>
          <w:lang w:val="vi-VN"/>
        </w:rPr>
        <w:tab/>
      </w:r>
      <w:r w:rsidR="001201C3" w:rsidRPr="001201C3">
        <w:rPr>
          <w:rFonts w:ascii="Times New Roman" w:hAnsi="Times New Roman"/>
          <w:noProof/>
          <w:color w:val="000000" w:themeColor="text1"/>
          <w:sz w:val="26"/>
          <w:szCs w:val="26"/>
          <w:lang w:val="vi-VN"/>
        </w:rPr>
        <w:t xml:space="preserve">                     </w:t>
      </w:r>
      <w:r w:rsidR="001201C3" w:rsidRPr="001201C3">
        <w:rPr>
          <w:rFonts w:ascii="Times New Roman" w:hAnsi="Times New Roman"/>
          <w:b w:val="0"/>
          <w:noProof/>
          <w:color w:val="000000" w:themeColor="text1"/>
          <w:sz w:val="26"/>
          <w:szCs w:val="26"/>
          <w:lang w:val="vi-VN"/>
        </w:rPr>
        <w:t xml:space="preserve">Thời gian: </w:t>
      </w:r>
      <w:r w:rsidR="001201C3" w:rsidRPr="001201C3">
        <w:rPr>
          <w:rFonts w:ascii="Times New Roman" w:hAnsi="Times New Roman"/>
          <w:b w:val="0"/>
          <w:noProof/>
          <w:color w:val="000000" w:themeColor="text1"/>
          <w:sz w:val="26"/>
          <w:szCs w:val="26"/>
          <w:lang w:val="vi-VN" w:eastAsia="ja-JP"/>
        </w:rPr>
        <w:t>12</w:t>
      </w:r>
      <w:r w:rsidR="001201C3" w:rsidRPr="001201C3">
        <w:rPr>
          <w:rFonts w:ascii="Times New Roman" w:hAnsi="Times New Roman"/>
          <w:b w:val="0"/>
          <w:noProof/>
          <w:color w:val="000000" w:themeColor="text1"/>
          <w:sz w:val="26"/>
          <w:szCs w:val="26"/>
          <w:lang w:val="vi-VN"/>
        </w:rPr>
        <w:t xml:space="preserve"> giờ</w:t>
      </w:r>
      <w:r w:rsidR="001201C3">
        <w:rPr>
          <w:rFonts w:ascii="Times New Roman" w:hAnsi="Times New Roman"/>
          <w:noProof/>
          <w:color w:val="000000" w:themeColor="text1"/>
          <w:sz w:val="26"/>
          <w:szCs w:val="26"/>
          <w:lang w:val="vi-VN"/>
        </w:rPr>
        <w:tab/>
      </w:r>
      <w:r w:rsidRPr="001201C3">
        <w:rPr>
          <w:rFonts w:ascii="Times New Roman" w:eastAsia="Times New Roman" w:hAnsi="Times New Roman" w:cs="Times New Roman"/>
          <w:bCs w:val="0"/>
          <w:iCs w:val="0"/>
          <w:noProof/>
          <w:color w:val="auto"/>
          <w:sz w:val="26"/>
          <w:szCs w:val="26"/>
          <w:lang w:val="vi-VN"/>
        </w:rPr>
        <w:tab/>
        <w:t xml:space="preserve">                                                                                   </w:t>
      </w:r>
    </w:p>
    <w:p w:rsidR="008264CF" w:rsidRPr="006E3089" w:rsidRDefault="008264CF" w:rsidP="008264CF">
      <w:pPr>
        <w:tabs>
          <w:tab w:val="left" w:pos="567"/>
          <w:tab w:val="left" w:pos="3969"/>
          <w:tab w:val="left" w:pos="5103"/>
          <w:tab w:val="center" w:pos="6946"/>
        </w:tabs>
        <w:spacing w:before="120" w:after="120" w:line="276" w:lineRule="auto"/>
        <w:jc w:val="both"/>
        <w:rPr>
          <w:b/>
          <w:i/>
          <w:noProof/>
          <w:sz w:val="26"/>
          <w:szCs w:val="26"/>
          <w:lang w:val="vi-VN"/>
        </w:rPr>
      </w:pPr>
      <w:r w:rsidRPr="006E3089">
        <w:rPr>
          <w:b/>
          <w:i/>
          <w:noProof/>
          <w:sz w:val="26"/>
          <w:szCs w:val="26"/>
          <w:lang w:val="vi-VN"/>
        </w:rPr>
        <w:t xml:space="preserve">Mục tiêu: </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Hiểu được danh mục và số dư đầu kỳ của công ty bao gồm các mục nào</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Xây dựng được các danh mục trên Excel</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Thực hành được các hàm liên quan đến danh mục và số dư trên Excel</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rFonts w:eastAsia="MS Mincho"/>
          <w:noProof/>
          <w:sz w:val="26"/>
          <w:szCs w:val="26"/>
          <w:lang w:val="vi-VN" w:eastAsia="ja-JP"/>
        </w:rPr>
        <w:t>Biết lập sổ nhật ký chung, sổ nhật ký thu tiền, sổ nhật ký chi tiền</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Có ý thức tích cực, chủ động trong quá trình học tập.</w:t>
      </w:r>
    </w:p>
    <w:p w:rsidR="008264CF" w:rsidRPr="006E3089" w:rsidRDefault="008264CF" w:rsidP="008264CF">
      <w:pPr>
        <w:tabs>
          <w:tab w:val="left" w:pos="567"/>
          <w:tab w:val="left" w:pos="3969"/>
          <w:tab w:val="left" w:pos="5103"/>
          <w:tab w:val="center" w:pos="6946"/>
        </w:tabs>
        <w:spacing w:before="120" w:after="120" w:line="276" w:lineRule="auto"/>
        <w:jc w:val="both"/>
        <w:rPr>
          <w:b/>
          <w:i/>
          <w:noProof/>
          <w:sz w:val="26"/>
          <w:szCs w:val="26"/>
          <w:lang w:val="vi-VN"/>
        </w:rPr>
      </w:pPr>
      <w:r w:rsidRPr="006E3089">
        <w:rPr>
          <w:b/>
          <w:i/>
          <w:noProof/>
          <w:sz w:val="26"/>
          <w:szCs w:val="26"/>
          <w:lang w:val="vi-VN"/>
        </w:rPr>
        <w:t>Nội dung chương:</w:t>
      </w:r>
    </w:p>
    <w:p w:rsidR="008264CF" w:rsidRPr="006E3089" w:rsidRDefault="008264CF" w:rsidP="008264CF">
      <w:pPr>
        <w:spacing w:line="276" w:lineRule="auto"/>
        <w:textAlignment w:val="baseline"/>
        <w:rPr>
          <w:rFonts w:eastAsia="MS Mincho"/>
          <w:noProof/>
          <w:sz w:val="26"/>
          <w:szCs w:val="26"/>
          <w:lang w:val="vi-VN" w:eastAsia="ja-JP"/>
        </w:rPr>
      </w:pPr>
      <w:r w:rsidRPr="006E3089">
        <w:rPr>
          <w:rFonts w:eastAsia="MS Mincho"/>
          <w:noProof/>
          <w:sz w:val="26"/>
          <w:szCs w:val="26"/>
          <w:lang w:val="vi-VN" w:eastAsia="ja-JP"/>
        </w:rPr>
        <w:t>2.1. Lập sổ nhật ký chung</w:t>
      </w:r>
    </w:p>
    <w:p w:rsidR="008264CF" w:rsidRPr="006E3089" w:rsidRDefault="008264CF" w:rsidP="008264CF">
      <w:pPr>
        <w:spacing w:line="276" w:lineRule="auto"/>
        <w:textAlignment w:val="baseline"/>
        <w:rPr>
          <w:rFonts w:eastAsia="MS Mincho"/>
          <w:noProof/>
          <w:sz w:val="26"/>
          <w:szCs w:val="26"/>
          <w:lang w:val="vi-VN" w:eastAsia="ja-JP"/>
        </w:rPr>
      </w:pPr>
      <w:r w:rsidRPr="006E3089">
        <w:rPr>
          <w:rFonts w:eastAsia="MS Mincho"/>
          <w:noProof/>
          <w:sz w:val="26"/>
          <w:szCs w:val="26"/>
          <w:lang w:val="vi-VN" w:eastAsia="ja-JP"/>
        </w:rPr>
        <w:t>2.2. Lập sổ nhật ký thu tiền</w:t>
      </w:r>
    </w:p>
    <w:p w:rsidR="008264CF" w:rsidRPr="001201C3" w:rsidRDefault="008264CF" w:rsidP="008264CF">
      <w:pPr>
        <w:pStyle w:val="Heading4"/>
        <w:spacing w:before="0" w:line="276" w:lineRule="auto"/>
        <w:textAlignment w:val="baseline"/>
        <w:rPr>
          <w:rFonts w:ascii="Times New Roman" w:hAnsi="Times New Roman"/>
          <w:b w:val="0"/>
          <w:i w:val="0"/>
          <w:noProof/>
          <w:color w:val="000000" w:themeColor="text1"/>
          <w:sz w:val="26"/>
          <w:szCs w:val="26"/>
          <w:lang w:val="vi-VN" w:eastAsia="ja-JP"/>
        </w:rPr>
      </w:pPr>
      <w:r w:rsidRPr="001201C3">
        <w:rPr>
          <w:rFonts w:ascii="Times New Roman" w:hAnsi="Times New Roman"/>
          <w:b w:val="0"/>
          <w:i w:val="0"/>
          <w:noProof/>
          <w:color w:val="000000" w:themeColor="text1"/>
          <w:sz w:val="26"/>
          <w:szCs w:val="26"/>
          <w:lang w:val="vi-VN" w:eastAsia="ja-JP"/>
        </w:rPr>
        <w:t>2.3. Lập sổ nhật ký chi tiền</w:t>
      </w:r>
    </w:p>
    <w:p w:rsidR="008264CF" w:rsidRPr="0007310A" w:rsidRDefault="00A97A83" w:rsidP="008264CF">
      <w:pPr>
        <w:pStyle w:val="Heading4"/>
        <w:spacing w:before="0" w:line="276" w:lineRule="auto"/>
        <w:textAlignment w:val="baseline"/>
        <w:rPr>
          <w:rFonts w:ascii="Times New Roman" w:hAnsi="Times New Roman"/>
          <w:noProof/>
          <w:sz w:val="26"/>
          <w:szCs w:val="26"/>
          <w:lang w:val="vi-VN"/>
        </w:rPr>
      </w:pPr>
      <w:hyperlink r:id="rId20" w:anchor="collapse3" w:history="1">
        <w:r w:rsidR="008264CF" w:rsidRPr="0007310A">
          <w:rPr>
            <w:rStyle w:val="Hyperlink"/>
            <w:rFonts w:ascii="Times New Roman" w:hAnsi="Times New Roman"/>
            <w:noProof/>
            <w:color w:val="auto"/>
            <w:sz w:val="26"/>
            <w:szCs w:val="26"/>
            <w:u w:val="none"/>
            <w:bdr w:val="none" w:sz="0" w:space="0" w:color="auto" w:frame="1"/>
            <w:lang w:val="vi-VN"/>
          </w:rPr>
          <w:t xml:space="preserve">CHƯƠNG 3: </w:t>
        </w:r>
        <w:r w:rsidR="008264CF" w:rsidRPr="0007310A">
          <w:rPr>
            <w:rStyle w:val="Hyperlink"/>
            <w:rFonts w:ascii="Times New Roman" w:hAnsi="Times New Roman"/>
            <w:noProof/>
            <w:color w:val="auto"/>
            <w:sz w:val="26"/>
            <w:szCs w:val="26"/>
            <w:u w:val="none"/>
            <w:bdr w:val="none" w:sz="0" w:space="0" w:color="auto" w:frame="1"/>
            <w:lang w:val="vi-VN" w:eastAsia="ja-JP"/>
          </w:rPr>
          <w:t>LẬP</w:t>
        </w:r>
      </w:hyperlink>
      <w:r w:rsidR="008264CF" w:rsidRPr="0007310A">
        <w:rPr>
          <w:rStyle w:val="Hyperlink"/>
          <w:rFonts w:ascii="Times New Roman" w:hAnsi="Times New Roman"/>
          <w:noProof/>
          <w:color w:val="auto"/>
          <w:sz w:val="26"/>
          <w:szCs w:val="26"/>
          <w:u w:val="none"/>
          <w:bdr w:val="none" w:sz="0" w:space="0" w:color="auto" w:frame="1"/>
          <w:lang w:val="vi-VN" w:eastAsia="ja-JP"/>
        </w:rPr>
        <w:t xml:space="preserve"> SỔ CHI TIẾT, SỔ CÁI</w:t>
      </w:r>
      <w:r w:rsidR="008264CF" w:rsidRPr="0007310A">
        <w:rPr>
          <w:rFonts w:ascii="Times New Roman" w:hAnsi="Times New Roman"/>
          <w:noProof/>
          <w:sz w:val="26"/>
          <w:szCs w:val="26"/>
          <w:lang w:val="vi-VN"/>
        </w:rPr>
        <w:t xml:space="preserve"> </w:t>
      </w:r>
      <w:r w:rsidR="008264CF" w:rsidRPr="0007310A">
        <w:rPr>
          <w:rFonts w:ascii="Times New Roman" w:hAnsi="Times New Roman"/>
          <w:noProof/>
          <w:sz w:val="26"/>
          <w:szCs w:val="26"/>
          <w:lang w:val="vi-VN" w:eastAsia="ja-JP"/>
        </w:rPr>
        <w:t xml:space="preserve">                                   </w:t>
      </w:r>
      <w:r w:rsidR="008264CF" w:rsidRPr="0007310A">
        <w:rPr>
          <w:rFonts w:ascii="Times New Roman" w:hAnsi="Times New Roman"/>
          <w:noProof/>
          <w:sz w:val="26"/>
          <w:szCs w:val="26"/>
          <w:lang w:val="vi-VN"/>
        </w:rPr>
        <w:tab/>
      </w:r>
      <w:r w:rsidR="008264CF" w:rsidRPr="001201C3">
        <w:rPr>
          <w:rFonts w:ascii="Times New Roman" w:hAnsi="Times New Roman"/>
          <w:b w:val="0"/>
          <w:i w:val="0"/>
          <w:noProof/>
          <w:color w:val="000000" w:themeColor="text1"/>
          <w:sz w:val="26"/>
          <w:szCs w:val="26"/>
          <w:lang w:val="vi-VN"/>
        </w:rPr>
        <w:t xml:space="preserve">Thời gian: </w:t>
      </w:r>
      <w:r w:rsidR="008264CF" w:rsidRPr="001201C3">
        <w:rPr>
          <w:rFonts w:ascii="Times New Roman" w:hAnsi="Times New Roman"/>
          <w:b w:val="0"/>
          <w:i w:val="0"/>
          <w:noProof/>
          <w:color w:val="000000" w:themeColor="text1"/>
          <w:sz w:val="26"/>
          <w:szCs w:val="26"/>
          <w:lang w:val="vi-VN" w:eastAsia="ja-JP"/>
        </w:rPr>
        <w:t>8</w:t>
      </w:r>
      <w:r w:rsidR="008264CF" w:rsidRPr="001201C3">
        <w:rPr>
          <w:rFonts w:ascii="Times New Roman" w:hAnsi="Times New Roman"/>
          <w:b w:val="0"/>
          <w:i w:val="0"/>
          <w:noProof/>
          <w:color w:val="000000" w:themeColor="text1"/>
          <w:sz w:val="26"/>
          <w:szCs w:val="26"/>
          <w:lang w:val="vi-VN"/>
        </w:rPr>
        <w:t xml:space="preserve"> giờ</w:t>
      </w:r>
    </w:p>
    <w:p w:rsidR="008264CF" w:rsidRPr="0007310A" w:rsidRDefault="008264CF" w:rsidP="008264CF">
      <w:pPr>
        <w:tabs>
          <w:tab w:val="left" w:pos="567"/>
          <w:tab w:val="left" w:pos="3969"/>
          <w:tab w:val="left" w:pos="5103"/>
          <w:tab w:val="center" w:pos="6946"/>
        </w:tabs>
        <w:spacing w:before="120" w:after="120" w:line="276" w:lineRule="auto"/>
        <w:jc w:val="both"/>
        <w:rPr>
          <w:b/>
          <w:i/>
          <w:noProof/>
          <w:sz w:val="26"/>
          <w:szCs w:val="26"/>
          <w:lang w:val="vi-VN"/>
        </w:rPr>
      </w:pPr>
      <w:r w:rsidRPr="0007310A">
        <w:rPr>
          <w:b/>
          <w:i/>
          <w:noProof/>
          <w:sz w:val="26"/>
          <w:szCs w:val="26"/>
          <w:lang w:val="vi-VN"/>
        </w:rPr>
        <w:t xml:space="preserve">Mục tiêu: </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Hiểu được các loại chứng từ phát sinh trong doanh nghiệp</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Thực hành được các chứng từ phát sinh trong doanh nghiệp trên Excel</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Có ý thức tích cực, chủ động trong quá trình học tập.</w:t>
      </w:r>
    </w:p>
    <w:p w:rsidR="008264CF" w:rsidRPr="001201C3" w:rsidRDefault="008264CF" w:rsidP="008264CF">
      <w:pPr>
        <w:pStyle w:val="Heading4"/>
        <w:spacing w:before="0" w:line="276" w:lineRule="auto"/>
        <w:textAlignment w:val="baseline"/>
        <w:rPr>
          <w:rFonts w:ascii="Times New Roman" w:hAnsi="Times New Roman"/>
          <w:b w:val="0"/>
          <w:i w:val="0"/>
          <w:noProof/>
          <w:color w:val="000000" w:themeColor="text1"/>
          <w:sz w:val="26"/>
          <w:szCs w:val="26"/>
          <w:lang w:val="vi-VN"/>
        </w:rPr>
      </w:pPr>
      <w:r w:rsidRPr="001201C3">
        <w:rPr>
          <w:rFonts w:ascii="Times New Roman" w:hAnsi="Times New Roman"/>
          <w:b w:val="0"/>
          <w:i w:val="0"/>
          <w:noProof/>
          <w:color w:val="000000" w:themeColor="text1"/>
          <w:sz w:val="26"/>
          <w:szCs w:val="26"/>
          <w:lang w:val="vi-VN"/>
        </w:rPr>
        <w:t>Nội dung chương:</w:t>
      </w:r>
    </w:p>
    <w:p w:rsidR="008264CF" w:rsidRPr="006E3089" w:rsidRDefault="008264CF" w:rsidP="001B6BF1">
      <w:pPr>
        <w:pStyle w:val="ListParagraph"/>
        <w:numPr>
          <w:ilvl w:val="1"/>
          <w:numId w:val="49"/>
        </w:numPr>
        <w:spacing w:line="276" w:lineRule="auto"/>
        <w:textAlignment w:val="baseline"/>
        <w:rPr>
          <w:noProof/>
          <w:sz w:val="26"/>
          <w:szCs w:val="26"/>
          <w:lang w:val="vi-VN"/>
        </w:rPr>
      </w:pPr>
      <w:r w:rsidRPr="006E3089">
        <w:rPr>
          <w:rFonts w:eastAsia="MS Mincho"/>
          <w:noProof/>
          <w:sz w:val="26"/>
          <w:szCs w:val="26"/>
          <w:lang w:val="vi-VN" w:eastAsia="ja-JP"/>
        </w:rPr>
        <w:t>Lập sổ chi tiết</w:t>
      </w:r>
    </w:p>
    <w:p w:rsidR="008264CF" w:rsidRPr="006E3089" w:rsidRDefault="008264CF" w:rsidP="001B6BF1">
      <w:pPr>
        <w:pStyle w:val="ListParagraph"/>
        <w:numPr>
          <w:ilvl w:val="1"/>
          <w:numId w:val="49"/>
        </w:numPr>
        <w:spacing w:line="276" w:lineRule="auto"/>
        <w:textAlignment w:val="baseline"/>
        <w:rPr>
          <w:b/>
          <w:noProof/>
          <w:sz w:val="26"/>
          <w:szCs w:val="26"/>
          <w:lang w:val="vi-VN"/>
        </w:rPr>
      </w:pPr>
      <w:r w:rsidRPr="006E3089">
        <w:rPr>
          <w:rFonts w:eastAsia="MS Mincho"/>
          <w:noProof/>
          <w:sz w:val="26"/>
          <w:szCs w:val="26"/>
          <w:lang w:val="vi-VN" w:eastAsia="ja-JP"/>
        </w:rPr>
        <w:t>Lập sổ cái</w:t>
      </w:r>
      <w:r w:rsidRPr="006E3089">
        <w:rPr>
          <w:noProof/>
          <w:sz w:val="26"/>
          <w:szCs w:val="26"/>
          <w:lang w:val="vi-VN"/>
        </w:rPr>
        <w:t> </w:t>
      </w:r>
    </w:p>
    <w:p w:rsidR="008264CF" w:rsidRPr="001201C3" w:rsidRDefault="008264CF" w:rsidP="008264CF">
      <w:pPr>
        <w:pStyle w:val="Heading4"/>
        <w:spacing w:before="0" w:line="276" w:lineRule="auto"/>
        <w:textAlignment w:val="baseline"/>
        <w:rPr>
          <w:rFonts w:ascii="Times New Roman" w:hAnsi="Times New Roman"/>
          <w:noProof/>
          <w:color w:val="000000" w:themeColor="text1"/>
          <w:sz w:val="26"/>
          <w:szCs w:val="26"/>
          <w:lang w:val="vi-VN"/>
        </w:rPr>
      </w:pPr>
      <w:r w:rsidRPr="006E3089">
        <w:rPr>
          <w:rFonts w:ascii="Times New Roman" w:hAnsi="Times New Roman"/>
          <w:sz w:val="28"/>
          <w:szCs w:val="28"/>
        </w:rPr>
        <w:fldChar w:fldCharType="begin"/>
      </w:r>
      <w:r w:rsidRPr="006E3089">
        <w:rPr>
          <w:rFonts w:ascii="Times New Roman" w:hAnsi="Times New Roman"/>
          <w:noProof/>
          <w:sz w:val="26"/>
          <w:szCs w:val="26"/>
          <w:lang w:val="vi-VN"/>
        </w:rPr>
        <w:instrText xml:space="preserve"> HYPERLINK "https://unica.vn/ke-toan-excel" \l "collapse4" </w:instrText>
      </w:r>
      <w:r w:rsidRPr="006E3089">
        <w:rPr>
          <w:rFonts w:ascii="Times New Roman" w:hAnsi="Times New Roman"/>
          <w:sz w:val="28"/>
          <w:szCs w:val="28"/>
        </w:rPr>
        <w:fldChar w:fldCharType="separate"/>
      </w:r>
      <w:r w:rsidRPr="001201C3">
        <w:rPr>
          <w:rFonts w:ascii="Times New Roman" w:hAnsi="Times New Roman"/>
          <w:noProof/>
          <w:color w:val="000000" w:themeColor="text1"/>
          <w:sz w:val="26"/>
          <w:szCs w:val="26"/>
          <w:bdr w:val="none" w:sz="0" w:space="0" w:color="auto" w:frame="1"/>
          <w:lang w:val="vi-VN" w:eastAsia="ja-JP"/>
        </w:rPr>
        <w:t>CHƯƠNG 4: LẬP BẢNG CÂN ĐỐI TÀI KHOẢN</w:t>
      </w:r>
      <w:r w:rsidRPr="001201C3">
        <w:rPr>
          <w:rFonts w:ascii="Times New Roman" w:hAnsi="Times New Roman"/>
          <w:noProof/>
          <w:color w:val="000000" w:themeColor="text1"/>
          <w:sz w:val="26"/>
          <w:szCs w:val="26"/>
          <w:lang w:val="vi-VN"/>
        </w:rPr>
        <w:t xml:space="preserve"> </w:t>
      </w:r>
      <w:r w:rsidRPr="001201C3">
        <w:rPr>
          <w:rFonts w:ascii="Times New Roman" w:hAnsi="Times New Roman"/>
          <w:noProof/>
          <w:color w:val="000000" w:themeColor="text1"/>
          <w:sz w:val="26"/>
          <w:szCs w:val="26"/>
          <w:lang w:val="vi-VN" w:eastAsia="ja-JP"/>
        </w:rPr>
        <w:t xml:space="preserve">                       </w:t>
      </w:r>
      <w:r w:rsidRPr="001201C3">
        <w:rPr>
          <w:rFonts w:ascii="Times New Roman" w:hAnsi="Times New Roman"/>
          <w:noProof/>
          <w:color w:val="000000" w:themeColor="text1"/>
          <w:sz w:val="26"/>
          <w:szCs w:val="26"/>
          <w:lang w:val="vi-VN"/>
        </w:rPr>
        <w:t>Thời gian: 8 giờ</w:t>
      </w:r>
    </w:p>
    <w:p w:rsidR="008264CF" w:rsidRPr="001201C3" w:rsidRDefault="008264CF" w:rsidP="001201C3">
      <w:pPr>
        <w:pStyle w:val="Heading4"/>
        <w:spacing w:before="0" w:line="276" w:lineRule="auto"/>
        <w:textAlignment w:val="baseline"/>
        <w:rPr>
          <w:rFonts w:ascii="Times New Roman" w:hAnsi="Times New Roman" w:cs="Times New Roman"/>
          <w:b w:val="0"/>
          <w:i w:val="0"/>
          <w:noProof/>
          <w:color w:val="000000" w:themeColor="text1"/>
          <w:sz w:val="26"/>
          <w:szCs w:val="26"/>
          <w:lang w:val="vi-VN"/>
        </w:rPr>
      </w:pPr>
      <w:r w:rsidRPr="006E3089">
        <w:rPr>
          <w:rStyle w:val="Hyperlink"/>
          <w:noProof/>
          <w:color w:val="auto"/>
          <w:sz w:val="26"/>
          <w:szCs w:val="26"/>
          <w:bdr w:val="none" w:sz="0" w:space="0" w:color="auto" w:frame="1"/>
          <w:lang w:val="vi-VN"/>
        </w:rPr>
        <w:fldChar w:fldCharType="end"/>
      </w:r>
      <w:r w:rsidRPr="001201C3">
        <w:rPr>
          <w:rFonts w:ascii="Times New Roman" w:hAnsi="Times New Roman" w:cs="Times New Roman"/>
          <w:b w:val="0"/>
          <w:i w:val="0"/>
          <w:noProof/>
          <w:color w:val="000000" w:themeColor="text1"/>
          <w:sz w:val="26"/>
          <w:szCs w:val="26"/>
          <w:lang w:val="vi-VN"/>
        </w:rPr>
        <w:t xml:space="preserve">Mục tiêu: </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Hiểu được công tác kế toán cuối kỳ cần làm gì trong doanh nghiệp</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Thực hành được các công việc của kế toán vào thời điểm cuối kỳ trong doanh nghiệp trên Excel</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rFonts w:eastAsia="MS Mincho"/>
          <w:noProof/>
          <w:sz w:val="26"/>
          <w:szCs w:val="26"/>
          <w:lang w:val="vi-VN" w:eastAsia="ja-JP"/>
        </w:rPr>
        <w:t>Lập bảng cân đối tài khoản, bảng tổng hợp chi tiết.</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Có ý thức tích cực, chủ động trong quá trình học tập.</w:t>
      </w:r>
    </w:p>
    <w:p w:rsidR="008264CF" w:rsidRPr="001201C3" w:rsidRDefault="008264CF" w:rsidP="008264CF">
      <w:pPr>
        <w:pStyle w:val="Heading4"/>
        <w:spacing w:before="0" w:line="276" w:lineRule="auto"/>
        <w:textAlignment w:val="baseline"/>
        <w:rPr>
          <w:rFonts w:ascii="Times New Roman" w:hAnsi="Times New Roman"/>
          <w:noProof/>
          <w:color w:val="000000" w:themeColor="text1"/>
          <w:sz w:val="26"/>
          <w:szCs w:val="26"/>
          <w:lang w:val="vi-VN"/>
        </w:rPr>
      </w:pPr>
      <w:r w:rsidRPr="001201C3">
        <w:rPr>
          <w:rFonts w:ascii="Times New Roman" w:hAnsi="Times New Roman"/>
          <w:noProof/>
          <w:color w:val="000000" w:themeColor="text1"/>
          <w:sz w:val="26"/>
          <w:szCs w:val="26"/>
          <w:lang w:val="vi-VN"/>
        </w:rPr>
        <w:t>Nội dung chương:</w:t>
      </w:r>
    </w:p>
    <w:p w:rsidR="008264CF" w:rsidRPr="006E3089" w:rsidRDefault="008264CF" w:rsidP="001B6BF1">
      <w:pPr>
        <w:pStyle w:val="ListParagraph"/>
        <w:numPr>
          <w:ilvl w:val="1"/>
          <w:numId w:val="50"/>
        </w:numPr>
        <w:spacing w:line="276" w:lineRule="auto"/>
        <w:textAlignment w:val="baseline"/>
        <w:rPr>
          <w:noProof/>
          <w:sz w:val="26"/>
          <w:szCs w:val="26"/>
          <w:lang w:val="vi-VN"/>
        </w:rPr>
      </w:pPr>
      <w:r w:rsidRPr="006E3089">
        <w:rPr>
          <w:noProof/>
          <w:sz w:val="26"/>
          <w:szCs w:val="26"/>
          <w:lang w:val="vi-VN"/>
        </w:rPr>
        <w:t xml:space="preserve">Lập bảng </w:t>
      </w:r>
      <w:r w:rsidRPr="006E3089">
        <w:rPr>
          <w:rFonts w:eastAsia="MS Mincho"/>
          <w:noProof/>
          <w:sz w:val="26"/>
          <w:szCs w:val="26"/>
          <w:lang w:val="vi-VN" w:eastAsia="ja-JP"/>
        </w:rPr>
        <w:t>cân đối tài khoản tổng hợp</w:t>
      </w:r>
    </w:p>
    <w:p w:rsidR="008264CF" w:rsidRPr="006E3089" w:rsidRDefault="008264CF" w:rsidP="001B6BF1">
      <w:pPr>
        <w:pStyle w:val="ListParagraph"/>
        <w:numPr>
          <w:ilvl w:val="1"/>
          <w:numId w:val="50"/>
        </w:numPr>
        <w:spacing w:line="276" w:lineRule="auto"/>
        <w:textAlignment w:val="baseline"/>
        <w:rPr>
          <w:noProof/>
          <w:sz w:val="26"/>
          <w:szCs w:val="26"/>
          <w:lang w:val="vi-VN"/>
        </w:rPr>
      </w:pPr>
      <w:r w:rsidRPr="006E3089">
        <w:rPr>
          <w:noProof/>
          <w:sz w:val="26"/>
          <w:szCs w:val="26"/>
          <w:lang w:val="vi-VN"/>
        </w:rPr>
        <w:t xml:space="preserve">Lập bảng </w:t>
      </w:r>
      <w:r w:rsidRPr="006E3089">
        <w:rPr>
          <w:rFonts w:eastAsia="MS Mincho"/>
          <w:noProof/>
          <w:sz w:val="26"/>
          <w:szCs w:val="26"/>
          <w:lang w:val="vi-VN" w:eastAsia="ja-JP"/>
        </w:rPr>
        <w:t>cân đối tài khoản chi tiết</w:t>
      </w:r>
    </w:p>
    <w:p w:rsidR="008264CF" w:rsidRPr="006E3089" w:rsidRDefault="008264CF" w:rsidP="008264CF">
      <w:pPr>
        <w:pStyle w:val="ListParagraph"/>
        <w:spacing w:line="276" w:lineRule="auto"/>
        <w:textAlignment w:val="baseline"/>
        <w:rPr>
          <w:noProof/>
          <w:sz w:val="26"/>
          <w:szCs w:val="26"/>
          <w:lang w:val="vi-VN"/>
        </w:rPr>
      </w:pPr>
    </w:p>
    <w:p w:rsidR="008264CF" w:rsidRPr="0007310A" w:rsidRDefault="00A97A83" w:rsidP="008264CF">
      <w:pPr>
        <w:pStyle w:val="Heading4"/>
        <w:spacing w:before="0" w:line="276" w:lineRule="auto"/>
        <w:textAlignment w:val="baseline"/>
        <w:rPr>
          <w:rFonts w:ascii="Times New Roman" w:hAnsi="Times New Roman"/>
          <w:noProof/>
          <w:sz w:val="26"/>
          <w:szCs w:val="26"/>
          <w:lang w:val="vi-VN"/>
        </w:rPr>
      </w:pPr>
      <w:hyperlink r:id="rId21" w:anchor="collapse5" w:history="1">
        <w:r w:rsidR="008264CF" w:rsidRPr="0007310A">
          <w:rPr>
            <w:rStyle w:val="Hyperlink"/>
            <w:rFonts w:ascii="Times New Roman" w:hAnsi="Times New Roman"/>
            <w:noProof/>
            <w:color w:val="auto"/>
            <w:sz w:val="26"/>
            <w:szCs w:val="26"/>
            <w:u w:val="none"/>
            <w:bdr w:val="none" w:sz="0" w:space="0" w:color="auto" w:frame="1"/>
            <w:lang w:val="vi-VN"/>
          </w:rPr>
          <w:t> CHƯƠNG 5: LẬP BÁO CÁO TÀI CHÍNH</w:t>
        </w:r>
      </w:hyperlink>
      <w:r w:rsidR="008264CF" w:rsidRPr="0007310A">
        <w:rPr>
          <w:rFonts w:ascii="Times New Roman" w:hAnsi="Times New Roman"/>
          <w:noProof/>
          <w:sz w:val="26"/>
          <w:szCs w:val="26"/>
          <w:lang w:val="vi-VN"/>
        </w:rPr>
        <w:tab/>
      </w:r>
      <w:r w:rsidR="008264CF" w:rsidRPr="0007310A">
        <w:rPr>
          <w:rFonts w:ascii="Times New Roman" w:hAnsi="Times New Roman"/>
          <w:noProof/>
          <w:sz w:val="26"/>
          <w:szCs w:val="26"/>
          <w:lang w:val="vi-VN"/>
        </w:rPr>
        <w:tab/>
      </w:r>
      <w:r w:rsidR="008264CF" w:rsidRPr="0007310A">
        <w:rPr>
          <w:rFonts w:ascii="Times New Roman" w:hAnsi="Times New Roman"/>
          <w:noProof/>
          <w:sz w:val="26"/>
          <w:szCs w:val="26"/>
          <w:lang w:val="vi-VN"/>
        </w:rPr>
        <w:tab/>
      </w:r>
      <w:r w:rsidR="008264CF" w:rsidRPr="0007310A">
        <w:rPr>
          <w:rFonts w:ascii="Times New Roman" w:hAnsi="Times New Roman"/>
          <w:noProof/>
          <w:sz w:val="26"/>
          <w:szCs w:val="26"/>
          <w:lang w:val="vi-VN"/>
        </w:rPr>
        <w:tab/>
      </w:r>
      <w:r w:rsidR="008264CF" w:rsidRPr="001201C3">
        <w:rPr>
          <w:rFonts w:ascii="Times New Roman" w:hAnsi="Times New Roman"/>
          <w:b w:val="0"/>
          <w:noProof/>
          <w:color w:val="000000" w:themeColor="text1"/>
          <w:sz w:val="26"/>
          <w:szCs w:val="26"/>
          <w:lang w:val="vi-VN"/>
        </w:rPr>
        <w:t>Thời gian: 12 giờ</w:t>
      </w:r>
    </w:p>
    <w:p w:rsidR="008264CF" w:rsidRPr="0007310A" w:rsidRDefault="008264CF" w:rsidP="008264CF">
      <w:pPr>
        <w:tabs>
          <w:tab w:val="left" w:pos="567"/>
          <w:tab w:val="left" w:pos="3969"/>
          <w:tab w:val="left" w:pos="5103"/>
          <w:tab w:val="center" w:pos="6946"/>
        </w:tabs>
        <w:spacing w:before="120" w:after="120" w:line="276" w:lineRule="auto"/>
        <w:jc w:val="both"/>
        <w:rPr>
          <w:b/>
          <w:i/>
          <w:noProof/>
          <w:sz w:val="26"/>
          <w:szCs w:val="26"/>
          <w:lang w:val="vi-VN"/>
        </w:rPr>
      </w:pPr>
      <w:r w:rsidRPr="0007310A">
        <w:rPr>
          <w:b/>
          <w:i/>
          <w:noProof/>
          <w:sz w:val="26"/>
          <w:szCs w:val="26"/>
          <w:lang w:val="vi-VN"/>
        </w:rPr>
        <w:t xml:space="preserve">Mục tiêu: </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07310A">
        <w:rPr>
          <w:noProof/>
          <w:sz w:val="26"/>
          <w:szCs w:val="26"/>
          <w:lang w:val="vi-VN"/>
        </w:rPr>
        <w:t>Hiểu được các báo cáo tài chính cần lập</w:t>
      </w:r>
      <w:r w:rsidRPr="006E3089">
        <w:rPr>
          <w:noProof/>
          <w:sz w:val="26"/>
          <w:szCs w:val="26"/>
          <w:lang w:val="vi-VN"/>
        </w:rPr>
        <w:t xml:space="preserve"> trong doanh nghiệp</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Thực hành lập được các báo cáo tài chính trên Excel</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rFonts w:eastAsia="MS Mincho"/>
          <w:noProof/>
          <w:sz w:val="26"/>
          <w:szCs w:val="26"/>
          <w:lang w:val="vi-VN" w:eastAsia="ja-JP"/>
        </w:rPr>
        <w:t>Lập được các báo cáo tài chính bằng excel</w:t>
      </w:r>
    </w:p>
    <w:p w:rsidR="008264CF" w:rsidRPr="006E3089" w:rsidRDefault="008264CF" w:rsidP="001B6BF1">
      <w:pPr>
        <w:pStyle w:val="ListParagraph"/>
        <w:numPr>
          <w:ilvl w:val="0"/>
          <w:numId w:val="45"/>
        </w:numPr>
        <w:tabs>
          <w:tab w:val="left" w:pos="567"/>
          <w:tab w:val="left" w:pos="3969"/>
          <w:tab w:val="left" w:pos="5103"/>
          <w:tab w:val="center" w:pos="6946"/>
        </w:tabs>
        <w:spacing w:before="120" w:after="120" w:line="276" w:lineRule="auto"/>
        <w:jc w:val="both"/>
        <w:rPr>
          <w:noProof/>
          <w:sz w:val="26"/>
          <w:szCs w:val="26"/>
          <w:lang w:val="vi-VN"/>
        </w:rPr>
      </w:pPr>
      <w:r w:rsidRPr="006E3089">
        <w:rPr>
          <w:noProof/>
          <w:sz w:val="26"/>
          <w:szCs w:val="26"/>
          <w:lang w:val="vi-VN"/>
        </w:rPr>
        <w:t>Có ý thức tích cực, chủ động trong quá trình học tập.</w:t>
      </w:r>
    </w:p>
    <w:p w:rsidR="008264CF" w:rsidRPr="001201C3" w:rsidRDefault="008264CF" w:rsidP="008264CF">
      <w:pPr>
        <w:pStyle w:val="Heading4"/>
        <w:spacing w:before="0" w:line="276" w:lineRule="auto"/>
        <w:textAlignment w:val="baseline"/>
        <w:rPr>
          <w:rFonts w:ascii="Times New Roman" w:hAnsi="Times New Roman"/>
          <w:noProof/>
          <w:color w:val="000000" w:themeColor="text1"/>
          <w:sz w:val="26"/>
          <w:szCs w:val="26"/>
          <w:lang w:val="vi-VN"/>
        </w:rPr>
      </w:pPr>
      <w:r w:rsidRPr="001201C3">
        <w:rPr>
          <w:rFonts w:ascii="Times New Roman" w:hAnsi="Times New Roman"/>
          <w:noProof/>
          <w:color w:val="000000" w:themeColor="text1"/>
          <w:sz w:val="26"/>
          <w:szCs w:val="26"/>
          <w:lang w:val="vi-VN"/>
        </w:rPr>
        <w:t>Nội dung chương:</w:t>
      </w:r>
    </w:p>
    <w:p w:rsidR="008264CF" w:rsidRPr="006E3089" w:rsidRDefault="008264CF" w:rsidP="001B6BF1">
      <w:pPr>
        <w:pStyle w:val="ListParagraph"/>
        <w:numPr>
          <w:ilvl w:val="1"/>
          <w:numId w:val="51"/>
        </w:numPr>
        <w:spacing w:line="276" w:lineRule="auto"/>
        <w:textAlignment w:val="baseline"/>
        <w:rPr>
          <w:noProof/>
          <w:sz w:val="26"/>
          <w:szCs w:val="26"/>
          <w:lang w:val="vi-VN"/>
        </w:rPr>
      </w:pPr>
      <w:r w:rsidRPr="006E3089">
        <w:rPr>
          <w:noProof/>
          <w:sz w:val="26"/>
          <w:szCs w:val="26"/>
          <w:lang w:val="vi-VN"/>
        </w:rPr>
        <w:t xml:space="preserve">Lập bảng cân đối </w:t>
      </w:r>
      <w:r w:rsidRPr="006E3089">
        <w:rPr>
          <w:rFonts w:eastAsia="MS Mincho"/>
          <w:noProof/>
          <w:sz w:val="26"/>
          <w:szCs w:val="26"/>
          <w:lang w:val="vi-VN" w:eastAsia="ja-JP"/>
        </w:rPr>
        <w:t>kế toán</w:t>
      </w:r>
    </w:p>
    <w:p w:rsidR="008264CF" w:rsidRPr="006E3089" w:rsidRDefault="008264CF" w:rsidP="001B6BF1">
      <w:pPr>
        <w:pStyle w:val="ListParagraph"/>
        <w:numPr>
          <w:ilvl w:val="1"/>
          <w:numId w:val="51"/>
        </w:numPr>
        <w:spacing w:line="276" w:lineRule="auto"/>
        <w:textAlignment w:val="baseline"/>
        <w:rPr>
          <w:noProof/>
          <w:sz w:val="26"/>
          <w:szCs w:val="26"/>
          <w:lang w:val="vi-VN"/>
        </w:rPr>
      </w:pPr>
      <w:r w:rsidRPr="006E3089">
        <w:rPr>
          <w:noProof/>
          <w:sz w:val="26"/>
          <w:szCs w:val="26"/>
          <w:lang w:val="vi-VN"/>
        </w:rPr>
        <w:t xml:space="preserve">Lập bảng báo cáo kết quả kinh doanh </w:t>
      </w:r>
    </w:p>
    <w:p w:rsidR="008264CF" w:rsidRPr="006E3089" w:rsidRDefault="008264CF" w:rsidP="001B6BF1">
      <w:pPr>
        <w:pStyle w:val="ListParagraph"/>
        <w:numPr>
          <w:ilvl w:val="1"/>
          <w:numId w:val="51"/>
        </w:numPr>
        <w:spacing w:line="276" w:lineRule="auto"/>
        <w:textAlignment w:val="baseline"/>
        <w:rPr>
          <w:noProof/>
          <w:sz w:val="26"/>
          <w:szCs w:val="26"/>
          <w:lang w:val="vi-VN"/>
        </w:rPr>
      </w:pPr>
      <w:r w:rsidRPr="006E3089">
        <w:rPr>
          <w:noProof/>
          <w:sz w:val="26"/>
          <w:szCs w:val="26"/>
          <w:lang w:val="vi-VN"/>
        </w:rPr>
        <w:t>Lập báo cáo lưu chuyển tiền tệ</w:t>
      </w:r>
    </w:p>
    <w:p w:rsidR="008264CF" w:rsidRPr="006E3089" w:rsidRDefault="008264CF" w:rsidP="001B6BF1">
      <w:pPr>
        <w:pStyle w:val="ListParagraph"/>
        <w:numPr>
          <w:ilvl w:val="1"/>
          <w:numId w:val="51"/>
        </w:numPr>
        <w:spacing w:line="276" w:lineRule="auto"/>
        <w:textAlignment w:val="baseline"/>
        <w:rPr>
          <w:noProof/>
          <w:sz w:val="26"/>
          <w:szCs w:val="26"/>
          <w:lang w:val="vi-VN"/>
        </w:rPr>
      </w:pPr>
      <w:r w:rsidRPr="006E3089">
        <w:rPr>
          <w:noProof/>
          <w:sz w:val="26"/>
          <w:szCs w:val="26"/>
          <w:lang w:val="vi-VN"/>
        </w:rPr>
        <w:t>Lập thuyết minh báo cáo tài chính</w:t>
      </w:r>
    </w:p>
    <w:p w:rsidR="008264CF" w:rsidRPr="006E3089" w:rsidRDefault="008264CF" w:rsidP="008264CF">
      <w:pPr>
        <w:tabs>
          <w:tab w:val="left" w:pos="567"/>
          <w:tab w:val="left" w:pos="3969"/>
          <w:tab w:val="left" w:pos="5103"/>
          <w:tab w:val="center" w:pos="6946"/>
        </w:tabs>
        <w:spacing w:before="120" w:after="120" w:line="276" w:lineRule="auto"/>
        <w:jc w:val="both"/>
        <w:rPr>
          <w:b/>
          <w:noProof/>
          <w:sz w:val="26"/>
          <w:szCs w:val="26"/>
          <w:lang w:val="vi-VN"/>
        </w:rPr>
      </w:pPr>
      <w:r w:rsidRPr="006E3089">
        <w:rPr>
          <w:b/>
          <w:noProof/>
          <w:sz w:val="26"/>
          <w:szCs w:val="26"/>
          <w:lang w:val="vi-VN"/>
        </w:rPr>
        <w:t xml:space="preserve">IV. ĐIỀU KIỆN THỰC HIỆN </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noProof/>
          <w:sz w:val="26"/>
          <w:szCs w:val="26"/>
          <w:lang w:val="vi-VN"/>
        </w:rPr>
      </w:pPr>
      <w:r w:rsidRPr="006E3089">
        <w:rPr>
          <w:noProof/>
          <w:sz w:val="26"/>
          <w:szCs w:val="26"/>
          <w:lang w:val="vi-VN"/>
        </w:rPr>
        <w:t>1. Phòng học chuyên môn hóa/nhà xưởng: Phòng học thực hành có cài đặt phần mềm Excel</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noProof/>
          <w:sz w:val="26"/>
          <w:szCs w:val="26"/>
          <w:lang w:val="vi-VN"/>
        </w:rPr>
      </w:pPr>
      <w:r w:rsidRPr="006E3089">
        <w:rPr>
          <w:noProof/>
          <w:sz w:val="26"/>
          <w:szCs w:val="26"/>
          <w:lang w:val="vi-VN"/>
        </w:rPr>
        <w:t>2. Trang thiết bị máy móc: Máy tính</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rFonts w:eastAsia="MS Mincho"/>
          <w:noProof/>
          <w:sz w:val="26"/>
          <w:szCs w:val="26"/>
          <w:lang w:val="vi-VN" w:eastAsia="ja-JP"/>
        </w:rPr>
      </w:pPr>
      <w:r w:rsidRPr="006E3089">
        <w:rPr>
          <w:noProof/>
          <w:sz w:val="26"/>
          <w:szCs w:val="26"/>
          <w:lang w:val="vi-VN"/>
        </w:rPr>
        <w:t xml:space="preserve">3. Học liệu, dụng cụ, nguyên vật liệu: Đề cương, giáo án, bài giảng </w:t>
      </w:r>
      <w:r w:rsidRPr="006E3089">
        <w:rPr>
          <w:bCs/>
          <w:noProof/>
          <w:sz w:val="26"/>
          <w:szCs w:val="26"/>
          <w:lang w:val="vi-VN"/>
        </w:rPr>
        <w:t>học phần</w:t>
      </w:r>
      <w:r w:rsidRPr="006E3089">
        <w:rPr>
          <w:noProof/>
          <w:sz w:val="26"/>
          <w:szCs w:val="26"/>
          <w:lang w:val="vi-VN"/>
        </w:rPr>
        <w:t>, giáo trình, tài liệu tham khảo</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rFonts w:eastAsia="MS Mincho"/>
          <w:noProof/>
          <w:sz w:val="26"/>
          <w:szCs w:val="26"/>
          <w:lang w:val="vi-VN" w:eastAsia="ja-JP"/>
        </w:rPr>
      </w:pPr>
      <w:r w:rsidRPr="006E3089">
        <w:rPr>
          <w:rFonts w:eastAsia="MS Mincho"/>
          <w:noProof/>
          <w:sz w:val="26"/>
          <w:szCs w:val="26"/>
          <w:lang w:val="vi-VN" w:eastAsia="ja-JP"/>
        </w:rPr>
        <w:t>4. Các điều kiện khác</w:t>
      </w:r>
    </w:p>
    <w:p w:rsidR="008264CF" w:rsidRPr="006E3089" w:rsidRDefault="008264CF" w:rsidP="008264CF">
      <w:pPr>
        <w:tabs>
          <w:tab w:val="left" w:pos="567"/>
          <w:tab w:val="left" w:pos="3969"/>
          <w:tab w:val="left" w:pos="5103"/>
          <w:tab w:val="center" w:pos="6946"/>
        </w:tabs>
        <w:spacing w:before="120" w:after="120" w:line="276" w:lineRule="auto"/>
        <w:jc w:val="both"/>
        <w:rPr>
          <w:b/>
          <w:noProof/>
          <w:sz w:val="26"/>
          <w:szCs w:val="26"/>
          <w:lang w:val="vi-VN"/>
        </w:rPr>
      </w:pPr>
      <w:r w:rsidRPr="006E3089">
        <w:rPr>
          <w:b/>
          <w:noProof/>
          <w:sz w:val="26"/>
          <w:szCs w:val="26"/>
          <w:lang w:val="vi-VN"/>
        </w:rPr>
        <w:t>V.</w:t>
      </w:r>
      <w:r w:rsidRPr="006E3089">
        <w:rPr>
          <w:rFonts w:eastAsia="MS Mincho"/>
          <w:b/>
          <w:noProof/>
          <w:sz w:val="26"/>
          <w:szCs w:val="26"/>
          <w:lang w:val="vi-VN" w:eastAsia="ja-JP"/>
        </w:rPr>
        <w:t xml:space="preserve"> </w:t>
      </w:r>
      <w:r w:rsidRPr="006E3089">
        <w:rPr>
          <w:b/>
          <w:noProof/>
          <w:sz w:val="26"/>
          <w:szCs w:val="26"/>
          <w:lang w:val="vi-VN"/>
        </w:rPr>
        <w:t xml:space="preserve">NỘI DUNG VÀ PHƯƠNG PHÁP ĐÁNH GIÁ </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noProof/>
          <w:sz w:val="26"/>
          <w:szCs w:val="26"/>
          <w:lang w:val="vi-VN"/>
        </w:rPr>
      </w:pPr>
      <w:r w:rsidRPr="006E3089">
        <w:rPr>
          <w:b/>
          <w:noProof/>
          <w:sz w:val="26"/>
          <w:szCs w:val="26"/>
          <w:lang w:val="vi-VN"/>
        </w:rPr>
        <w:t>1. Nội dung:</w:t>
      </w:r>
    </w:p>
    <w:p w:rsidR="008264CF" w:rsidRPr="006E3089" w:rsidRDefault="008264CF" w:rsidP="001B6BF1">
      <w:pPr>
        <w:pStyle w:val="ListParagraph"/>
        <w:numPr>
          <w:ilvl w:val="0"/>
          <w:numId w:val="9"/>
        </w:numPr>
        <w:tabs>
          <w:tab w:val="left" w:pos="567"/>
          <w:tab w:val="left" w:pos="3969"/>
          <w:tab w:val="left" w:pos="5103"/>
          <w:tab w:val="center" w:pos="6946"/>
        </w:tabs>
        <w:spacing w:before="120" w:after="120" w:line="276" w:lineRule="auto"/>
        <w:ind w:left="450"/>
        <w:jc w:val="both"/>
        <w:rPr>
          <w:b/>
          <w:bCs/>
          <w:noProof/>
          <w:sz w:val="26"/>
          <w:szCs w:val="26"/>
          <w:lang w:val="vi-VN"/>
        </w:rPr>
      </w:pPr>
      <w:r w:rsidRPr="006E3089">
        <w:rPr>
          <w:b/>
          <w:bCs/>
          <w:noProof/>
          <w:sz w:val="26"/>
          <w:szCs w:val="26"/>
          <w:lang w:val="vi-VN"/>
        </w:rPr>
        <w:t>Kiến thức:</w:t>
      </w:r>
    </w:p>
    <w:p w:rsidR="008264CF" w:rsidRPr="006E3089" w:rsidRDefault="008264CF" w:rsidP="001B6BF1">
      <w:pPr>
        <w:numPr>
          <w:ilvl w:val="0"/>
          <w:numId w:val="44"/>
        </w:numPr>
        <w:spacing w:after="150" w:line="276" w:lineRule="auto"/>
        <w:ind w:left="990"/>
        <w:textAlignment w:val="baseline"/>
        <w:rPr>
          <w:b/>
          <w:bCs/>
          <w:noProof/>
          <w:sz w:val="26"/>
          <w:szCs w:val="26"/>
          <w:lang w:val="vi-VN"/>
        </w:rPr>
      </w:pPr>
      <w:r w:rsidRPr="006E3089">
        <w:rPr>
          <w:bCs/>
          <w:noProof/>
          <w:sz w:val="26"/>
          <w:szCs w:val="26"/>
          <w:lang w:val="vi-VN"/>
        </w:rPr>
        <w:t>Hiểu</w:t>
      </w:r>
      <w:r w:rsidRPr="006E3089">
        <w:rPr>
          <w:noProof/>
          <w:sz w:val="26"/>
          <w:szCs w:val="26"/>
          <w:shd w:val="clear" w:color="auto" w:fill="FFFFFF"/>
          <w:lang w:val="vi-VN"/>
        </w:rPr>
        <w:t xml:space="preserve"> sâu hơn về bản chất của kế toán, biết được “đường đi nước bước” của một chứng từ kế toán và các sổ sách kế toán</w:t>
      </w:r>
      <w:r w:rsidRPr="006E3089">
        <w:rPr>
          <w:b/>
          <w:bCs/>
          <w:noProof/>
          <w:sz w:val="26"/>
          <w:szCs w:val="26"/>
          <w:lang w:val="vi-VN"/>
        </w:rPr>
        <w:t xml:space="preserve"> </w:t>
      </w:r>
    </w:p>
    <w:p w:rsidR="008264CF" w:rsidRPr="006E3089" w:rsidRDefault="008264CF" w:rsidP="001B6BF1">
      <w:pPr>
        <w:numPr>
          <w:ilvl w:val="0"/>
          <w:numId w:val="44"/>
        </w:numPr>
        <w:spacing w:after="150" w:line="276" w:lineRule="auto"/>
        <w:ind w:left="990"/>
        <w:textAlignment w:val="baseline"/>
        <w:rPr>
          <w:bCs/>
          <w:noProof/>
          <w:sz w:val="26"/>
          <w:szCs w:val="26"/>
          <w:lang w:val="vi-VN"/>
        </w:rPr>
      </w:pPr>
      <w:r w:rsidRPr="006E3089">
        <w:rPr>
          <w:bCs/>
          <w:noProof/>
          <w:sz w:val="26"/>
          <w:szCs w:val="26"/>
          <w:lang w:val="vi-VN"/>
        </w:rPr>
        <w:t>Hiểu được các hàm Excel để ứng dụng cho công việc của kế toán</w:t>
      </w:r>
    </w:p>
    <w:p w:rsidR="008264CF" w:rsidRPr="006E3089" w:rsidRDefault="008264CF" w:rsidP="001B6BF1">
      <w:pPr>
        <w:pStyle w:val="ListParagraph"/>
        <w:numPr>
          <w:ilvl w:val="0"/>
          <w:numId w:val="9"/>
        </w:numPr>
        <w:tabs>
          <w:tab w:val="left" w:pos="567"/>
          <w:tab w:val="left" w:pos="3969"/>
          <w:tab w:val="left" w:pos="5103"/>
          <w:tab w:val="center" w:pos="6946"/>
        </w:tabs>
        <w:spacing w:before="120" w:after="120" w:line="276" w:lineRule="auto"/>
        <w:ind w:left="450"/>
        <w:jc w:val="both"/>
        <w:rPr>
          <w:b/>
          <w:bCs/>
          <w:noProof/>
          <w:sz w:val="26"/>
          <w:szCs w:val="26"/>
          <w:lang w:val="vi-VN"/>
        </w:rPr>
      </w:pPr>
      <w:r w:rsidRPr="006E3089">
        <w:rPr>
          <w:b/>
          <w:bCs/>
          <w:noProof/>
          <w:sz w:val="26"/>
          <w:szCs w:val="26"/>
          <w:lang w:val="vi-VN"/>
        </w:rPr>
        <w:t>Kỹ năng:</w:t>
      </w:r>
    </w:p>
    <w:p w:rsidR="008264CF" w:rsidRPr="006E3089" w:rsidRDefault="008264CF" w:rsidP="008264CF">
      <w:pPr>
        <w:spacing w:after="150" w:line="276" w:lineRule="auto"/>
        <w:textAlignment w:val="baseline"/>
        <w:rPr>
          <w:noProof/>
          <w:sz w:val="26"/>
          <w:szCs w:val="26"/>
          <w:lang w:val="vi-VN"/>
        </w:rPr>
      </w:pPr>
      <w:r w:rsidRPr="006E3089">
        <w:rPr>
          <w:noProof/>
          <w:sz w:val="26"/>
          <w:szCs w:val="26"/>
          <w:lang w:val="vi-VN"/>
        </w:rPr>
        <w:t>Thực hiện các công việc kế toán cuối kỳ sau đây</w:t>
      </w:r>
    </w:p>
    <w:p w:rsidR="008264CF" w:rsidRPr="006E3089" w:rsidRDefault="008264CF" w:rsidP="001B6BF1">
      <w:pPr>
        <w:numPr>
          <w:ilvl w:val="0"/>
          <w:numId w:val="44"/>
        </w:numPr>
        <w:spacing w:after="150" w:line="276" w:lineRule="auto"/>
        <w:ind w:left="990"/>
        <w:textAlignment w:val="baseline"/>
        <w:rPr>
          <w:b/>
          <w:bCs/>
          <w:noProof/>
          <w:sz w:val="26"/>
          <w:szCs w:val="26"/>
          <w:lang w:val="vi-VN"/>
        </w:rPr>
      </w:pPr>
      <w:r w:rsidRPr="006E3089">
        <w:rPr>
          <w:bCs/>
          <w:noProof/>
          <w:sz w:val="26"/>
          <w:szCs w:val="26"/>
          <w:lang w:val="vi-VN"/>
        </w:rPr>
        <w:t xml:space="preserve">Tiếp nhận, phân loại, kiểm tra, xử lý chứng từ kế toán trước khi hạch toán lên phần mềm Excel </w:t>
      </w:r>
    </w:p>
    <w:p w:rsidR="008264CF" w:rsidRPr="006E3089" w:rsidRDefault="008264CF" w:rsidP="001B6BF1">
      <w:pPr>
        <w:numPr>
          <w:ilvl w:val="0"/>
          <w:numId w:val="44"/>
        </w:numPr>
        <w:spacing w:after="150" w:line="276" w:lineRule="auto"/>
        <w:ind w:left="990"/>
        <w:textAlignment w:val="baseline"/>
        <w:rPr>
          <w:b/>
          <w:bCs/>
          <w:noProof/>
          <w:sz w:val="26"/>
          <w:szCs w:val="26"/>
          <w:lang w:val="vi-VN"/>
        </w:rPr>
      </w:pPr>
      <w:r w:rsidRPr="006E3089">
        <w:rPr>
          <w:bCs/>
          <w:noProof/>
          <w:sz w:val="26"/>
          <w:szCs w:val="26"/>
          <w:lang w:val="vi-VN"/>
        </w:rPr>
        <w:t>Cập nhật số dư đầu kỳ vào phần mềm kế toán Excel</w:t>
      </w:r>
    </w:p>
    <w:p w:rsidR="008264CF" w:rsidRPr="006E3089" w:rsidRDefault="008264CF" w:rsidP="001B6BF1">
      <w:pPr>
        <w:numPr>
          <w:ilvl w:val="0"/>
          <w:numId w:val="44"/>
        </w:numPr>
        <w:spacing w:after="150" w:line="276" w:lineRule="auto"/>
        <w:ind w:left="990"/>
        <w:textAlignment w:val="baseline"/>
        <w:rPr>
          <w:b/>
          <w:bCs/>
          <w:noProof/>
          <w:sz w:val="26"/>
          <w:szCs w:val="26"/>
          <w:lang w:val="vi-VN"/>
        </w:rPr>
      </w:pPr>
      <w:r w:rsidRPr="006E3089">
        <w:rPr>
          <w:bCs/>
          <w:noProof/>
          <w:sz w:val="26"/>
          <w:szCs w:val="26"/>
          <w:lang w:val="vi-VN"/>
        </w:rPr>
        <w:t xml:space="preserve">Trực tiếp hạch toán các nghiệp vụ kinh tế phát sinh của doanh nghiệp lên Phần Mềm Kế toán Excel. </w:t>
      </w:r>
    </w:p>
    <w:p w:rsidR="008264CF" w:rsidRPr="006E3089" w:rsidRDefault="008264CF" w:rsidP="001B6BF1">
      <w:pPr>
        <w:numPr>
          <w:ilvl w:val="0"/>
          <w:numId w:val="44"/>
        </w:numPr>
        <w:spacing w:after="150" w:line="276" w:lineRule="auto"/>
        <w:ind w:left="990"/>
        <w:textAlignment w:val="baseline"/>
        <w:rPr>
          <w:b/>
          <w:bCs/>
          <w:noProof/>
          <w:sz w:val="26"/>
          <w:szCs w:val="26"/>
          <w:lang w:val="vi-VN"/>
        </w:rPr>
      </w:pPr>
      <w:r w:rsidRPr="006E3089">
        <w:rPr>
          <w:bCs/>
          <w:noProof/>
          <w:sz w:val="26"/>
          <w:szCs w:val="26"/>
          <w:lang w:val="vi-VN"/>
        </w:rPr>
        <w:t xml:space="preserve">Lập các bảng biểu cuối kỳ liên quan trong Doanh </w:t>
      </w:r>
    </w:p>
    <w:p w:rsidR="008264CF" w:rsidRPr="006E3089" w:rsidRDefault="008264CF" w:rsidP="001B6BF1">
      <w:pPr>
        <w:numPr>
          <w:ilvl w:val="0"/>
          <w:numId w:val="44"/>
        </w:numPr>
        <w:spacing w:after="150" w:line="276" w:lineRule="auto"/>
        <w:ind w:left="990"/>
        <w:textAlignment w:val="baseline"/>
        <w:rPr>
          <w:b/>
          <w:bCs/>
          <w:noProof/>
          <w:sz w:val="26"/>
          <w:szCs w:val="26"/>
          <w:lang w:val="vi-VN"/>
        </w:rPr>
      </w:pPr>
      <w:r w:rsidRPr="006E3089">
        <w:rPr>
          <w:bCs/>
          <w:noProof/>
          <w:sz w:val="26"/>
          <w:szCs w:val="26"/>
          <w:lang w:val="vi-VN"/>
        </w:rPr>
        <w:t>Dùng những công thức trên Excel hoàn thiện các công việc dưới đây</w:t>
      </w:r>
    </w:p>
    <w:p w:rsidR="008264CF" w:rsidRPr="006E3089" w:rsidRDefault="008264CF" w:rsidP="008264CF">
      <w:pPr>
        <w:spacing w:after="150" w:line="276" w:lineRule="auto"/>
        <w:ind w:left="630"/>
        <w:textAlignment w:val="baseline"/>
        <w:rPr>
          <w:b/>
          <w:bCs/>
          <w:noProof/>
          <w:sz w:val="26"/>
          <w:szCs w:val="26"/>
          <w:lang w:val="vi-VN"/>
        </w:rPr>
      </w:pPr>
      <w:r w:rsidRPr="006E3089">
        <w:rPr>
          <w:b/>
          <w:bCs/>
          <w:noProof/>
          <w:sz w:val="26"/>
          <w:szCs w:val="26"/>
          <w:lang w:val="vi-VN"/>
        </w:rPr>
        <w:t xml:space="preserve">- </w:t>
      </w:r>
      <w:r w:rsidRPr="006E3089">
        <w:rPr>
          <w:bCs/>
          <w:noProof/>
          <w:sz w:val="26"/>
          <w:szCs w:val="26"/>
          <w:lang w:val="vi-VN"/>
        </w:rPr>
        <w:t>Trích lập bảng khấu hao tài sản cố định và hạch toán chi phí</w:t>
      </w:r>
      <w:r w:rsidRPr="006E3089">
        <w:rPr>
          <w:bCs/>
          <w:noProof/>
          <w:sz w:val="26"/>
          <w:szCs w:val="26"/>
          <w:lang w:val="vi-VN"/>
        </w:rPr>
        <w:br/>
        <w:t>- Tính và lập bảng phân bổ Công cụ dụng cụ - chi phí trả trước và hạch toán chi phí</w:t>
      </w:r>
      <w:r w:rsidRPr="006E3089">
        <w:rPr>
          <w:bCs/>
          <w:noProof/>
          <w:sz w:val="26"/>
          <w:szCs w:val="26"/>
          <w:lang w:val="vi-VN"/>
        </w:rPr>
        <w:br/>
        <w:t>- Lập bảng tổng hợp Nhập – Xuất – Tồn kho cuối kỳ, tính giá vốn xuất kho và cập nhật giá vốn xuất kho</w:t>
      </w:r>
      <w:r w:rsidRPr="006E3089">
        <w:rPr>
          <w:bCs/>
          <w:noProof/>
          <w:sz w:val="26"/>
          <w:szCs w:val="26"/>
          <w:lang w:val="vi-VN"/>
        </w:rPr>
        <w:br/>
        <w:t>- Lập bảng tổng hợp thanh toán với người mua, người bán, đối chiếu công nợ cuối kỳ</w:t>
      </w:r>
      <w:r w:rsidRPr="006E3089">
        <w:rPr>
          <w:bCs/>
          <w:noProof/>
          <w:sz w:val="26"/>
          <w:szCs w:val="26"/>
          <w:lang w:val="vi-VN"/>
        </w:rPr>
        <w:br/>
        <w:t>- Lập bảng chấm công, tính tổng công</w:t>
      </w:r>
      <w:r w:rsidRPr="006E3089">
        <w:rPr>
          <w:bCs/>
          <w:noProof/>
          <w:sz w:val="26"/>
          <w:szCs w:val="26"/>
          <w:lang w:val="vi-VN"/>
        </w:rPr>
        <w:br/>
        <w:t>- Tính lương và trích bảo hiểm, tính thuế Thu nhập cá nhân và hạch toán tiền lương</w:t>
      </w:r>
      <w:r w:rsidRPr="006E3089">
        <w:rPr>
          <w:bCs/>
          <w:noProof/>
          <w:sz w:val="26"/>
          <w:szCs w:val="26"/>
          <w:lang w:val="vi-VN"/>
        </w:rPr>
        <w:br/>
        <w:t>- Hạch toán các bút toán phân bổ cuối kỳ</w:t>
      </w:r>
      <w:r w:rsidRPr="006E3089">
        <w:rPr>
          <w:bCs/>
          <w:noProof/>
          <w:sz w:val="26"/>
          <w:szCs w:val="26"/>
          <w:lang w:val="vi-VN"/>
        </w:rPr>
        <w:br/>
        <w:t>- Tập hợp Doanh thu, Chi phí xác định, xác định kết quả kinh doanh</w:t>
      </w:r>
      <w:r w:rsidRPr="006E3089">
        <w:rPr>
          <w:bCs/>
          <w:noProof/>
          <w:sz w:val="26"/>
          <w:szCs w:val="26"/>
          <w:lang w:val="vi-VN"/>
        </w:rPr>
        <w:br/>
        <w:t>- Hạch toán các bút toán kết chuyển cuối kỳ</w:t>
      </w:r>
      <w:r w:rsidRPr="006E3089">
        <w:rPr>
          <w:bCs/>
          <w:noProof/>
          <w:sz w:val="26"/>
          <w:szCs w:val="26"/>
          <w:lang w:val="vi-VN"/>
        </w:rPr>
        <w:br/>
        <w:t>- Lập bảng cân đối số phát sinh tài khoản…</w:t>
      </w:r>
      <w:r w:rsidRPr="006E3089">
        <w:rPr>
          <w:bCs/>
          <w:noProof/>
          <w:sz w:val="26"/>
          <w:szCs w:val="26"/>
          <w:lang w:val="vi-VN"/>
        </w:rPr>
        <w:br/>
        <w:t>- Lập Báo cáo tài chính</w:t>
      </w:r>
      <w:r w:rsidRPr="006E3089">
        <w:rPr>
          <w:bCs/>
          <w:noProof/>
          <w:sz w:val="26"/>
          <w:szCs w:val="26"/>
          <w:lang w:val="vi-VN"/>
        </w:rPr>
        <w:br/>
        <w:t>- Lập và in sổ sách kế toán cuối kỳ</w:t>
      </w:r>
      <w:r w:rsidRPr="006E3089">
        <w:rPr>
          <w:bCs/>
          <w:noProof/>
          <w:sz w:val="26"/>
          <w:szCs w:val="26"/>
          <w:lang w:val="vi-VN"/>
        </w:rPr>
        <w:br/>
      </w:r>
    </w:p>
    <w:p w:rsidR="008264CF" w:rsidRPr="006E3089" w:rsidRDefault="008264CF" w:rsidP="001B6BF1">
      <w:pPr>
        <w:pStyle w:val="ListParagraph"/>
        <w:numPr>
          <w:ilvl w:val="0"/>
          <w:numId w:val="9"/>
        </w:numPr>
        <w:tabs>
          <w:tab w:val="left" w:pos="567"/>
          <w:tab w:val="left" w:pos="3969"/>
          <w:tab w:val="left" w:pos="5103"/>
          <w:tab w:val="center" w:pos="6946"/>
        </w:tabs>
        <w:spacing w:before="120" w:after="120" w:line="276" w:lineRule="auto"/>
        <w:ind w:left="450"/>
        <w:jc w:val="both"/>
        <w:rPr>
          <w:b/>
          <w:bCs/>
          <w:noProof/>
          <w:sz w:val="26"/>
          <w:szCs w:val="26"/>
          <w:lang w:val="vi-VN"/>
        </w:rPr>
      </w:pPr>
      <w:r w:rsidRPr="006E3089">
        <w:rPr>
          <w:b/>
          <w:bCs/>
          <w:noProof/>
          <w:sz w:val="26"/>
          <w:szCs w:val="26"/>
          <w:lang w:val="vi-VN"/>
        </w:rPr>
        <w:t>Năng lực tự chủ và trách nhiệm:</w:t>
      </w:r>
    </w:p>
    <w:p w:rsidR="008264CF" w:rsidRPr="006E3089" w:rsidRDefault="008264CF" w:rsidP="001B6BF1">
      <w:pPr>
        <w:numPr>
          <w:ilvl w:val="0"/>
          <w:numId w:val="44"/>
        </w:numPr>
        <w:spacing w:after="150" w:line="276" w:lineRule="auto"/>
        <w:ind w:left="990"/>
        <w:textAlignment w:val="baseline"/>
        <w:rPr>
          <w:noProof/>
          <w:sz w:val="26"/>
          <w:szCs w:val="26"/>
          <w:lang w:val="vi-VN"/>
        </w:rPr>
      </w:pPr>
      <w:r w:rsidRPr="006E3089">
        <w:rPr>
          <w:noProof/>
          <w:sz w:val="26"/>
          <w:szCs w:val="26"/>
          <w:lang w:val="vi-VN"/>
        </w:rPr>
        <w:t>Có ý thức tích cực, chủ động trong quá trình học tập.</w:t>
      </w:r>
    </w:p>
    <w:p w:rsidR="008264CF" w:rsidRPr="006E3089" w:rsidRDefault="008264CF" w:rsidP="001B6BF1">
      <w:pPr>
        <w:numPr>
          <w:ilvl w:val="0"/>
          <w:numId w:val="44"/>
        </w:numPr>
        <w:spacing w:after="150" w:line="276" w:lineRule="auto"/>
        <w:ind w:left="990"/>
        <w:textAlignment w:val="baseline"/>
        <w:rPr>
          <w:noProof/>
          <w:sz w:val="26"/>
          <w:szCs w:val="26"/>
          <w:lang w:val="vi-VN"/>
        </w:rPr>
      </w:pPr>
      <w:r w:rsidRPr="006E3089">
        <w:rPr>
          <w:noProof/>
          <w:sz w:val="26"/>
          <w:szCs w:val="26"/>
          <w:lang w:val="vi-VN"/>
        </w:rPr>
        <w:t>Tuân thủ những yêu cầu về phẩm chất của nghề kế toán là trung thực, chính xác, khoa học.</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noProof/>
          <w:sz w:val="26"/>
          <w:szCs w:val="26"/>
          <w:lang w:val="vi-VN"/>
        </w:rPr>
      </w:pPr>
      <w:r w:rsidRPr="006E3089">
        <w:rPr>
          <w:b/>
          <w:noProof/>
          <w:sz w:val="26"/>
          <w:szCs w:val="26"/>
          <w:lang w:val="vi-VN"/>
        </w:rPr>
        <w:t xml:space="preserve">2. Phương pháp: </w:t>
      </w:r>
    </w:p>
    <w:p w:rsidR="008264CF" w:rsidRPr="006E3089" w:rsidRDefault="008264CF" w:rsidP="001B6BF1">
      <w:pPr>
        <w:pStyle w:val="ListParagraph"/>
        <w:numPr>
          <w:ilvl w:val="0"/>
          <w:numId w:val="11"/>
        </w:numPr>
        <w:tabs>
          <w:tab w:val="left" w:pos="567"/>
          <w:tab w:val="left" w:pos="3969"/>
          <w:tab w:val="left" w:pos="5103"/>
          <w:tab w:val="center" w:pos="6946"/>
        </w:tabs>
        <w:spacing w:before="120" w:after="120" w:line="276" w:lineRule="auto"/>
        <w:jc w:val="both"/>
        <w:rPr>
          <w:bCs/>
          <w:noProof/>
          <w:sz w:val="26"/>
          <w:szCs w:val="26"/>
          <w:lang w:val="vi-VN"/>
        </w:rPr>
      </w:pPr>
      <w:r w:rsidRPr="006E3089">
        <w:rPr>
          <w:bCs/>
          <w:noProof/>
          <w:sz w:val="26"/>
          <w:szCs w:val="26"/>
          <w:lang w:val="vi-VN"/>
        </w:rPr>
        <w:t>Kiểm tra lý thuyết với các nội dung đã học có liên hệ với thực tiễn.</w:t>
      </w:r>
    </w:p>
    <w:p w:rsidR="008264CF" w:rsidRPr="006E3089" w:rsidRDefault="008264CF" w:rsidP="001B6BF1">
      <w:pPr>
        <w:pStyle w:val="ListParagraph"/>
        <w:numPr>
          <w:ilvl w:val="0"/>
          <w:numId w:val="11"/>
        </w:numPr>
        <w:tabs>
          <w:tab w:val="left" w:pos="567"/>
          <w:tab w:val="left" w:pos="3969"/>
          <w:tab w:val="left" w:pos="5103"/>
          <w:tab w:val="center" w:pos="6946"/>
        </w:tabs>
        <w:spacing w:before="120" w:after="120" w:line="276" w:lineRule="auto"/>
        <w:jc w:val="both"/>
        <w:rPr>
          <w:bCs/>
          <w:noProof/>
          <w:sz w:val="26"/>
          <w:szCs w:val="26"/>
          <w:lang w:val="vi-VN"/>
        </w:rPr>
      </w:pPr>
      <w:r w:rsidRPr="006E3089">
        <w:rPr>
          <w:bCs/>
          <w:noProof/>
          <w:sz w:val="26"/>
          <w:szCs w:val="26"/>
          <w:lang w:val="vi-VN"/>
        </w:rPr>
        <w:t>Thực hành: Kiểm tra và đánh giá các bài tập của sinh viên qua các bài thực hành.</w:t>
      </w:r>
    </w:p>
    <w:p w:rsidR="008264CF" w:rsidRPr="006E3089" w:rsidRDefault="008264CF" w:rsidP="001B6BF1">
      <w:pPr>
        <w:pStyle w:val="ListParagraph"/>
        <w:numPr>
          <w:ilvl w:val="0"/>
          <w:numId w:val="11"/>
        </w:numPr>
        <w:tabs>
          <w:tab w:val="left" w:pos="567"/>
          <w:tab w:val="left" w:pos="3969"/>
          <w:tab w:val="left" w:pos="5103"/>
          <w:tab w:val="center" w:pos="6946"/>
        </w:tabs>
        <w:spacing w:before="120" w:after="120" w:line="276" w:lineRule="auto"/>
        <w:jc w:val="both"/>
        <w:rPr>
          <w:bCs/>
          <w:noProof/>
          <w:sz w:val="26"/>
          <w:szCs w:val="26"/>
          <w:lang w:val="vi-VN"/>
        </w:rPr>
      </w:pPr>
      <w:r w:rsidRPr="006E3089">
        <w:rPr>
          <w:bCs/>
          <w:noProof/>
          <w:sz w:val="26"/>
          <w:szCs w:val="26"/>
          <w:lang w:val="vi-VN"/>
        </w:rPr>
        <w:t xml:space="preserve">Đánh giá trong quá trình học: Kiểm tra các bài thực hành trong lớp </w:t>
      </w:r>
    </w:p>
    <w:p w:rsidR="008264CF" w:rsidRPr="006E3089" w:rsidRDefault="008264CF" w:rsidP="001B6BF1">
      <w:pPr>
        <w:pStyle w:val="ListParagraph"/>
        <w:numPr>
          <w:ilvl w:val="0"/>
          <w:numId w:val="11"/>
        </w:numPr>
        <w:tabs>
          <w:tab w:val="left" w:pos="567"/>
          <w:tab w:val="left" w:pos="3969"/>
          <w:tab w:val="left" w:pos="5103"/>
          <w:tab w:val="center" w:pos="6946"/>
        </w:tabs>
        <w:spacing w:before="120" w:after="120" w:line="276" w:lineRule="auto"/>
        <w:jc w:val="both"/>
        <w:rPr>
          <w:noProof/>
          <w:sz w:val="26"/>
          <w:szCs w:val="26"/>
          <w:lang w:val="vi-VN"/>
        </w:rPr>
      </w:pPr>
      <w:r w:rsidRPr="006E3089">
        <w:rPr>
          <w:bCs/>
          <w:noProof/>
          <w:sz w:val="26"/>
          <w:szCs w:val="26"/>
          <w:lang w:val="vi-VN"/>
        </w:rPr>
        <w:t>Đánh</w:t>
      </w:r>
      <w:r w:rsidRPr="006E3089">
        <w:rPr>
          <w:noProof/>
          <w:sz w:val="26"/>
          <w:szCs w:val="26"/>
          <w:lang w:val="vi-VN"/>
        </w:rPr>
        <w:t xml:space="preserve"> giá cuối </w:t>
      </w:r>
      <w:r w:rsidRPr="006E3089">
        <w:rPr>
          <w:bCs/>
          <w:noProof/>
          <w:sz w:val="26"/>
          <w:szCs w:val="26"/>
          <w:lang w:val="vi-VN"/>
        </w:rPr>
        <w:t>học phần</w:t>
      </w:r>
      <w:r w:rsidRPr="006E3089">
        <w:rPr>
          <w:noProof/>
          <w:sz w:val="26"/>
          <w:szCs w:val="26"/>
          <w:lang w:val="vi-VN"/>
        </w:rPr>
        <w:t>: Kiểm tra theo lại toàn bộ bài tập thực hành</w:t>
      </w:r>
    </w:p>
    <w:p w:rsidR="008264CF" w:rsidRPr="006E3089" w:rsidRDefault="008264CF" w:rsidP="008264CF">
      <w:pPr>
        <w:tabs>
          <w:tab w:val="left" w:pos="567"/>
          <w:tab w:val="left" w:pos="3969"/>
          <w:tab w:val="left" w:pos="5103"/>
          <w:tab w:val="center" w:pos="6946"/>
        </w:tabs>
        <w:spacing w:before="120" w:after="120" w:line="276" w:lineRule="auto"/>
        <w:jc w:val="both"/>
        <w:rPr>
          <w:b/>
          <w:noProof/>
          <w:sz w:val="26"/>
          <w:szCs w:val="26"/>
          <w:lang w:val="vi-VN"/>
        </w:rPr>
      </w:pPr>
      <w:r w:rsidRPr="006E3089">
        <w:rPr>
          <w:b/>
          <w:noProof/>
          <w:sz w:val="26"/>
          <w:szCs w:val="26"/>
          <w:lang w:val="vi-VN"/>
        </w:rPr>
        <w:t>VI. HƯỚNG DẪN THỰC HIỆN</w:t>
      </w:r>
    </w:p>
    <w:p w:rsidR="008264CF" w:rsidRPr="006E3089" w:rsidRDefault="008264CF" w:rsidP="008264CF">
      <w:pPr>
        <w:keepNext/>
        <w:keepLines/>
        <w:tabs>
          <w:tab w:val="left" w:pos="567"/>
          <w:tab w:val="left" w:pos="3969"/>
          <w:tab w:val="left" w:pos="5103"/>
          <w:tab w:val="center" w:pos="6946"/>
        </w:tabs>
        <w:spacing w:before="120" w:after="120" w:line="276" w:lineRule="auto"/>
        <w:jc w:val="both"/>
        <w:outlineLvl w:val="0"/>
        <w:rPr>
          <w:noProof/>
          <w:sz w:val="26"/>
          <w:szCs w:val="26"/>
          <w:lang w:val="vi-VN"/>
        </w:rPr>
      </w:pPr>
      <w:r w:rsidRPr="006E3089">
        <w:rPr>
          <w:b/>
          <w:noProof/>
          <w:sz w:val="26"/>
          <w:szCs w:val="26"/>
          <w:lang w:val="vi-VN"/>
        </w:rPr>
        <w:t>1. Phạm vi áp dụng :</w:t>
      </w:r>
      <w:r w:rsidRPr="006E3089">
        <w:rPr>
          <w:noProof/>
          <w:sz w:val="26"/>
          <w:szCs w:val="26"/>
          <w:lang w:val="vi-VN"/>
        </w:rPr>
        <w:t xml:space="preserve"> Chương trình </w:t>
      </w:r>
      <w:r w:rsidRPr="006E3089">
        <w:rPr>
          <w:rFonts w:eastAsia="MS Mincho"/>
          <w:noProof/>
          <w:sz w:val="26"/>
          <w:szCs w:val="26"/>
          <w:lang w:val="vi-VN" w:eastAsia="ja-JP"/>
        </w:rPr>
        <w:t xml:space="preserve">môn </w:t>
      </w:r>
      <w:r w:rsidRPr="006E3089">
        <w:rPr>
          <w:noProof/>
          <w:sz w:val="26"/>
          <w:szCs w:val="26"/>
          <w:lang w:val="vi-VN"/>
        </w:rPr>
        <w:t xml:space="preserve">học được sử dụng để giảng dạy cho trình độ Cao đẳng . Tổng thời gian thực hiện là </w:t>
      </w:r>
      <w:r w:rsidRPr="006E3089">
        <w:rPr>
          <w:rFonts w:eastAsia="MS Mincho"/>
          <w:noProof/>
          <w:sz w:val="26"/>
          <w:szCs w:val="26"/>
          <w:lang w:val="vi-VN" w:eastAsia="ja-JP"/>
        </w:rPr>
        <w:t>60</w:t>
      </w:r>
      <w:r w:rsidRPr="006E3089">
        <w:rPr>
          <w:noProof/>
          <w:sz w:val="26"/>
          <w:szCs w:val="26"/>
          <w:lang w:val="vi-VN"/>
        </w:rPr>
        <w:t xml:space="preserve"> giờ , giáo viên giảng toàn bộ thời gian tại phòng thực hành</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noProof/>
          <w:sz w:val="26"/>
          <w:szCs w:val="26"/>
          <w:lang w:val="vi-VN"/>
        </w:rPr>
      </w:pPr>
      <w:r w:rsidRPr="006E3089">
        <w:rPr>
          <w:b/>
          <w:noProof/>
          <w:sz w:val="26"/>
          <w:szCs w:val="26"/>
          <w:lang w:val="vi-VN"/>
        </w:rPr>
        <w:t>2. Hướng dẫn về phương pháp giảng dạy, học tập:</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noProof/>
          <w:sz w:val="26"/>
          <w:szCs w:val="26"/>
          <w:lang w:val="vi-VN"/>
        </w:rPr>
      </w:pPr>
      <w:r w:rsidRPr="006E3089">
        <w:rPr>
          <w:noProof/>
          <w:sz w:val="26"/>
          <w:szCs w:val="26"/>
          <w:lang w:val="vi-VN"/>
        </w:rPr>
        <w:t>- Đối với giáo viên, giảng viên: trước khi giảng dạy cần phải căn cứ vào nội dung của từng bài học chuẩn bị đầy đủ các điều kiện thực hiện bài học để đảm bảo chất lượng giảng dạy.</w:t>
      </w:r>
    </w:p>
    <w:p w:rsidR="008264CF" w:rsidRPr="006E3089" w:rsidRDefault="008264CF" w:rsidP="008264CF">
      <w:pPr>
        <w:tabs>
          <w:tab w:val="left" w:pos="567"/>
          <w:tab w:val="left" w:pos="3143"/>
          <w:tab w:val="left" w:pos="3969"/>
          <w:tab w:val="left" w:pos="5103"/>
          <w:tab w:val="center" w:pos="6946"/>
        </w:tabs>
        <w:spacing w:before="120" w:after="120" w:line="276" w:lineRule="auto"/>
        <w:jc w:val="both"/>
        <w:outlineLvl w:val="0"/>
        <w:rPr>
          <w:noProof/>
          <w:sz w:val="26"/>
          <w:szCs w:val="26"/>
          <w:lang w:val="vi-VN"/>
        </w:rPr>
      </w:pPr>
      <w:r w:rsidRPr="006E3089">
        <w:rPr>
          <w:noProof/>
          <w:sz w:val="26"/>
          <w:szCs w:val="26"/>
          <w:lang w:val="vi-VN"/>
        </w:rPr>
        <w:t>- Đối với người học: Để có thể tiếp thu bài mới tốt thì trước khi vào giờ học cần phải nắm vững các kiến thức đã học ở những bài trước, có đầy đủ tài liệu học tập.</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b/>
          <w:noProof/>
          <w:sz w:val="26"/>
          <w:szCs w:val="26"/>
          <w:lang w:val="vi-VN"/>
        </w:rPr>
      </w:pPr>
      <w:r w:rsidRPr="006E3089">
        <w:rPr>
          <w:b/>
          <w:noProof/>
          <w:sz w:val="26"/>
          <w:szCs w:val="26"/>
          <w:lang w:val="vi-VN"/>
        </w:rPr>
        <w:t>3. Những trọng tâm cần chú ý:</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noProof/>
          <w:sz w:val="26"/>
          <w:szCs w:val="26"/>
          <w:lang w:val="vi-VN"/>
        </w:rPr>
      </w:pPr>
      <w:r w:rsidRPr="006E3089">
        <w:rPr>
          <w:noProof/>
          <w:sz w:val="26"/>
          <w:szCs w:val="26"/>
          <w:lang w:val="vi-VN"/>
        </w:rPr>
        <w:t>Chương 2, chương 3, chương  4, chương 5</w:t>
      </w:r>
    </w:p>
    <w:p w:rsidR="008264CF" w:rsidRPr="006E3089" w:rsidRDefault="008264CF" w:rsidP="001B6BF1">
      <w:pPr>
        <w:pStyle w:val="ListParagraph"/>
        <w:numPr>
          <w:ilvl w:val="0"/>
          <w:numId w:val="49"/>
        </w:numPr>
        <w:tabs>
          <w:tab w:val="left" w:pos="567"/>
          <w:tab w:val="left" w:pos="3969"/>
          <w:tab w:val="left" w:pos="5103"/>
          <w:tab w:val="center" w:pos="6946"/>
        </w:tabs>
        <w:spacing w:before="120" w:after="120" w:line="276" w:lineRule="auto"/>
        <w:jc w:val="both"/>
        <w:outlineLvl w:val="0"/>
        <w:rPr>
          <w:rFonts w:eastAsia="MS Mincho"/>
          <w:b/>
          <w:noProof/>
          <w:sz w:val="26"/>
          <w:szCs w:val="26"/>
          <w:lang w:val="vi-VN" w:eastAsia="ja-JP"/>
        </w:rPr>
      </w:pPr>
      <w:r w:rsidRPr="006E3089">
        <w:rPr>
          <w:b/>
          <w:noProof/>
          <w:sz w:val="26"/>
          <w:szCs w:val="26"/>
          <w:lang w:val="vi-VN"/>
        </w:rPr>
        <w:t>Tài liệu tham khảo:</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rFonts w:eastAsia="MS Mincho"/>
          <w:noProof/>
          <w:sz w:val="26"/>
          <w:szCs w:val="26"/>
          <w:lang w:val="vi-VN" w:eastAsia="ja-JP"/>
        </w:rPr>
      </w:pPr>
      <w:r w:rsidRPr="006E3089">
        <w:rPr>
          <w:rFonts w:eastAsia="MS Mincho"/>
          <w:b/>
          <w:noProof/>
          <w:sz w:val="26"/>
          <w:szCs w:val="26"/>
          <w:lang w:val="vi-VN" w:eastAsia="ja-JP"/>
        </w:rPr>
        <w:t xml:space="preserve">- </w:t>
      </w:r>
      <w:r w:rsidRPr="006E3089">
        <w:rPr>
          <w:rFonts w:eastAsia="MS Mincho"/>
          <w:noProof/>
          <w:sz w:val="26"/>
          <w:szCs w:val="26"/>
          <w:lang w:val="vi-VN" w:eastAsia="ja-JP"/>
        </w:rPr>
        <w:t>Hệ thống thông tin kế toán- ĐH Kinh tế TP.HCM- NXB LĐXH- 2017</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noProof/>
          <w:sz w:val="26"/>
          <w:szCs w:val="26"/>
          <w:lang w:val="vi-VN"/>
        </w:rPr>
      </w:pPr>
      <w:r w:rsidRPr="006E3089">
        <w:rPr>
          <w:noProof/>
          <w:sz w:val="26"/>
          <w:szCs w:val="26"/>
          <w:lang w:val="vi-VN"/>
        </w:rPr>
        <w:t>- Thông tư 200/2014/TT-BTC : Hướng dẫn chế độ kế toán doanh nghiệp</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noProof/>
          <w:sz w:val="26"/>
          <w:szCs w:val="26"/>
          <w:lang w:val="vi-VN"/>
        </w:rPr>
      </w:pPr>
      <w:r w:rsidRPr="006E3089">
        <w:rPr>
          <w:noProof/>
          <w:sz w:val="26"/>
          <w:szCs w:val="26"/>
          <w:lang w:val="vi-VN"/>
        </w:rPr>
        <w:t>-Thông tư 133/2016/TT-BTC : Hướng dẫn chế độ kế toán doanh nghiệp vừa và nhỏ</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noProof/>
          <w:sz w:val="26"/>
          <w:szCs w:val="26"/>
          <w:lang w:val="vi-VN"/>
        </w:rPr>
      </w:pPr>
      <w:r w:rsidRPr="006E3089">
        <w:rPr>
          <w:noProof/>
          <w:sz w:val="26"/>
          <w:szCs w:val="26"/>
          <w:lang w:val="vi-VN"/>
        </w:rPr>
        <w:t>- Chuẩn mực kế toán</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rFonts w:eastAsia="MS Mincho"/>
          <w:noProof/>
          <w:sz w:val="26"/>
          <w:szCs w:val="26"/>
          <w:lang w:val="vi-VN" w:eastAsia="ja-JP"/>
        </w:rPr>
      </w:pPr>
      <w:r w:rsidRPr="006E3089">
        <w:rPr>
          <w:noProof/>
          <w:sz w:val="26"/>
          <w:szCs w:val="26"/>
          <w:lang w:val="vi-VN"/>
        </w:rPr>
        <w:t>- Luật kế toán</w:t>
      </w:r>
    </w:p>
    <w:p w:rsidR="008264CF" w:rsidRPr="006E3089" w:rsidRDefault="008264CF" w:rsidP="008264CF">
      <w:pPr>
        <w:spacing w:line="288" w:lineRule="auto"/>
        <w:rPr>
          <w:rFonts w:eastAsia="MS Mincho"/>
          <w:b/>
          <w:noProof/>
          <w:sz w:val="26"/>
          <w:szCs w:val="26"/>
          <w:lang w:val="vi-VN" w:eastAsia="ja-JP"/>
        </w:rPr>
      </w:pPr>
      <w:r w:rsidRPr="006E3089">
        <w:rPr>
          <w:rFonts w:eastAsia="MS Mincho"/>
          <w:b/>
          <w:noProof/>
          <w:sz w:val="26"/>
          <w:szCs w:val="26"/>
          <w:lang w:val="vi-VN" w:eastAsia="ja-JP"/>
        </w:rPr>
        <w:t>5. Ghi chú và giải thích (nếu có):</w:t>
      </w:r>
    </w:p>
    <w:p w:rsidR="008264CF" w:rsidRPr="006E3089" w:rsidRDefault="008264CF" w:rsidP="008264CF">
      <w:pPr>
        <w:tabs>
          <w:tab w:val="left" w:pos="567"/>
          <w:tab w:val="left" w:pos="3969"/>
          <w:tab w:val="left" w:pos="5103"/>
          <w:tab w:val="center" w:pos="6946"/>
        </w:tabs>
        <w:spacing w:before="120" w:after="120" w:line="276" w:lineRule="auto"/>
        <w:jc w:val="both"/>
        <w:outlineLvl w:val="0"/>
        <w:rPr>
          <w:rFonts w:eastAsia="MS Mincho"/>
          <w:noProof/>
          <w:sz w:val="26"/>
          <w:szCs w:val="26"/>
          <w:lang w:val="vi-VN" w:eastAsia="ja-JP"/>
        </w:rPr>
      </w:pPr>
    </w:p>
    <w:p w:rsidR="008264CF" w:rsidRPr="006E3089" w:rsidRDefault="008264CF" w:rsidP="008264CF">
      <w:pPr>
        <w:spacing w:line="288" w:lineRule="auto"/>
        <w:ind w:left="5040"/>
        <w:jc w:val="both"/>
        <w:rPr>
          <w:rFonts w:eastAsia="MS Mincho"/>
          <w:noProof/>
          <w:sz w:val="26"/>
          <w:szCs w:val="26"/>
          <w:lang w:val="vi-VN" w:eastAsia="ja-JP"/>
        </w:rPr>
      </w:pPr>
      <w:r w:rsidRPr="006E3089">
        <w:rPr>
          <w:rFonts w:eastAsia="MS Mincho"/>
          <w:noProof/>
          <w:sz w:val="26"/>
          <w:szCs w:val="26"/>
          <w:lang w:val="vi-VN" w:eastAsia="ja-JP"/>
        </w:rPr>
        <w:t>TP.HCM, ngày.........tháng.......năm 2019</w:t>
      </w:r>
    </w:p>
    <w:p w:rsidR="008264CF" w:rsidRPr="006E3089" w:rsidRDefault="008264CF" w:rsidP="008264CF">
      <w:pPr>
        <w:spacing w:line="288" w:lineRule="auto"/>
        <w:ind w:right="520"/>
        <w:jc w:val="both"/>
        <w:rPr>
          <w:rFonts w:eastAsia="MS Mincho"/>
          <w:b/>
          <w:noProof/>
          <w:sz w:val="26"/>
          <w:szCs w:val="26"/>
          <w:lang w:val="vi-VN" w:eastAsia="ja-JP"/>
        </w:rPr>
      </w:pPr>
      <w:r w:rsidRPr="006E3089">
        <w:rPr>
          <w:rFonts w:eastAsia="MS Mincho"/>
          <w:noProof/>
          <w:sz w:val="26"/>
          <w:szCs w:val="26"/>
          <w:lang w:val="vi-VN" w:eastAsia="ja-JP"/>
        </w:rPr>
        <w:t xml:space="preserve">                                                                                                       </w:t>
      </w:r>
      <w:r w:rsidR="003F1E41">
        <w:rPr>
          <w:rFonts w:eastAsia="MS Mincho"/>
          <w:noProof/>
          <w:sz w:val="26"/>
          <w:szCs w:val="26"/>
          <w:lang w:eastAsia="ja-JP"/>
        </w:rPr>
        <w:t xml:space="preserve">    </w:t>
      </w:r>
      <w:r w:rsidRPr="006E3089">
        <w:rPr>
          <w:rFonts w:eastAsia="MS Mincho"/>
          <w:b/>
          <w:noProof/>
          <w:sz w:val="26"/>
          <w:szCs w:val="26"/>
          <w:lang w:val="vi-VN" w:eastAsia="ja-JP"/>
        </w:rPr>
        <w:t>Trưởng khoa</w:t>
      </w:r>
    </w:p>
    <w:p w:rsidR="008264CF" w:rsidRPr="006E3089" w:rsidRDefault="008264CF" w:rsidP="008264CF">
      <w:pPr>
        <w:spacing w:line="288" w:lineRule="auto"/>
        <w:jc w:val="both"/>
        <w:rPr>
          <w:rFonts w:eastAsia="MS Mincho"/>
          <w:noProof/>
          <w:sz w:val="26"/>
          <w:szCs w:val="26"/>
          <w:lang w:val="vi-VN" w:eastAsia="ja-JP"/>
        </w:rPr>
      </w:pPr>
    </w:p>
    <w:p w:rsidR="008264CF" w:rsidRPr="006E3089" w:rsidRDefault="008264CF" w:rsidP="008264CF">
      <w:pPr>
        <w:spacing w:line="288" w:lineRule="auto"/>
        <w:jc w:val="both"/>
        <w:rPr>
          <w:rFonts w:eastAsia="MS Mincho"/>
          <w:noProof/>
          <w:sz w:val="26"/>
          <w:szCs w:val="26"/>
          <w:lang w:val="vi-VN" w:eastAsia="ja-JP"/>
        </w:rPr>
      </w:pPr>
    </w:p>
    <w:p w:rsidR="008264CF" w:rsidRPr="006E3089" w:rsidRDefault="008264CF" w:rsidP="008264CF">
      <w:pPr>
        <w:spacing w:line="288" w:lineRule="auto"/>
        <w:jc w:val="both"/>
        <w:rPr>
          <w:rFonts w:eastAsia="MS Mincho"/>
          <w:noProof/>
          <w:sz w:val="26"/>
          <w:szCs w:val="26"/>
          <w:lang w:val="vi-VN" w:eastAsia="ja-JP"/>
        </w:rPr>
      </w:pPr>
    </w:p>
    <w:p w:rsidR="008264CF" w:rsidRPr="006E3089" w:rsidRDefault="008264CF" w:rsidP="008264CF">
      <w:pPr>
        <w:spacing w:line="288" w:lineRule="auto"/>
        <w:jc w:val="both"/>
        <w:rPr>
          <w:rFonts w:eastAsia="MS Mincho"/>
          <w:noProof/>
          <w:sz w:val="26"/>
          <w:szCs w:val="26"/>
          <w:lang w:val="vi-VN" w:eastAsia="ja-JP"/>
        </w:rPr>
      </w:pPr>
    </w:p>
    <w:p w:rsidR="008264CF" w:rsidRPr="006E3089" w:rsidRDefault="008264CF" w:rsidP="008264CF">
      <w:pPr>
        <w:spacing w:before="120" w:after="120"/>
        <w:ind w:firstLine="567"/>
        <w:jc w:val="both"/>
        <w:rPr>
          <w:rFonts w:eastAsia="MS Mincho"/>
          <w:noProof/>
          <w:sz w:val="26"/>
          <w:szCs w:val="26"/>
          <w:lang w:val="vi-VN" w:eastAsia="ja-JP"/>
        </w:rPr>
      </w:pPr>
      <w:r w:rsidRPr="006E3089">
        <w:rPr>
          <w:rFonts w:eastAsia="MS Mincho"/>
          <w:noProof/>
          <w:sz w:val="26"/>
          <w:szCs w:val="26"/>
          <w:lang w:val="vi-VN" w:eastAsia="ja-JP"/>
        </w:rPr>
        <w:t xml:space="preserve">                                                                                         </w:t>
      </w:r>
      <w:r w:rsidR="003F1E41" w:rsidRPr="003F1E41">
        <w:rPr>
          <w:rFonts w:eastAsia="MS Mincho"/>
          <w:noProof/>
          <w:sz w:val="26"/>
          <w:szCs w:val="26"/>
          <w:lang w:val="vi-VN" w:eastAsia="ja-JP"/>
        </w:rPr>
        <w:t xml:space="preserve">TS. </w:t>
      </w:r>
      <w:r w:rsidRPr="006E3089">
        <w:rPr>
          <w:rFonts w:eastAsia="MS Mincho"/>
          <w:b/>
          <w:noProof/>
          <w:sz w:val="26"/>
          <w:szCs w:val="26"/>
          <w:lang w:val="vi-VN" w:eastAsia="ja-JP"/>
        </w:rPr>
        <w:t>Nguyễn Trọng Nghĩa</w:t>
      </w:r>
    </w:p>
    <w:p w:rsidR="00B33D7D" w:rsidRDefault="00B33D7D" w:rsidP="000A10C7">
      <w:pPr>
        <w:tabs>
          <w:tab w:val="left" w:pos="567"/>
          <w:tab w:val="left" w:pos="3969"/>
          <w:tab w:val="left" w:pos="5103"/>
          <w:tab w:val="center" w:pos="6946"/>
        </w:tabs>
        <w:spacing w:before="120" w:after="120" w:line="276" w:lineRule="auto"/>
        <w:jc w:val="both"/>
        <w:outlineLvl w:val="0"/>
        <w:rPr>
          <w:b/>
          <w:sz w:val="32"/>
          <w:szCs w:val="32"/>
          <w:lang w:val="pl-PL"/>
        </w:rPr>
      </w:pPr>
    </w:p>
    <w:p w:rsidR="00B33D7D" w:rsidRDefault="00B33D7D">
      <w:pPr>
        <w:spacing w:after="160" w:line="259" w:lineRule="auto"/>
        <w:rPr>
          <w:b/>
          <w:sz w:val="32"/>
          <w:szCs w:val="32"/>
          <w:lang w:val="pl-PL"/>
        </w:rPr>
      </w:pPr>
      <w:r>
        <w:rPr>
          <w:b/>
          <w:sz w:val="32"/>
          <w:szCs w:val="32"/>
          <w:lang w:val="pl-PL"/>
        </w:rPr>
        <w:br w:type="page"/>
      </w:r>
    </w:p>
    <w:p w:rsidR="00B33D7D" w:rsidRPr="0007310A" w:rsidRDefault="00B33D7D" w:rsidP="00B33D7D">
      <w:pPr>
        <w:jc w:val="center"/>
        <w:outlineLvl w:val="0"/>
        <w:rPr>
          <w:b/>
          <w:bCs/>
          <w:sz w:val="26"/>
          <w:szCs w:val="26"/>
          <w:lang w:val="vi-VN"/>
        </w:rPr>
      </w:pPr>
      <w:r w:rsidRPr="0007310A">
        <w:rPr>
          <w:b/>
          <w:bCs/>
          <w:sz w:val="26"/>
          <w:szCs w:val="26"/>
          <w:lang w:val="vi-VN"/>
        </w:rPr>
        <w:t>CHƯƠNG TRÌNH MÔN HỌC</w:t>
      </w:r>
    </w:p>
    <w:p w:rsidR="00B33D7D" w:rsidRPr="0007310A" w:rsidRDefault="00B33D7D" w:rsidP="00B33D7D">
      <w:pPr>
        <w:jc w:val="center"/>
        <w:rPr>
          <w:i/>
          <w:iCs/>
          <w:sz w:val="26"/>
          <w:szCs w:val="26"/>
          <w:lang w:val="vi-VN"/>
        </w:rPr>
      </w:pPr>
    </w:p>
    <w:p w:rsidR="00B33D7D" w:rsidRPr="0007310A" w:rsidRDefault="00B33D7D" w:rsidP="00B33D7D">
      <w:pPr>
        <w:jc w:val="center"/>
        <w:rPr>
          <w:i/>
          <w:iCs/>
          <w:sz w:val="26"/>
          <w:szCs w:val="26"/>
          <w:lang w:val="vi-VN"/>
        </w:rPr>
      </w:pPr>
    </w:p>
    <w:p w:rsidR="00B33D7D" w:rsidRPr="0007310A" w:rsidRDefault="00B33D7D" w:rsidP="00B33D7D">
      <w:pPr>
        <w:spacing w:before="120" w:line="288" w:lineRule="auto"/>
        <w:jc w:val="both"/>
        <w:outlineLvl w:val="0"/>
        <w:rPr>
          <w:b/>
          <w:bCs/>
          <w:sz w:val="26"/>
          <w:szCs w:val="26"/>
          <w:lang w:val="pl-PL"/>
        </w:rPr>
      </w:pPr>
      <w:r w:rsidRPr="0007310A">
        <w:rPr>
          <w:b/>
          <w:bCs/>
          <w:sz w:val="26"/>
          <w:szCs w:val="26"/>
          <w:lang w:val="vi-VN"/>
        </w:rPr>
        <w:t>Tên môn học</w:t>
      </w:r>
      <w:r w:rsidRPr="0007310A">
        <w:rPr>
          <w:b/>
          <w:sz w:val="26"/>
          <w:szCs w:val="26"/>
          <w:lang w:val="vi-VN"/>
        </w:rPr>
        <w:t xml:space="preserve">: </w:t>
      </w:r>
      <w:r w:rsidRPr="0007310A">
        <w:rPr>
          <w:b/>
          <w:sz w:val="26"/>
          <w:szCs w:val="26"/>
          <w:lang w:val="pl-PL"/>
        </w:rPr>
        <w:t>KẾ TOÁN HÀNH CHÍNH SỰ NGHIỆP</w:t>
      </w:r>
    </w:p>
    <w:p w:rsidR="00B33D7D" w:rsidRPr="0007310A" w:rsidRDefault="00B33D7D" w:rsidP="00B33D7D">
      <w:pPr>
        <w:spacing w:before="120"/>
        <w:jc w:val="both"/>
        <w:outlineLvl w:val="0"/>
        <w:rPr>
          <w:sz w:val="26"/>
          <w:szCs w:val="26"/>
          <w:lang w:val="vi-VN"/>
        </w:rPr>
      </w:pPr>
      <w:r w:rsidRPr="0007310A">
        <w:rPr>
          <w:b/>
          <w:bCs/>
          <w:sz w:val="26"/>
          <w:szCs w:val="26"/>
          <w:lang w:val="vi-VN"/>
        </w:rPr>
        <w:t>Mã môn học</w:t>
      </w:r>
      <w:r w:rsidRPr="0007310A">
        <w:rPr>
          <w:sz w:val="26"/>
          <w:szCs w:val="26"/>
          <w:lang w:val="vi-VN"/>
        </w:rPr>
        <w:t xml:space="preserve">: </w:t>
      </w:r>
      <w:r w:rsidRPr="0007310A">
        <w:rPr>
          <w:sz w:val="26"/>
          <w:szCs w:val="26"/>
          <w:lang w:val="pl-PL"/>
        </w:rPr>
        <w:t>KT</w:t>
      </w:r>
      <w:r w:rsidRPr="0007310A">
        <w:rPr>
          <w:rFonts w:eastAsia="MS Mincho"/>
          <w:sz w:val="26"/>
          <w:szCs w:val="26"/>
          <w:lang w:val="pl-PL" w:eastAsia="ja-JP"/>
        </w:rPr>
        <w:t>T411</w:t>
      </w:r>
      <w:r w:rsidRPr="0007310A">
        <w:rPr>
          <w:sz w:val="26"/>
          <w:szCs w:val="26"/>
          <w:lang w:val="vi-VN"/>
        </w:rPr>
        <w:t xml:space="preserve"> </w:t>
      </w:r>
    </w:p>
    <w:p w:rsidR="003F1E41" w:rsidRPr="00957F78" w:rsidRDefault="00B33D7D" w:rsidP="003F1E41">
      <w:pPr>
        <w:tabs>
          <w:tab w:val="left" w:pos="3969"/>
          <w:tab w:val="left" w:pos="5103"/>
          <w:tab w:val="center" w:pos="6946"/>
        </w:tabs>
        <w:spacing w:before="120" w:after="120" w:line="276" w:lineRule="auto"/>
        <w:jc w:val="both"/>
        <w:rPr>
          <w:b/>
          <w:sz w:val="26"/>
          <w:szCs w:val="26"/>
          <w:lang w:val="pt-BR"/>
        </w:rPr>
      </w:pPr>
      <w:r w:rsidRPr="0007310A">
        <w:rPr>
          <w:b/>
          <w:bCs/>
          <w:sz w:val="26"/>
          <w:szCs w:val="26"/>
          <w:lang w:val="vi-VN"/>
        </w:rPr>
        <w:t xml:space="preserve">Thời gian thực hiện môn học: </w:t>
      </w:r>
      <w:r w:rsidRPr="0007310A">
        <w:rPr>
          <w:rFonts w:eastAsia="MS Mincho"/>
          <w:bCs/>
          <w:sz w:val="26"/>
          <w:szCs w:val="26"/>
          <w:lang w:val="vi-VN" w:eastAsia="ja-JP"/>
        </w:rPr>
        <w:t>45</w:t>
      </w:r>
      <w:r w:rsidRPr="0007310A">
        <w:rPr>
          <w:bCs/>
          <w:sz w:val="26"/>
          <w:szCs w:val="26"/>
          <w:lang w:val="vi-VN"/>
        </w:rPr>
        <w:t xml:space="preserve"> giờ; </w:t>
      </w:r>
      <w:r w:rsidR="003F1E41" w:rsidRPr="00CC652A">
        <w:rPr>
          <w:bCs/>
          <w:sz w:val="26"/>
          <w:szCs w:val="26"/>
          <w:lang w:val="pt-BR"/>
        </w:rPr>
        <w:t>(Lý thuyết:</w:t>
      </w:r>
      <w:r w:rsidR="003F1E41">
        <w:rPr>
          <w:bCs/>
          <w:sz w:val="26"/>
          <w:szCs w:val="26"/>
          <w:lang w:val="pt-BR"/>
        </w:rPr>
        <w:t xml:space="preserve"> </w:t>
      </w:r>
      <w:r w:rsidR="003F1E41">
        <w:rPr>
          <w:bCs/>
          <w:sz w:val="26"/>
          <w:szCs w:val="26"/>
          <w:lang w:val="pt-BR"/>
        </w:rPr>
        <w:t>13</w:t>
      </w:r>
      <w:r w:rsidR="003F1E41" w:rsidRPr="00CC652A">
        <w:rPr>
          <w:bCs/>
          <w:sz w:val="26"/>
          <w:szCs w:val="26"/>
          <w:lang w:val="pt-BR"/>
        </w:rPr>
        <w:t xml:space="preserve"> giờ; Thực hành, thí nghiệm, thảo luận, bài tập: </w:t>
      </w:r>
      <w:r w:rsidR="003F1E41">
        <w:rPr>
          <w:bCs/>
          <w:sz w:val="26"/>
          <w:szCs w:val="26"/>
          <w:lang w:val="pt-BR"/>
        </w:rPr>
        <w:t>3</w:t>
      </w:r>
      <w:r w:rsidR="003F1E41" w:rsidRPr="00CC652A">
        <w:rPr>
          <w:bCs/>
          <w:sz w:val="26"/>
          <w:szCs w:val="26"/>
          <w:lang w:val="pt-BR"/>
        </w:rPr>
        <w:t>0 giờ;</w:t>
      </w:r>
      <w:r w:rsidR="003F1E41" w:rsidRPr="00957F78">
        <w:rPr>
          <w:sz w:val="26"/>
          <w:szCs w:val="26"/>
          <w:lang w:val="pt-BR"/>
        </w:rPr>
        <w:t xml:space="preserve"> Kiểm tra: 2 giờ</w:t>
      </w:r>
      <w:r w:rsidR="003F1E41" w:rsidRPr="00CC652A">
        <w:rPr>
          <w:bCs/>
          <w:sz w:val="26"/>
          <w:szCs w:val="26"/>
          <w:lang w:val="pt-BR"/>
        </w:rPr>
        <w:t>)</w:t>
      </w:r>
    </w:p>
    <w:p w:rsidR="00B33D7D" w:rsidRPr="0007310A" w:rsidRDefault="00B33D7D" w:rsidP="00B33D7D">
      <w:pPr>
        <w:tabs>
          <w:tab w:val="left" w:pos="397"/>
        </w:tabs>
        <w:spacing w:before="120"/>
        <w:jc w:val="both"/>
        <w:rPr>
          <w:b/>
          <w:bCs/>
          <w:sz w:val="26"/>
          <w:szCs w:val="26"/>
          <w:lang w:val="vi-VN"/>
        </w:rPr>
      </w:pPr>
      <w:r w:rsidRPr="0007310A">
        <w:rPr>
          <w:b/>
          <w:bCs/>
          <w:sz w:val="26"/>
          <w:szCs w:val="26"/>
          <w:lang w:val="vi-VN"/>
        </w:rPr>
        <w:t xml:space="preserve"> I.Vị trí, tính chất của môn học:</w:t>
      </w:r>
    </w:p>
    <w:p w:rsidR="00B33D7D" w:rsidRPr="0007310A" w:rsidRDefault="00B33D7D" w:rsidP="001B6BF1">
      <w:pPr>
        <w:numPr>
          <w:ilvl w:val="0"/>
          <w:numId w:val="58"/>
        </w:numPr>
        <w:spacing w:before="60" w:after="60" w:line="312" w:lineRule="auto"/>
        <w:ind w:left="90" w:firstLine="270"/>
        <w:jc w:val="both"/>
        <w:rPr>
          <w:sz w:val="26"/>
          <w:szCs w:val="26"/>
          <w:lang w:val="it-IT"/>
        </w:rPr>
      </w:pPr>
      <w:r w:rsidRPr="0007310A">
        <w:rPr>
          <w:b/>
          <w:sz w:val="26"/>
          <w:szCs w:val="26"/>
          <w:lang w:val="vi-VN"/>
        </w:rPr>
        <w:t>Vị trí:</w:t>
      </w:r>
      <w:r w:rsidRPr="0007310A">
        <w:rPr>
          <w:sz w:val="26"/>
          <w:szCs w:val="26"/>
          <w:lang w:val="vi-VN"/>
        </w:rPr>
        <w:t xml:space="preserve"> </w:t>
      </w:r>
      <w:r w:rsidRPr="0007310A">
        <w:rPr>
          <w:sz w:val="26"/>
          <w:szCs w:val="26"/>
          <w:lang w:val="it-IT"/>
        </w:rPr>
        <w:t>Là môn học chuyên ngành có tính chất nghiệp vụ chuyên môn thuộc lĩnh vực quản lý hành chính sự nghiệp.</w:t>
      </w:r>
    </w:p>
    <w:p w:rsidR="00B33D7D" w:rsidRPr="0007310A" w:rsidRDefault="00B33D7D" w:rsidP="001B6BF1">
      <w:pPr>
        <w:numPr>
          <w:ilvl w:val="0"/>
          <w:numId w:val="58"/>
        </w:numPr>
        <w:spacing w:before="60" w:after="60" w:line="312" w:lineRule="auto"/>
        <w:ind w:left="90" w:firstLine="270"/>
        <w:jc w:val="both"/>
        <w:rPr>
          <w:sz w:val="26"/>
          <w:szCs w:val="26"/>
          <w:lang w:val="it-IT"/>
        </w:rPr>
      </w:pPr>
      <w:r w:rsidRPr="0007310A">
        <w:rPr>
          <w:b/>
          <w:sz w:val="26"/>
          <w:szCs w:val="26"/>
          <w:lang w:val="it-IT"/>
        </w:rPr>
        <w:t xml:space="preserve">Tính </w:t>
      </w:r>
      <w:r w:rsidRPr="0007310A">
        <w:rPr>
          <w:b/>
          <w:sz w:val="26"/>
          <w:szCs w:val="26"/>
          <w:lang w:val="vi-VN"/>
        </w:rPr>
        <w:t>chất</w:t>
      </w:r>
      <w:r w:rsidRPr="0007310A">
        <w:rPr>
          <w:b/>
          <w:sz w:val="26"/>
          <w:szCs w:val="26"/>
          <w:lang w:val="it-IT"/>
        </w:rPr>
        <w:t>:</w:t>
      </w:r>
      <w:r w:rsidRPr="0007310A">
        <w:rPr>
          <w:sz w:val="26"/>
          <w:szCs w:val="26"/>
          <w:lang w:val="it-IT"/>
        </w:rPr>
        <w:t xml:space="preserve"> Là một bộ phận cấu thành trong hệ thống quản lý các đơn vị hành chính sự nghiệp. Nó có vị trí thiết yếu trong việc điều hành và kiểm tra kiểm soát các hoạt động tài chính của đơn vị. Nó cung cấp hệ thống thông tin hữu ích cho các quyết định của cán bộ quản lý.</w:t>
      </w:r>
    </w:p>
    <w:p w:rsidR="00B33D7D" w:rsidRPr="0007310A" w:rsidRDefault="00B33D7D" w:rsidP="00B33D7D">
      <w:pPr>
        <w:tabs>
          <w:tab w:val="left" w:pos="397"/>
        </w:tabs>
        <w:spacing w:before="120"/>
        <w:ind w:left="90"/>
        <w:jc w:val="both"/>
        <w:rPr>
          <w:b/>
          <w:bCs/>
          <w:sz w:val="26"/>
          <w:szCs w:val="26"/>
          <w:lang w:val="vi-VN"/>
        </w:rPr>
      </w:pPr>
      <w:r w:rsidRPr="0007310A">
        <w:rPr>
          <w:b/>
          <w:bCs/>
          <w:sz w:val="26"/>
          <w:szCs w:val="26"/>
          <w:lang w:val="it-IT"/>
        </w:rPr>
        <w:t>II.</w:t>
      </w:r>
      <w:r w:rsidRPr="0007310A">
        <w:rPr>
          <w:b/>
          <w:bCs/>
          <w:sz w:val="26"/>
          <w:szCs w:val="26"/>
          <w:lang w:val="vi-VN"/>
        </w:rPr>
        <w:t>Mục tiêu môn học:</w:t>
      </w:r>
    </w:p>
    <w:p w:rsidR="00B33D7D" w:rsidRPr="0007310A" w:rsidRDefault="00B33D7D" w:rsidP="001B6BF1">
      <w:pPr>
        <w:numPr>
          <w:ilvl w:val="0"/>
          <w:numId w:val="58"/>
        </w:numPr>
        <w:spacing w:before="60" w:after="60" w:line="312" w:lineRule="auto"/>
        <w:ind w:left="90" w:firstLine="270"/>
        <w:jc w:val="both"/>
        <w:rPr>
          <w:b/>
          <w:sz w:val="26"/>
          <w:szCs w:val="26"/>
          <w:lang w:val="it-IT"/>
        </w:rPr>
      </w:pPr>
      <w:r w:rsidRPr="0007310A">
        <w:rPr>
          <w:b/>
          <w:sz w:val="26"/>
          <w:szCs w:val="26"/>
          <w:lang w:val="it-IT"/>
        </w:rPr>
        <w:t>Kiến thức:</w:t>
      </w:r>
    </w:p>
    <w:p w:rsidR="00B33D7D" w:rsidRPr="0007310A" w:rsidRDefault="00B33D7D" w:rsidP="001B6BF1">
      <w:pPr>
        <w:numPr>
          <w:ilvl w:val="0"/>
          <w:numId w:val="59"/>
        </w:numPr>
        <w:spacing w:before="60" w:after="60" w:line="312" w:lineRule="auto"/>
        <w:ind w:left="450" w:firstLine="630"/>
        <w:jc w:val="both"/>
        <w:rPr>
          <w:sz w:val="26"/>
          <w:szCs w:val="26"/>
          <w:lang w:val="it-IT"/>
        </w:rPr>
      </w:pPr>
      <w:r w:rsidRPr="0007310A">
        <w:rPr>
          <w:sz w:val="26"/>
          <w:szCs w:val="26"/>
          <w:lang w:val="it-IT"/>
        </w:rPr>
        <w:t>Vận dụng đ</w:t>
      </w:r>
      <w:r w:rsidRPr="0007310A">
        <w:rPr>
          <w:sz w:val="26"/>
          <w:szCs w:val="26"/>
          <w:lang w:val="vi-VN"/>
        </w:rPr>
        <w:t>ược</w:t>
      </w:r>
      <w:r w:rsidRPr="0007310A">
        <w:rPr>
          <w:sz w:val="26"/>
          <w:szCs w:val="26"/>
          <w:lang w:val="it-IT"/>
        </w:rPr>
        <w:t xml:space="preserve"> các kiến th</w:t>
      </w:r>
      <w:r w:rsidRPr="0007310A">
        <w:rPr>
          <w:sz w:val="26"/>
          <w:szCs w:val="26"/>
          <w:lang w:val="vi-VN"/>
        </w:rPr>
        <w:t>ức</w:t>
      </w:r>
      <w:r w:rsidRPr="0007310A">
        <w:rPr>
          <w:sz w:val="26"/>
          <w:szCs w:val="26"/>
          <w:lang w:val="it-IT"/>
        </w:rPr>
        <w:t xml:space="preserve"> đã học về kế toán hành chính sự nghiệp trong việc thực hiện thực hiện các nghiệp vụ kế toán </w:t>
      </w:r>
    </w:p>
    <w:p w:rsidR="00B33D7D" w:rsidRPr="0007310A" w:rsidRDefault="00B33D7D" w:rsidP="001B6BF1">
      <w:pPr>
        <w:numPr>
          <w:ilvl w:val="0"/>
          <w:numId w:val="59"/>
        </w:numPr>
        <w:spacing w:before="60" w:after="60" w:line="312" w:lineRule="auto"/>
        <w:ind w:left="450" w:firstLine="630"/>
        <w:jc w:val="both"/>
        <w:rPr>
          <w:sz w:val="26"/>
          <w:szCs w:val="26"/>
          <w:lang w:val="it-IT"/>
        </w:rPr>
      </w:pPr>
      <w:r w:rsidRPr="0007310A">
        <w:rPr>
          <w:sz w:val="26"/>
          <w:szCs w:val="26"/>
          <w:lang w:val="it-IT"/>
        </w:rPr>
        <w:t>Giải quyết đ</w:t>
      </w:r>
      <w:r w:rsidRPr="0007310A">
        <w:rPr>
          <w:sz w:val="26"/>
          <w:szCs w:val="26"/>
          <w:lang w:val="vi-VN"/>
        </w:rPr>
        <w:t>ược</w:t>
      </w:r>
      <w:r w:rsidRPr="0007310A">
        <w:rPr>
          <w:sz w:val="26"/>
          <w:szCs w:val="26"/>
          <w:lang w:val="it-IT"/>
        </w:rPr>
        <w:t xml:space="preserve"> những vấn đề về chuyên môn kế toán và tổ chức đ</w:t>
      </w:r>
      <w:r w:rsidRPr="0007310A">
        <w:rPr>
          <w:sz w:val="26"/>
          <w:szCs w:val="26"/>
          <w:lang w:val="vi-VN"/>
        </w:rPr>
        <w:t>ược</w:t>
      </w:r>
      <w:r w:rsidRPr="0007310A">
        <w:rPr>
          <w:sz w:val="26"/>
          <w:szCs w:val="26"/>
          <w:lang w:val="it-IT"/>
        </w:rPr>
        <w:t xml:space="preserve"> công tác kế toán trong các đơn vị hành chính sự nghiệp</w:t>
      </w:r>
    </w:p>
    <w:p w:rsidR="00B33D7D" w:rsidRPr="0007310A" w:rsidRDefault="00B33D7D" w:rsidP="001B6BF1">
      <w:pPr>
        <w:numPr>
          <w:ilvl w:val="0"/>
          <w:numId w:val="59"/>
        </w:numPr>
        <w:spacing w:before="60" w:after="60" w:line="312" w:lineRule="auto"/>
        <w:ind w:left="450" w:firstLine="630"/>
        <w:jc w:val="both"/>
        <w:rPr>
          <w:sz w:val="26"/>
          <w:szCs w:val="26"/>
          <w:lang w:val="it-IT"/>
        </w:rPr>
      </w:pPr>
      <w:r w:rsidRPr="0007310A">
        <w:rPr>
          <w:sz w:val="26"/>
          <w:szCs w:val="26"/>
          <w:lang w:val="it-IT"/>
        </w:rPr>
        <w:t>Vận dụng đ</w:t>
      </w:r>
      <w:r w:rsidRPr="0007310A">
        <w:rPr>
          <w:sz w:val="26"/>
          <w:szCs w:val="26"/>
          <w:lang w:val="vi-VN"/>
        </w:rPr>
        <w:t>ược</w:t>
      </w:r>
      <w:r w:rsidRPr="0007310A">
        <w:rPr>
          <w:sz w:val="26"/>
          <w:szCs w:val="26"/>
          <w:lang w:val="it-IT"/>
        </w:rPr>
        <w:t xml:space="preserve"> các kiến thức kế toán kế toán hành chính sự nghiệp đã học vào ứng dụng các phần mềm kế toán.</w:t>
      </w:r>
    </w:p>
    <w:p w:rsidR="00B33D7D" w:rsidRPr="0007310A" w:rsidRDefault="00B33D7D" w:rsidP="001B6BF1">
      <w:pPr>
        <w:numPr>
          <w:ilvl w:val="0"/>
          <w:numId w:val="58"/>
        </w:numPr>
        <w:spacing w:before="60" w:after="60" w:line="312" w:lineRule="auto"/>
        <w:ind w:left="90" w:firstLine="270"/>
        <w:jc w:val="both"/>
        <w:rPr>
          <w:b/>
          <w:sz w:val="26"/>
          <w:szCs w:val="26"/>
          <w:lang w:val="it-IT"/>
        </w:rPr>
      </w:pPr>
      <w:r w:rsidRPr="0007310A">
        <w:rPr>
          <w:b/>
          <w:sz w:val="26"/>
          <w:szCs w:val="26"/>
          <w:lang w:val="vi-VN"/>
        </w:rPr>
        <w:t>Kỹ</w:t>
      </w:r>
      <w:r w:rsidRPr="0007310A">
        <w:rPr>
          <w:b/>
          <w:sz w:val="26"/>
          <w:szCs w:val="26"/>
          <w:lang w:val="it-IT"/>
        </w:rPr>
        <w:t xml:space="preserve"> năng:</w:t>
      </w:r>
    </w:p>
    <w:p w:rsidR="00B33D7D" w:rsidRPr="0007310A" w:rsidRDefault="00B33D7D" w:rsidP="001B6BF1">
      <w:pPr>
        <w:numPr>
          <w:ilvl w:val="0"/>
          <w:numId w:val="59"/>
        </w:numPr>
        <w:spacing w:before="60" w:after="60" w:line="312" w:lineRule="auto"/>
        <w:ind w:left="450" w:firstLine="630"/>
        <w:jc w:val="both"/>
        <w:rPr>
          <w:sz w:val="26"/>
          <w:szCs w:val="26"/>
          <w:lang w:val="it-IT"/>
        </w:rPr>
      </w:pPr>
      <w:r w:rsidRPr="0007310A">
        <w:rPr>
          <w:sz w:val="26"/>
          <w:szCs w:val="26"/>
          <w:lang w:val="it-IT"/>
        </w:rPr>
        <w:t>Tổ chức được công tác kế toán trong các đơn vị hành chính sự nghiệp</w:t>
      </w:r>
    </w:p>
    <w:p w:rsidR="00B33D7D" w:rsidRPr="0007310A" w:rsidRDefault="00B33D7D" w:rsidP="001B6BF1">
      <w:pPr>
        <w:numPr>
          <w:ilvl w:val="0"/>
          <w:numId w:val="59"/>
        </w:numPr>
        <w:spacing w:before="60" w:after="60" w:line="312" w:lineRule="auto"/>
        <w:ind w:left="450" w:firstLine="630"/>
        <w:jc w:val="both"/>
        <w:rPr>
          <w:sz w:val="26"/>
          <w:szCs w:val="26"/>
          <w:lang w:val="it-IT"/>
        </w:rPr>
      </w:pPr>
      <w:r w:rsidRPr="0007310A">
        <w:rPr>
          <w:sz w:val="26"/>
          <w:szCs w:val="26"/>
          <w:lang w:val="it-IT"/>
        </w:rPr>
        <w:t>Lập được chứng từ, kiểm tra, phân loại, xử lý chứng từ kế toán ;</w:t>
      </w:r>
    </w:p>
    <w:p w:rsidR="00B33D7D" w:rsidRPr="0007310A" w:rsidRDefault="00B33D7D" w:rsidP="001B6BF1">
      <w:pPr>
        <w:numPr>
          <w:ilvl w:val="0"/>
          <w:numId w:val="59"/>
        </w:numPr>
        <w:spacing w:before="60" w:after="60" w:line="312" w:lineRule="auto"/>
        <w:ind w:left="450" w:firstLine="630"/>
        <w:jc w:val="both"/>
        <w:rPr>
          <w:sz w:val="26"/>
          <w:szCs w:val="26"/>
          <w:lang w:val="it-IT"/>
        </w:rPr>
      </w:pPr>
      <w:r w:rsidRPr="0007310A">
        <w:rPr>
          <w:sz w:val="26"/>
          <w:szCs w:val="26"/>
          <w:lang w:val="it-IT"/>
        </w:rPr>
        <w:t>Sử dụng được chứng từ kế toán trong ghi sổ kế toán chi tiết và tổng hợp;</w:t>
      </w:r>
    </w:p>
    <w:p w:rsidR="00B33D7D" w:rsidRPr="0007310A" w:rsidRDefault="00B33D7D" w:rsidP="001B6BF1">
      <w:pPr>
        <w:numPr>
          <w:ilvl w:val="0"/>
          <w:numId w:val="59"/>
        </w:numPr>
        <w:spacing w:before="60" w:after="60" w:line="312" w:lineRule="auto"/>
        <w:ind w:left="450" w:firstLine="630"/>
        <w:jc w:val="both"/>
        <w:rPr>
          <w:sz w:val="26"/>
          <w:szCs w:val="26"/>
          <w:lang w:val="it-IT"/>
        </w:rPr>
      </w:pPr>
      <w:r w:rsidRPr="0007310A">
        <w:rPr>
          <w:sz w:val="26"/>
          <w:szCs w:val="26"/>
          <w:lang w:val="it-IT"/>
        </w:rPr>
        <w:t>Lập được các báo cáo tài chính theo quy định</w:t>
      </w:r>
    </w:p>
    <w:p w:rsidR="00B33D7D" w:rsidRPr="0007310A" w:rsidRDefault="00B33D7D" w:rsidP="001B6BF1">
      <w:pPr>
        <w:numPr>
          <w:ilvl w:val="0"/>
          <w:numId w:val="59"/>
        </w:numPr>
        <w:spacing w:before="60" w:after="60" w:line="312" w:lineRule="auto"/>
        <w:ind w:left="450" w:firstLine="630"/>
        <w:jc w:val="both"/>
        <w:rPr>
          <w:sz w:val="26"/>
          <w:szCs w:val="26"/>
          <w:lang w:val="it-IT"/>
        </w:rPr>
      </w:pPr>
      <w:r w:rsidRPr="0007310A">
        <w:rPr>
          <w:sz w:val="26"/>
          <w:szCs w:val="26"/>
          <w:lang w:val="it-IT"/>
        </w:rPr>
        <w:t>Lập được dự toán ngân sách, thực hiên quy trình chấp hành ngân sách và quyết toán ngân sách</w:t>
      </w:r>
    </w:p>
    <w:p w:rsidR="00B33D7D" w:rsidRPr="0007310A" w:rsidRDefault="00B33D7D" w:rsidP="001B6BF1">
      <w:pPr>
        <w:numPr>
          <w:ilvl w:val="0"/>
          <w:numId w:val="59"/>
        </w:numPr>
        <w:spacing w:before="60" w:after="60" w:line="312" w:lineRule="auto"/>
        <w:ind w:left="450" w:firstLine="630"/>
        <w:jc w:val="both"/>
        <w:rPr>
          <w:sz w:val="26"/>
          <w:szCs w:val="26"/>
          <w:lang w:val="it-IT"/>
        </w:rPr>
      </w:pPr>
      <w:r w:rsidRPr="0007310A">
        <w:rPr>
          <w:sz w:val="26"/>
          <w:szCs w:val="26"/>
          <w:lang w:val="it-IT"/>
        </w:rPr>
        <w:t>Sử dụng thành thạo các phần mềm kế toán vào thực tiễn công tác kế toán.</w:t>
      </w:r>
    </w:p>
    <w:p w:rsidR="00B33D7D" w:rsidRPr="0007310A" w:rsidRDefault="00B33D7D" w:rsidP="001B6BF1">
      <w:pPr>
        <w:numPr>
          <w:ilvl w:val="0"/>
          <w:numId w:val="59"/>
        </w:numPr>
        <w:spacing w:before="60" w:after="60" w:line="312" w:lineRule="auto"/>
        <w:ind w:left="450" w:firstLine="630"/>
        <w:jc w:val="both"/>
        <w:rPr>
          <w:sz w:val="26"/>
          <w:szCs w:val="26"/>
          <w:lang w:val="it-IT"/>
        </w:rPr>
      </w:pPr>
      <w:r w:rsidRPr="0007310A">
        <w:rPr>
          <w:sz w:val="26"/>
          <w:szCs w:val="26"/>
          <w:lang w:val="it-IT"/>
        </w:rPr>
        <w:t>Kiểm tra đánh giá đ</w:t>
      </w:r>
      <w:r w:rsidRPr="0007310A">
        <w:rPr>
          <w:sz w:val="26"/>
          <w:szCs w:val="26"/>
          <w:lang w:val="vi-VN"/>
        </w:rPr>
        <w:t>ược</w:t>
      </w:r>
      <w:r w:rsidRPr="0007310A">
        <w:rPr>
          <w:sz w:val="26"/>
          <w:szCs w:val="26"/>
          <w:lang w:val="it-IT"/>
        </w:rPr>
        <w:t xml:space="preserve"> công tác kế toán trong các đơn vị hành chính sự nghiệp</w:t>
      </w:r>
    </w:p>
    <w:p w:rsidR="00B33D7D" w:rsidRPr="0007310A" w:rsidRDefault="00B33D7D" w:rsidP="001B6BF1">
      <w:pPr>
        <w:numPr>
          <w:ilvl w:val="0"/>
          <w:numId w:val="58"/>
        </w:numPr>
        <w:spacing w:before="60" w:after="60" w:line="312" w:lineRule="auto"/>
        <w:ind w:left="90" w:firstLine="270"/>
        <w:jc w:val="both"/>
        <w:rPr>
          <w:b/>
          <w:bCs/>
          <w:sz w:val="26"/>
          <w:szCs w:val="26"/>
          <w:lang w:val="pt-BR"/>
        </w:rPr>
      </w:pPr>
      <w:r w:rsidRPr="0007310A">
        <w:rPr>
          <w:b/>
          <w:bCs/>
          <w:sz w:val="26"/>
          <w:szCs w:val="26"/>
          <w:lang w:val="pt-BR"/>
        </w:rPr>
        <w:t xml:space="preserve">Năng lực </w:t>
      </w:r>
      <w:r w:rsidRPr="0007310A">
        <w:rPr>
          <w:b/>
          <w:sz w:val="26"/>
          <w:szCs w:val="26"/>
          <w:lang w:val="vi-VN"/>
        </w:rPr>
        <w:t>tự</w:t>
      </w:r>
      <w:r w:rsidRPr="0007310A">
        <w:rPr>
          <w:b/>
          <w:bCs/>
          <w:sz w:val="26"/>
          <w:szCs w:val="26"/>
          <w:lang w:val="pt-BR"/>
        </w:rPr>
        <w:t xml:space="preserve"> chủ và trách nhiệm:</w:t>
      </w:r>
    </w:p>
    <w:p w:rsidR="00B33D7D" w:rsidRPr="0007310A" w:rsidRDefault="00B33D7D" w:rsidP="001B6BF1">
      <w:pPr>
        <w:numPr>
          <w:ilvl w:val="0"/>
          <w:numId w:val="59"/>
        </w:numPr>
        <w:spacing w:before="60" w:after="60" w:line="312" w:lineRule="auto"/>
        <w:ind w:left="450" w:firstLine="630"/>
        <w:jc w:val="both"/>
        <w:rPr>
          <w:sz w:val="26"/>
          <w:szCs w:val="26"/>
          <w:lang w:val="it-IT"/>
        </w:rPr>
      </w:pPr>
      <w:r w:rsidRPr="0007310A">
        <w:rPr>
          <w:sz w:val="26"/>
          <w:szCs w:val="26"/>
          <w:lang w:val="it-IT"/>
        </w:rPr>
        <w:t>Tuân thủ các chế độ kế toán ngân sách do Nhà nước ban hành</w:t>
      </w:r>
    </w:p>
    <w:p w:rsidR="00B33D7D" w:rsidRPr="0007310A" w:rsidRDefault="00B33D7D" w:rsidP="001B6BF1">
      <w:pPr>
        <w:numPr>
          <w:ilvl w:val="0"/>
          <w:numId w:val="59"/>
        </w:numPr>
        <w:spacing w:before="60" w:after="60" w:line="312" w:lineRule="auto"/>
        <w:ind w:left="450" w:firstLine="630"/>
        <w:jc w:val="both"/>
        <w:rPr>
          <w:b/>
          <w:sz w:val="26"/>
          <w:szCs w:val="26"/>
          <w:lang w:val="it-IT"/>
        </w:rPr>
      </w:pPr>
      <w:r w:rsidRPr="0007310A">
        <w:rPr>
          <w:sz w:val="26"/>
          <w:szCs w:val="26"/>
          <w:lang w:val="it-IT"/>
        </w:rPr>
        <w:t>Có đạo đức lương tâm nghề nghiệp, có ý thức tổ chức kỷ luật, sức khỏe giúp cho người học sau khi tốt nghiệp có khả năng tìm kiếm việc làm tại xã, phường, thị trấn.</w:t>
      </w:r>
    </w:p>
    <w:p w:rsidR="00B33D7D" w:rsidRPr="0007310A" w:rsidRDefault="00B33D7D" w:rsidP="00B33D7D">
      <w:pPr>
        <w:tabs>
          <w:tab w:val="left" w:pos="397"/>
        </w:tabs>
        <w:spacing w:before="120"/>
        <w:ind w:left="170"/>
        <w:jc w:val="both"/>
        <w:rPr>
          <w:b/>
          <w:sz w:val="26"/>
          <w:szCs w:val="26"/>
          <w:lang w:val="vi-VN"/>
        </w:rPr>
      </w:pPr>
      <w:r w:rsidRPr="0007310A">
        <w:rPr>
          <w:b/>
          <w:bCs/>
          <w:sz w:val="26"/>
          <w:szCs w:val="26"/>
          <w:lang w:val="it-IT"/>
        </w:rPr>
        <w:t>III.</w:t>
      </w:r>
      <w:r w:rsidRPr="0007310A">
        <w:rPr>
          <w:b/>
          <w:bCs/>
          <w:sz w:val="26"/>
          <w:szCs w:val="26"/>
          <w:lang w:val="vi-VN"/>
        </w:rPr>
        <w:t>Nội dung môn học</w:t>
      </w:r>
    </w:p>
    <w:p w:rsidR="00B33D7D" w:rsidRPr="0007310A" w:rsidRDefault="00B33D7D" w:rsidP="001B6BF1">
      <w:pPr>
        <w:pStyle w:val="ListParagraph"/>
        <w:numPr>
          <w:ilvl w:val="1"/>
          <w:numId w:val="44"/>
        </w:numPr>
        <w:tabs>
          <w:tab w:val="left" w:pos="709"/>
        </w:tabs>
        <w:spacing w:before="120" w:after="120"/>
        <w:jc w:val="both"/>
        <w:rPr>
          <w:b/>
          <w:sz w:val="26"/>
          <w:szCs w:val="26"/>
          <w:lang w:val="vi-VN"/>
        </w:rPr>
      </w:pPr>
      <w:r w:rsidRPr="0007310A">
        <w:rPr>
          <w:b/>
          <w:sz w:val="26"/>
          <w:szCs w:val="26"/>
          <w:lang w:val="vi-VN"/>
        </w:rPr>
        <w:t>Nội dung tổng quát và phân bổ thời gian:</w:t>
      </w:r>
    </w:p>
    <w:tbl>
      <w:tblPr>
        <w:tblW w:w="97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804"/>
        <w:gridCol w:w="918"/>
        <w:gridCol w:w="979"/>
        <w:gridCol w:w="2376"/>
        <w:gridCol w:w="1015"/>
      </w:tblGrid>
      <w:tr w:rsidR="00B33D7D" w:rsidRPr="0007310A" w:rsidTr="00A97A83">
        <w:trPr>
          <w:trHeight w:val="454"/>
          <w:tblHeader/>
        </w:trPr>
        <w:tc>
          <w:tcPr>
            <w:tcW w:w="621" w:type="dxa"/>
            <w:vMerge w:val="restart"/>
            <w:shd w:val="clear" w:color="auto" w:fill="auto"/>
            <w:vAlign w:val="center"/>
          </w:tcPr>
          <w:p w:rsidR="00B33D7D" w:rsidRPr="0007310A" w:rsidRDefault="00B33D7D" w:rsidP="00A97A83">
            <w:pPr>
              <w:rPr>
                <w:sz w:val="26"/>
                <w:szCs w:val="26"/>
                <w:lang w:val="vi-VN"/>
              </w:rPr>
            </w:pPr>
            <w:r w:rsidRPr="0007310A">
              <w:rPr>
                <w:sz w:val="26"/>
                <w:szCs w:val="26"/>
                <w:lang w:val="vi-VN"/>
              </w:rPr>
              <w:t>Số TT</w:t>
            </w:r>
          </w:p>
        </w:tc>
        <w:tc>
          <w:tcPr>
            <w:tcW w:w="3804" w:type="dxa"/>
            <w:vMerge w:val="restart"/>
            <w:shd w:val="clear" w:color="auto" w:fill="auto"/>
            <w:vAlign w:val="center"/>
          </w:tcPr>
          <w:p w:rsidR="00B33D7D" w:rsidRPr="0007310A" w:rsidRDefault="00B33D7D" w:rsidP="00A97A83">
            <w:pPr>
              <w:rPr>
                <w:sz w:val="26"/>
                <w:szCs w:val="26"/>
                <w:lang w:val="vi-VN"/>
              </w:rPr>
            </w:pPr>
            <w:r w:rsidRPr="0007310A">
              <w:rPr>
                <w:sz w:val="26"/>
                <w:szCs w:val="26"/>
                <w:lang w:val="vi-VN"/>
              </w:rPr>
              <w:t>Tên các bài trong môn học</w:t>
            </w:r>
          </w:p>
        </w:tc>
        <w:tc>
          <w:tcPr>
            <w:tcW w:w="5288" w:type="dxa"/>
            <w:gridSpan w:val="4"/>
            <w:shd w:val="clear" w:color="auto" w:fill="auto"/>
            <w:vAlign w:val="center"/>
          </w:tcPr>
          <w:p w:rsidR="00B33D7D" w:rsidRPr="0007310A" w:rsidRDefault="00B33D7D" w:rsidP="00A97A83">
            <w:pPr>
              <w:jc w:val="center"/>
              <w:rPr>
                <w:sz w:val="26"/>
                <w:szCs w:val="26"/>
                <w:lang w:val="vi-VN"/>
              </w:rPr>
            </w:pPr>
            <w:r w:rsidRPr="0007310A">
              <w:rPr>
                <w:sz w:val="26"/>
                <w:szCs w:val="26"/>
                <w:lang w:val="vi-VN"/>
              </w:rPr>
              <w:t>Thời gian (giờ)</w:t>
            </w:r>
          </w:p>
        </w:tc>
      </w:tr>
      <w:tr w:rsidR="00B33D7D" w:rsidRPr="0007310A" w:rsidTr="00A97A83">
        <w:trPr>
          <w:trHeight w:val="1030"/>
          <w:tblHeader/>
        </w:trPr>
        <w:tc>
          <w:tcPr>
            <w:tcW w:w="621" w:type="dxa"/>
            <w:vMerge/>
            <w:shd w:val="clear" w:color="auto" w:fill="auto"/>
          </w:tcPr>
          <w:p w:rsidR="00B33D7D" w:rsidRPr="0007310A" w:rsidRDefault="00B33D7D" w:rsidP="00A97A83">
            <w:pPr>
              <w:rPr>
                <w:sz w:val="26"/>
                <w:szCs w:val="26"/>
                <w:lang w:val="vi-VN"/>
              </w:rPr>
            </w:pPr>
          </w:p>
        </w:tc>
        <w:tc>
          <w:tcPr>
            <w:tcW w:w="3804" w:type="dxa"/>
            <w:vMerge/>
            <w:shd w:val="clear" w:color="auto" w:fill="auto"/>
            <w:vAlign w:val="center"/>
          </w:tcPr>
          <w:p w:rsidR="00B33D7D" w:rsidRPr="0007310A" w:rsidRDefault="00B33D7D" w:rsidP="00A97A83">
            <w:pPr>
              <w:rPr>
                <w:sz w:val="26"/>
                <w:szCs w:val="26"/>
                <w:lang w:val="vi-VN"/>
              </w:rPr>
            </w:pPr>
          </w:p>
        </w:tc>
        <w:tc>
          <w:tcPr>
            <w:tcW w:w="918" w:type="dxa"/>
            <w:shd w:val="clear" w:color="auto" w:fill="auto"/>
            <w:vAlign w:val="center"/>
          </w:tcPr>
          <w:p w:rsidR="00B33D7D" w:rsidRPr="0007310A" w:rsidRDefault="00B33D7D" w:rsidP="00A97A83">
            <w:pPr>
              <w:jc w:val="center"/>
              <w:rPr>
                <w:sz w:val="26"/>
                <w:szCs w:val="26"/>
                <w:lang w:val="vi-VN"/>
              </w:rPr>
            </w:pPr>
            <w:r w:rsidRPr="0007310A">
              <w:rPr>
                <w:sz w:val="26"/>
                <w:szCs w:val="26"/>
                <w:lang w:val="vi-VN"/>
              </w:rPr>
              <w:t>Tổng</w:t>
            </w:r>
          </w:p>
          <w:p w:rsidR="00B33D7D" w:rsidRPr="0007310A" w:rsidRDefault="00B33D7D" w:rsidP="00A97A83">
            <w:pPr>
              <w:jc w:val="center"/>
              <w:rPr>
                <w:sz w:val="26"/>
                <w:szCs w:val="26"/>
                <w:lang w:val="vi-VN"/>
              </w:rPr>
            </w:pPr>
            <w:r w:rsidRPr="0007310A">
              <w:rPr>
                <w:sz w:val="26"/>
                <w:szCs w:val="26"/>
                <w:lang w:val="vi-VN"/>
              </w:rPr>
              <w:t>số</w:t>
            </w:r>
          </w:p>
        </w:tc>
        <w:tc>
          <w:tcPr>
            <w:tcW w:w="979" w:type="dxa"/>
            <w:shd w:val="clear" w:color="auto" w:fill="auto"/>
            <w:vAlign w:val="center"/>
          </w:tcPr>
          <w:p w:rsidR="00B33D7D" w:rsidRPr="0007310A" w:rsidRDefault="00B33D7D" w:rsidP="00A97A83">
            <w:pPr>
              <w:jc w:val="center"/>
              <w:rPr>
                <w:sz w:val="26"/>
                <w:szCs w:val="26"/>
                <w:lang w:val="vi-VN"/>
              </w:rPr>
            </w:pPr>
            <w:r w:rsidRPr="0007310A">
              <w:rPr>
                <w:sz w:val="26"/>
                <w:szCs w:val="26"/>
                <w:lang w:val="vi-VN"/>
              </w:rPr>
              <w:t>Lý thuyết</w:t>
            </w:r>
          </w:p>
        </w:tc>
        <w:tc>
          <w:tcPr>
            <w:tcW w:w="2376" w:type="dxa"/>
            <w:shd w:val="clear" w:color="auto" w:fill="auto"/>
            <w:vAlign w:val="center"/>
          </w:tcPr>
          <w:p w:rsidR="00B33D7D" w:rsidRPr="0007310A" w:rsidRDefault="00B33D7D" w:rsidP="00A97A83">
            <w:pPr>
              <w:jc w:val="center"/>
              <w:rPr>
                <w:sz w:val="26"/>
                <w:szCs w:val="26"/>
                <w:lang w:val="vi-VN"/>
              </w:rPr>
            </w:pPr>
            <w:r w:rsidRPr="0007310A">
              <w:rPr>
                <w:sz w:val="26"/>
                <w:szCs w:val="26"/>
                <w:lang w:val="vi-VN"/>
              </w:rPr>
              <w:t>Thực hành / thực tập/ thí nghiệm/ bài tập/ thảo luận</w:t>
            </w:r>
          </w:p>
        </w:tc>
        <w:tc>
          <w:tcPr>
            <w:tcW w:w="1015" w:type="dxa"/>
            <w:shd w:val="clear" w:color="auto" w:fill="auto"/>
            <w:vAlign w:val="center"/>
          </w:tcPr>
          <w:p w:rsidR="00B33D7D" w:rsidRPr="0007310A" w:rsidRDefault="00B33D7D" w:rsidP="00A97A83">
            <w:pPr>
              <w:jc w:val="center"/>
              <w:rPr>
                <w:sz w:val="26"/>
                <w:szCs w:val="26"/>
                <w:lang w:val="vi-VN"/>
              </w:rPr>
            </w:pPr>
            <w:r w:rsidRPr="0007310A">
              <w:rPr>
                <w:sz w:val="26"/>
                <w:szCs w:val="26"/>
                <w:lang w:val="vi-VN"/>
              </w:rPr>
              <w:t>Kiểm</w:t>
            </w:r>
          </w:p>
          <w:p w:rsidR="00B33D7D" w:rsidRPr="0007310A" w:rsidRDefault="00B33D7D" w:rsidP="00A97A83">
            <w:pPr>
              <w:jc w:val="center"/>
              <w:rPr>
                <w:sz w:val="26"/>
                <w:szCs w:val="26"/>
                <w:lang w:val="vi-VN"/>
              </w:rPr>
            </w:pPr>
            <w:r w:rsidRPr="0007310A">
              <w:rPr>
                <w:sz w:val="26"/>
                <w:szCs w:val="26"/>
                <w:lang w:val="vi-VN"/>
              </w:rPr>
              <w:t>tra</w:t>
            </w:r>
          </w:p>
        </w:tc>
      </w:tr>
      <w:tr w:rsidR="00B33D7D" w:rsidRPr="0007310A" w:rsidTr="00A97A83">
        <w:trPr>
          <w:trHeight w:val="4080"/>
        </w:trPr>
        <w:tc>
          <w:tcPr>
            <w:tcW w:w="621" w:type="dxa"/>
            <w:shd w:val="clear" w:color="auto" w:fill="auto"/>
          </w:tcPr>
          <w:p w:rsidR="00B33D7D" w:rsidRPr="0007310A" w:rsidRDefault="00B33D7D" w:rsidP="00A97A83">
            <w:pPr>
              <w:spacing w:before="120"/>
              <w:rPr>
                <w:sz w:val="26"/>
                <w:szCs w:val="26"/>
                <w:lang w:val="vi-VN"/>
              </w:rPr>
            </w:pPr>
            <w:r w:rsidRPr="0007310A">
              <w:rPr>
                <w:sz w:val="26"/>
                <w:szCs w:val="26"/>
                <w:lang w:val="vi-VN"/>
              </w:rPr>
              <w:t>1</w:t>
            </w:r>
          </w:p>
          <w:p w:rsidR="00B33D7D" w:rsidRPr="0007310A" w:rsidRDefault="00B33D7D" w:rsidP="00A97A83">
            <w:pPr>
              <w:spacing w:before="120"/>
              <w:rPr>
                <w:sz w:val="26"/>
                <w:szCs w:val="26"/>
                <w:lang w:val="vi-VN"/>
              </w:rPr>
            </w:pPr>
          </w:p>
          <w:p w:rsidR="00B33D7D" w:rsidRPr="0007310A" w:rsidRDefault="00B33D7D" w:rsidP="00A97A83">
            <w:pPr>
              <w:spacing w:before="120"/>
              <w:rPr>
                <w:sz w:val="26"/>
                <w:szCs w:val="26"/>
                <w:lang w:val="vi-VN"/>
              </w:rPr>
            </w:pPr>
          </w:p>
          <w:p w:rsidR="00B33D7D" w:rsidRPr="0007310A" w:rsidRDefault="00B33D7D" w:rsidP="00A97A83">
            <w:pPr>
              <w:spacing w:before="120"/>
              <w:rPr>
                <w:sz w:val="26"/>
                <w:szCs w:val="26"/>
                <w:lang w:val="vi-VN"/>
              </w:rPr>
            </w:pPr>
          </w:p>
          <w:p w:rsidR="00B33D7D" w:rsidRPr="0007310A" w:rsidRDefault="00B33D7D" w:rsidP="00A97A83">
            <w:pPr>
              <w:spacing w:before="120"/>
              <w:rPr>
                <w:sz w:val="26"/>
                <w:szCs w:val="26"/>
                <w:lang w:val="vi-VN"/>
              </w:rPr>
            </w:pPr>
          </w:p>
          <w:p w:rsidR="00B33D7D" w:rsidRPr="0007310A" w:rsidRDefault="00B33D7D" w:rsidP="00A97A83">
            <w:pPr>
              <w:spacing w:before="120"/>
              <w:rPr>
                <w:sz w:val="26"/>
                <w:szCs w:val="26"/>
                <w:lang w:val="vi-VN"/>
              </w:rPr>
            </w:pPr>
          </w:p>
          <w:p w:rsidR="00B33D7D" w:rsidRPr="0007310A" w:rsidRDefault="00B33D7D" w:rsidP="00A97A83">
            <w:pPr>
              <w:spacing w:before="120"/>
              <w:rPr>
                <w:sz w:val="26"/>
                <w:szCs w:val="26"/>
                <w:lang w:val="vi-VN"/>
              </w:rPr>
            </w:pPr>
          </w:p>
          <w:p w:rsidR="00B33D7D" w:rsidRPr="0007310A" w:rsidRDefault="00B33D7D" w:rsidP="00A97A83">
            <w:pPr>
              <w:rPr>
                <w:sz w:val="26"/>
                <w:szCs w:val="26"/>
                <w:lang w:val="vi-VN"/>
              </w:rPr>
            </w:pPr>
          </w:p>
          <w:p w:rsidR="00B33D7D" w:rsidRPr="0007310A" w:rsidRDefault="00B33D7D" w:rsidP="00A97A83">
            <w:pPr>
              <w:rPr>
                <w:sz w:val="26"/>
                <w:szCs w:val="26"/>
              </w:rPr>
            </w:pPr>
          </w:p>
        </w:tc>
        <w:tc>
          <w:tcPr>
            <w:tcW w:w="3804" w:type="dxa"/>
            <w:shd w:val="clear" w:color="auto" w:fill="auto"/>
          </w:tcPr>
          <w:p w:rsidR="00B33D7D" w:rsidRPr="0007310A" w:rsidRDefault="00B33D7D" w:rsidP="00A97A83">
            <w:pPr>
              <w:tabs>
                <w:tab w:val="right" w:leader="dot" w:pos="3331"/>
              </w:tabs>
              <w:spacing w:before="120"/>
              <w:rPr>
                <w:b/>
                <w:sz w:val="26"/>
                <w:szCs w:val="26"/>
              </w:rPr>
            </w:pPr>
            <w:r w:rsidRPr="0007310A">
              <w:rPr>
                <w:b/>
                <w:sz w:val="26"/>
                <w:szCs w:val="26"/>
              </w:rPr>
              <w:t>Chương 1: Tổng quan về kế toán trong đơn vị Hành chính sự nghiệp.</w:t>
            </w:r>
          </w:p>
          <w:p w:rsidR="00B33D7D" w:rsidRPr="0007310A" w:rsidRDefault="00B33D7D" w:rsidP="001B6BF1">
            <w:pPr>
              <w:numPr>
                <w:ilvl w:val="1"/>
                <w:numId w:val="62"/>
              </w:numPr>
              <w:spacing w:before="120"/>
              <w:rPr>
                <w:sz w:val="26"/>
                <w:szCs w:val="26"/>
              </w:rPr>
            </w:pPr>
            <w:r w:rsidRPr="0007310A">
              <w:rPr>
                <w:sz w:val="26"/>
                <w:szCs w:val="26"/>
              </w:rPr>
              <w:t>Đặc điểm hoạt động của các đơn vị HCSN</w:t>
            </w:r>
          </w:p>
          <w:p w:rsidR="00B33D7D" w:rsidRPr="0007310A" w:rsidRDefault="00B33D7D" w:rsidP="001B6BF1">
            <w:pPr>
              <w:numPr>
                <w:ilvl w:val="1"/>
                <w:numId w:val="62"/>
              </w:numPr>
              <w:spacing w:before="120"/>
              <w:rPr>
                <w:sz w:val="26"/>
                <w:szCs w:val="26"/>
              </w:rPr>
            </w:pPr>
            <w:r w:rsidRPr="0007310A">
              <w:rPr>
                <w:sz w:val="26"/>
                <w:szCs w:val="26"/>
              </w:rPr>
              <w:t>Vai trò và nguyên tắc kế toán trong đơn vị HCSN</w:t>
            </w:r>
          </w:p>
          <w:p w:rsidR="00B33D7D" w:rsidRPr="0007310A" w:rsidRDefault="00B33D7D" w:rsidP="001B6BF1">
            <w:pPr>
              <w:numPr>
                <w:ilvl w:val="1"/>
                <w:numId w:val="62"/>
              </w:numPr>
              <w:spacing w:before="120"/>
              <w:rPr>
                <w:sz w:val="26"/>
                <w:szCs w:val="26"/>
              </w:rPr>
            </w:pPr>
            <w:r w:rsidRPr="0007310A">
              <w:rPr>
                <w:sz w:val="26"/>
                <w:szCs w:val="26"/>
              </w:rPr>
              <w:t>Chuẩn mực kế toán công quốc tế và tác động đến kế toán đơn vị HCNS</w:t>
            </w:r>
          </w:p>
        </w:tc>
        <w:tc>
          <w:tcPr>
            <w:tcW w:w="918" w:type="dxa"/>
            <w:shd w:val="clear" w:color="auto" w:fill="auto"/>
          </w:tcPr>
          <w:p w:rsidR="00B33D7D" w:rsidRPr="0007310A" w:rsidRDefault="00B33D7D" w:rsidP="00A97A83">
            <w:pPr>
              <w:rPr>
                <w:rFonts w:eastAsia="MS Mincho"/>
                <w:sz w:val="26"/>
                <w:szCs w:val="26"/>
                <w:lang w:val="vi-VN" w:eastAsia="ja-JP"/>
              </w:rPr>
            </w:pPr>
            <w:r w:rsidRPr="0007310A">
              <w:rPr>
                <w:rFonts w:eastAsia="MS Mincho"/>
                <w:sz w:val="26"/>
                <w:szCs w:val="26"/>
                <w:lang w:eastAsia="ja-JP"/>
              </w:rPr>
              <w:t>1</w:t>
            </w:r>
          </w:p>
        </w:tc>
        <w:tc>
          <w:tcPr>
            <w:tcW w:w="979" w:type="dxa"/>
            <w:shd w:val="clear" w:color="auto" w:fill="auto"/>
          </w:tcPr>
          <w:p w:rsidR="00B33D7D" w:rsidRPr="0007310A" w:rsidRDefault="00B33D7D" w:rsidP="00A97A83">
            <w:pPr>
              <w:spacing w:before="120"/>
              <w:rPr>
                <w:sz w:val="26"/>
                <w:szCs w:val="26"/>
              </w:rPr>
            </w:pPr>
            <w:r w:rsidRPr="0007310A">
              <w:rPr>
                <w:sz w:val="26"/>
                <w:szCs w:val="26"/>
              </w:rPr>
              <w:t>1</w:t>
            </w:r>
          </w:p>
        </w:tc>
        <w:tc>
          <w:tcPr>
            <w:tcW w:w="2376" w:type="dxa"/>
            <w:shd w:val="clear" w:color="auto" w:fill="auto"/>
          </w:tcPr>
          <w:p w:rsidR="00B33D7D" w:rsidRPr="0007310A" w:rsidRDefault="00B33D7D" w:rsidP="00A97A83">
            <w:pPr>
              <w:rPr>
                <w:sz w:val="26"/>
                <w:szCs w:val="26"/>
                <w:lang w:val="vi-VN"/>
              </w:rPr>
            </w:pPr>
          </w:p>
        </w:tc>
        <w:tc>
          <w:tcPr>
            <w:tcW w:w="1015" w:type="dxa"/>
            <w:shd w:val="clear" w:color="auto" w:fill="auto"/>
          </w:tcPr>
          <w:p w:rsidR="00B33D7D" w:rsidRPr="0007310A" w:rsidRDefault="00B33D7D" w:rsidP="00A97A83">
            <w:pPr>
              <w:spacing w:before="120"/>
              <w:rPr>
                <w:sz w:val="26"/>
                <w:szCs w:val="26"/>
                <w:lang w:val="vi-VN"/>
              </w:rPr>
            </w:pPr>
          </w:p>
        </w:tc>
      </w:tr>
      <w:tr w:rsidR="00B33D7D" w:rsidRPr="0007310A" w:rsidTr="00A97A83">
        <w:trPr>
          <w:trHeight w:val="454"/>
        </w:trPr>
        <w:tc>
          <w:tcPr>
            <w:tcW w:w="621" w:type="dxa"/>
            <w:shd w:val="clear" w:color="auto" w:fill="auto"/>
          </w:tcPr>
          <w:p w:rsidR="00B33D7D" w:rsidRPr="0007310A" w:rsidRDefault="00B33D7D" w:rsidP="00A97A83">
            <w:pPr>
              <w:spacing w:before="120"/>
              <w:rPr>
                <w:sz w:val="26"/>
                <w:szCs w:val="26"/>
                <w:lang w:val="vi-VN"/>
              </w:rPr>
            </w:pPr>
            <w:r w:rsidRPr="0007310A">
              <w:rPr>
                <w:sz w:val="26"/>
                <w:szCs w:val="26"/>
                <w:lang w:val="vi-VN"/>
              </w:rPr>
              <w:t>2</w:t>
            </w:r>
          </w:p>
        </w:tc>
        <w:tc>
          <w:tcPr>
            <w:tcW w:w="3804" w:type="dxa"/>
            <w:shd w:val="clear" w:color="auto" w:fill="auto"/>
          </w:tcPr>
          <w:p w:rsidR="00B33D7D" w:rsidRPr="0007310A" w:rsidRDefault="00B33D7D" w:rsidP="00A97A83">
            <w:pPr>
              <w:tabs>
                <w:tab w:val="left" w:pos="567"/>
                <w:tab w:val="left" w:pos="3969"/>
                <w:tab w:val="left" w:pos="5103"/>
                <w:tab w:val="center" w:pos="6946"/>
              </w:tabs>
              <w:spacing w:before="120" w:after="120" w:line="276" w:lineRule="auto"/>
              <w:jc w:val="both"/>
              <w:rPr>
                <w:b/>
                <w:sz w:val="26"/>
                <w:szCs w:val="26"/>
                <w:lang w:val="vi-VN"/>
              </w:rPr>
            </w:pPr>
            <w:r w:rsidRPr="0007310A">
              <w:rPr>
                <w:b/>
                <w:sz w:val="26"/>
                <w:szCs w:val="26"/>
                <w:lang w:val="vi-VN"/>
              </w:rPr>
              <w:t>Chương 2: Kế toán tài sản trong đơn vị HCSN</w:t>
            </w:r>
          </w:p>
          <w:p w:rsidR="00B33D7D" w:rsidRPr="0007310A" w:rsidRDefault="00B33D7D" w:rsidP="001B6BF1">
            <w:pPr>
              <w:numPr>
                <w:ilvl w:val="1"/>
                <w:numId w:val="63"/>
              </w:numPr>
              <w:spacing w:before="120"/>
              <w:rPr>
                <w:sz w:val="26"/>
                <w:szCs w:val="26"/>
              </w:rPr>
            </w:pPr>
            <w:r w:rsidRPr="0007310A">
              <w:rPr>
                <w:sz w:val="26"/>
                <w:szCs w:val="26"/>
              </w:rPr>
              <w:t>Kế toán tiền</w:t>
            </w:r>
          </w:p>
          <w:p w:rsidR="00B33D7D" w:rsidRPr="0007310A" w:rsidRDefault="00B33D7D" w:rsidP="001B6BF1">
            <w:pPr>
              <w:numPr>
                <w:ilvl w:val="1"/>
                <w:numId w:val="63"/>
              </w:numPr>
              <w:spacing w:before="120"/>
              <w:rPr>
                <w:sz w:val="26"/>
                <w:szCs w:val="26"/>
              </w:rPr>
            </w:pPr>
            <w:r w:rsidRPr="0007310A">
              <w:rPr>
                <w:sz w:val="26"/>
                <w:szCs w:val="26"/>
              </w:rPr>
              <w:t>Kế toán nguyên vật liệu và công cụ dụng cụ</w:t>
            </w:r>
          </w:p>
          <w:p w:rsidR="00B33D7D" w:rsidRPr="0007310A" w:rsidRDefault="00B33D7D" w:rsidP="001B6BF1">
            <w:pPr>
              <w:numPr>
                <w:ilvl w:val="1"/>
                <w:numId w:val="63"/>
              </w:numPr>
              <w:spacing w:before="120"/>
              <w:rPr>
                <w:sz w:val="26"/>
                <w:szCs w:val="26"/>
              </w:rPr>
            </w:pPr>
            <w:r w:rsidRPr="0007310A">
              <w:rPr>
                <w:sz w:val="26"/>
                <w:szCs w:val="26"/>
              </w:rPr>
              <w:t>Kế toán sản phẩm hàng hóa</w:t>
            </w:r>
          </w:p>
          <w:p w:rsidR="00B33D7D" w:rsidRPr="0007310A" w:rsidRDefault="00B33D7D" w:rsidP="001B6BF1">
            <w:pPr>
              <w:numPr>
                <w:ilvl w:val="1"/>
                <w:numId w:val="63"/>
              </w:numPr>
              <w:spacing w:before="120"/>
              <w:rPr>
                <w:sz w:val="26"/>
                <w:szCs w:val="26"/>
              </w:rPr>
            </w:pPr>
            <w:r w:rsidRPr="0007310A">
              <w:rPr>
                <w:sz w:val="26"/>
                <w:szCs w:val="26"/>
              </w:rPr>
              <w:t>Kế toán tài sản cố định</w:t>
            </w:r>
          </w:p>
        </w:tc>
        <w:tc>
          <w:tcPr>
            <w:tcW w:w="918" w:type="dxa"/>
            <w:shd w:val="clear" w:color="auto" w:fill="auto"/>
          </w:tcPr>
          <w:p w:rsidR="00B33D7D" w:rsidRPr="0007310A" w:rsidRDefault="00B33D7D" w:rsidP="00A97A83">
            <w:pPr>
              <w:spacing w:before="120"/>
              <w:rPr>
                <w:rFonts w:eastAsia="MS Mincho"/>
                <w:sz w:val="26"/>
                <w:szCs w:val="26"/>
                <w:lang w:eastAsia="ja-JP"/>
              </w:rPr>
            </w:pPr>
            <w:r w:rsidRPr="0007310A">
              <w:rPr>
                <w:sz w:val="26"/>
                <w:szCs w:val="26"/>
              </w:rPr>
              <w:t>9</w:t>
            </w:r>
          </w:p>
        </w:tc>
        <w:tc>
          <w:tcPr>
            <w:tcW w:w="979" w:type="dxa"/>
            <w:shd w:val="clear" w:color="auto" w:fill="auto"/>
          </w:tcPr>
          <w:p w:rsidR="00B33D7D" w:rsidRPr="0007310A" w:rsidRDefault="00B33D7D" w:rsidP="00A97A83">
            <w:pPr>
              <w:spacing w:before="120"/>
              <w:rPr>
                <w:sz w:val="26"/>
                <w:szCs w:val="26"/>
              </w:rPr>
            </w:pPr>
            <w:r w:rsidRPr="0007310A">
              <w:rPr>
                <w:sz w:val="26"/>
                <w:szCs w:val="26"/>
              </w:rPr>
              <w:t>3</w:t>
            </w:r>
          </w:p>
        </w:tc>
        <w:tc>
          <w:tcPr>
            <w:tcW w:w="2376" w:type="dxa"/>
            <w:shd w:val="clear" w:color="auto" w:fill="auto"/>
          </w:tcPr>
          <w:p w:rsidR="00B33D7D" w:rsidRPr="0007310A" w:rsidRDefault="00B33D7D" w:rsidP="00A97A83">
            <w:pPr>
              <w:spacing w:before="120"/>
              <w:rPr>
                <w:sz w:val="26"/>
                <w:szCs w:val="26"/>
              </w:rPr>
            </w:pPr>
            <w:r w:rsidRPr="0007310A">
              <w:rPr>
                <w:sz w:val="26"/>
                <w:szCs w:val="26"/>
              </w:rPr>
              <w:t>6</w:t>
            </w:r>
          </w:p>
        </w:tc>
        <w:tc>
          <w:tcPr>
            <w:tcW w:w="1015" w:type="dxa"/>
            <w:shd w:val="clear" w:color="auto" w:fill="auto"/>
          </w:tcPr>
          <w:p w:rsidR="00B33D7D" w:rsidRPr="0007310A" w:rsidRDefault="00B33D7D" w:rsidP="00A97A83">
            <w:pPr>
              <w:spacing w:before="120"/>
              <w:rPr>
                <w:sz w:val="26"/>
                <w:szCs w:val="26"/>
                <w:lang w:val="vi-VN"/>
              </w:rPr>
            </w:pPr>
          </w:p>
        </w:tc>
      </w:tr>
      <w:tr w:rsidR="00B33D7D" w:rsidRPr="0007310A" w:rsidTr="00A97A83">
        <w:trPr>
          <w:trHeight w:val="454"/>
        </w:trPr>
        <w:tc>
          <w:tcPr>
            <w:tcW w:w="621" w:type="dxa"/>
            <w:shd w:val="clear" w:color="auto" w:fill="auto"/>
          </w:tcPr>
          <w:p w:rsidR="00B33D7D" w:rsidRPr="0007310A" w:rsidRDefault="00B33D7D" w:rsidP="00A97A83">
            <w:pPr>
              <w:spacing w:before="120"/>
              <w:rPr>
                <w:sz w:val="26"/>
                <w:szCs w:val="26"/>
                <w:lang w:val="vi-VN"/>
              </w:rPr>
            </w:pPr>
            <w:r w:rsidRPr="0007310A">
              <w:rPr>
                <w:sz w:val="26"/>
                <w:szCs w:val="26"/>
                <w:lang w:val="vi-VN"/>
              </w:rPr>
              <w:t>3</w:t>
            </w:r>
          </w:p>
        </w:tc>
        <w:tc>
          <w:tcPr>
            <w:tcW w:w="3804" w:type="dxa"/>
            <w:shd w:val="clear" w:color="auto" w:fill="auto"/>
          </w:tcPr>
          <w:p w:rsidR="00B33D7D" w:rsidRPr="0007310A" w:rsidRDefault="00B33D7D" w:rsidP="00A97A83">
            <w:pPr>
              <w:tabs>
                <w:tab w:val="left" w:pos="567"/>
                <w:tab w:val="left" w:pos="3969"/>
                <w:tab w:val="left" w:pos="5103"/>
                <w:tab w:val="center" w:pos="6946"/>
              </w:tabs>
              <w:spacing w:before="120" w:after="120" w:line="276" w:lineRule="auto"/>
              <w:jc w:val="both"/>
              <w:rPr>
                <w:b/>
                <w:sz w:val="26"/>
                <w:szCs w:val="26"/>
                <w:lang w:val="vi-VN"/>
              </w:rPr>
            </w:pPr>
            <w:r w:rsidRPr="0007310A">
              <w:rPr>
                <w:b/>
                <w:sz w:val="26"/>
                <w:szCs w:val="26"/>
                <w:lang w:val="vi-VN"/>
              </w:rPr>
              <w:t>Chương 3: Kế toán thu chi và kế quả hoạt động trong đơn vị HCSN</w:t>
            </w:r>
          </w:p>
          <w:p w:rsidR="00B33D7D" w:rsidRPr="0007310A" w:rsidRDefault="00B33D7D" w:rsidP="001B6BF1">
            <w:pPr>
              <w:numPr>
                <w:ilvl w:val="1"/>
                <w:numId w:val="64"/>
              </w:numPr>
              <w:spacing w:before="120" w:after="120" w:line="276" w:lineRule="auto"/>
              <w:jc w:val="both"/>
              <w:rPr>
                <w:sz w:val="26"/>
                <w:szCs w:val="26"/>
                <w:lang w:val="vi-VN"/>
              </w:rPr>
            </w:pPr>
            <w:r w:rsidRPr="0007310A">
              <w:rPr>
                <w:sz w:val="26"/>
                <w:szCs w:val="26"/>
                <w:lang w:val="vi-VN"/>
              </w:rPr>
              <w:t>Kế toán thu chi hành chính sự nghiệp</w:t>
            </w:r>
          </w:p>
          <w:p w:rsidR="00B33D7D" w:rsidRPr="0007310A" w:rsidRDefault="00B33D7D" w:rsidP="001B6BF1">
            <w:pPr>
              <w:numPr>
                <w:ilvl w:val="1"/>
                <w:numId w:val="64"/>
              </w:numPr>
              <w:spacing w:before="120" w:after="120" w:line="276" w:lineRule="auto"/>
              <w:jc w:val="both"/>
              <w:rPr>
                <w:sz w:val="26"/>
                <w:szCs w:val="26"/>
                <w:lang w:val="vi-VN"/>
              </w:rPr>
            </w:pPr>
            <w:r w:rsidRPr="0007310A">
              <w:rPr>
                <w:sz w:val="26"/>
                <w:szCs w:val="26"/>
                <w:lang w:val="vi-VN"/>
              </w:rPr>
              <w:t>Kế toán thu chi hoạt động sản xuất kinh doanh dịch vụ</w:t>
            </w:r>
          </w:p>
          <w:p w:rsidR="00B33D7D" w:rsidRPr="0007310A" w:rsidRDefault="00B33D7D" w:rsidP="001B6BF1">
            <w:pPr>
              <w:numPr>
                <w:ilvl w:val="1"/>
                <w:numId w:val="64"/>
              </w:numPr>
              <w:spacing w:before="120" w:after="120" w:line="276" w:lineRule="auto"/>
              <w:jc w:val="both"/>
              <w:rPr>
                <w:sz w:val="26"/>
                <w:szCs w:val="26"/>
                <w:lang w:val="vi-VN"/>
              </w:rPr>
            </w:pPr>
            <w:r w:rsidRPr="0007310A">
              <w:rPr>
                <w:sz w:val="26"/>
                <w:szCs w:val="26"/>
                <w:lang w:val="vi-VN"/>
              </w:rPr>
              <w:t>Kế toán thu chi hoạt động tài chính</w:t>
            </w:r>
          </w:p>
          <w:p w:rsidR="00B33D7D" w:rsidRPr="0007310A" w:rsidRDefault="00B33D7D" w:rsidP="001B6BF1">
            <w:pPr>
              <w:numPr>
                <w:ilvl w:val="1"/>
                <w:numId w:val="64"/>
              </w:numPr>
              <w:spacing w:before="120" w:after="120" w:line="276" w:lineRule="auto"/>
              <w:jc w:val="both"/>
              <w:rPr>
                <w:sz w:val="26"/>
                <w:szCs w:val="26"/>
                <w:lang w:val="vi-VN"/>
              </w:rPr>
            </w:pPr>
            <w:r w:rsidRPr="0007310A">
              <w:rPr>
                <w:sz w:val="26"/>
                <w:szCs w:val="26"/>
                <w:lang w:val="vi-VN"/>
              </w:rPr>
              <w:t>Kế toán thu chi hoạt động khác</w:t>
            </w:r>
          </w:p>
          <w:p w:rsidR="00B33D7D" w:rsidRPr="0007310A" w:rsidRDefault="00B33D7D" w:rsidP="001B6BF1">
            <w:pPr>
              <w:numPr>
                <w:ilvl w:val="1"/>
                <w:numId w:val="64"/>
              </w:numPr>
              <w:spacing w:before="120" w:after="120" w:line="276" w:lineRule="auto"/>
              <w:jc w:val="both"/>
              <w:rPr>
                <w:b/>
                <w:sz w:val="26"/>
                <w:szCs w:val="26"/>
                <w:lang w:val="vi-VN"/>
              </w:rPr>
            </w:pPr>
            <w:r w:rsidRPr="0007310A">
              <w:rPr>
                <w:sz w:val="26"/>
                <w:szCs w:val="26"/>
                <w:lang w:val="vi-VN"/>
              </w:rPr>
              <w:t>Kế toán kết quả hoạt động</w:t>
            </w:r>
          </w:p>
        </w:tc>
        <w:tc>
          <w:tcPr>
            <w:tcW w:w="918" w:type="dxa"/>
            <w:shd w:val="clear" w:color="auto" w:fill="auto"/>
          </w:tcPr>
          <w:p w:rsidR="00B33D7D" w:rsidRPr="0007310A" w:rsidRDefault="00B33D7D" w:rsidP="00A97A83">
            <w:pPr>
              <w:spacing w:before="120"/>
              <w:rPr>
                <w:rFonts w:eastAsia="MS Mincho"/>
                <w:sz w:val="26"/>
                <w:szCs w:val="26"/>
                <w:lang w:eastAsia="ja-JP"/>
              </w:rPr>
            </w:pPr>
            <w:r w:rsidRPr="0007310A">
              <w:rPr>
                <w:sz w:val="26"/>
                <w:szCs w:val="26"/>
              </w:rPr>
              <w:t>9</w:t>
            </w:r>
          </w:p>
        </w:tc>
        <w:tc>
          <w:tcPr>
            <w:tcW w:w="979" w:type="dxa"/>
            <w:shd w:val="clear" w:color="auto" w:fill="auto"/>
          </w:tcPr>
          <w:p w:rsidR="00B33D7D" w:rsidRPr="0007310A" w:rsidRDefault="00B33D7D" w:rsidP="00A97A83">
            <w:pPr>
              <w:spacing w:before="120"/>
              <w:rPr>
                <w:rFonts w:eastAsia="MS Mincho"/>
                <w:sz w:val="26"/>
                <w:szCs w:val="26"/>
                <w:lang w:eastAsia="ja-JP"/>
              </w:rPr>
            </w:pPr>
            <w:r w:rsidRPr="0007310A">
              <w:rPr>
                <w:rFonts w:eastAsia="MS Mincho"/>
                <w:sz w:val="26"/>
                <w:szCs w:val="26"/>
                <w:lang w:eastAsia="ja-JP"/>
              </w:rPr>
              <w:t>3</w:t>
            </w:r>
          </w:p>
        </w:tc>
        <w:tc>
          <w:tcPr>
            <w:tcW w:w="2376" w:type="dxa"/>
            <w:shd w:val="clear" w:color="auto" w:fill="auto"/>
          </w:tcPr>
          <w:p w:rsidR="00B33D7D" w:rsidRPr="0007310A" w:rsidRDefault="00B33D7D" w:rsidP="00A97A83">
            <w:pPr>
              <w:spacing w:before="120"/>
              <w:rPr>
                <w:sz w:val="26"/>
                <w:szCs w:val="26"/>
              </w:rPr>
            </w:pPr>
            <w:r w:rsidRPr="0007310A">
              <w:rPr>
                <w:sz w:val="26"/>
                <w:szCs w:val="26"/>
              </w:rPr>
              <w:t>5</w:t>
            </w:r>
          </w:p>
        </w:tc>
        <w:tc>
          <w:tcPr>
            <w:tcW w:w="1015" w:type="dxa"/>
            <w:shd w:val="clear" w:color="auto" w:fill="auto"/>
          </w:tcPr>
          <w:p w:rsidR="00B33D7D" w:rsidRPr="0007310A" w:rsidRDefault="00B33D7D" w:rsidP="00A97A83">
            <w:pPr>
              <w:spacing w:before="120"/>
              <w:rPr>
                <w:rFonts w:eastAsia="MS Mincho"/>
                <w:sz w:val="26"/>
                <w:szCs w:val="26"/>
                <w:lang w:eastAsia="ja-JP"/>
              </w:rPr>
            </w:pPr>
            <w:r w:rsidRPr="0007310A">
              <w:rPr>
                <w:rFonts w:eastAsia="MS Mincho"/>
                <w:sz w:val="26"/>
                <w:szCs w:val="26"/>
                <w:lang w:eastAsia="ja-JP"/>
              </w:rPr>
              <w:t>1</w:t>
            </w:r>
          </w:p>
        </w:tc>
      </w:tr>
      <w:tr w:rsidR="00B33D7D" w:rsidRPr="0007310A" w:rsidTr="00A97A83">
        <w:trPr>
          <w:trHeight w:val="454"/>
        </w:trPr>
        <w:tc>
          <w:tcPr>
            <w:tcW w:w="621" w:type="dxa"/>
            <w:shd w:val="clear" w:color="auto" w:fill="auto"/>
          </w:tcPr>
          <w:p w:rsidR="00B33D7D" w:rsidRPr="0007310A" w:rsidRDefault="00B33D7D" w:rsidP="00A97A83">
            <w:pPr>
              <w:spacing w:before="120"/>
              <w:rPr>
                <w:sz w:val="26"/>
                <w:szCs w:val="26"/>
              </w:rPr>
            </w:pPr>
            <w:r w:rsidRPr="0007310A">
              <w:rPr>
                <w:sz w:val="26"/>
                <w:szCs w:val="26"/>
              </w:rPr>
              <w:t>4</w:t>
            </w:r>
          </w:p>
        </w:tc>
        <w:tc>
          <w:tcPr>
            <w:tcW w:w="3804" w:type="dxa"/>
            <w:shd w:val="clear" w:color="auto" w:fill="auto"/>
          </w:tcPr>
          <w:p w:rsidR="00B33D7D" w:rsidRPr="0007310A" w:rsidRDefault="00B33D7D" w:rsidP="00A97A83">
            <w:pPr>
              <w:tabs>
                <w:tab w:val="left" w:pos="567"/>
                <w:tab w:val="left" w:pos="3969"/>
                <w:tab w:val="left" w:pos="5103"/>
                <w:tab w:val="center" w:pos="6946"/>
              </w:tabs>
              <w:spacing w:before="120" w:after="120" w:line="276" w:lineRule="auto"/>
              <w:jc w:val="both"/>
              <w:rPr>
                <w:b/>
                <w:sz w:val="26"/>
                <w:szCs w:val="26"/>
              </w:rPr>
            </w:pPr>
            <w:r w:rsidRPr="0007310A">
              <w:rPr>
                <w:b/>
                <w:sz w:val="26"/>
                <w:szCs w:val="26"/>
              </w:rPr>
              <w:t>Chương 4: Kế toán nguồn vốn và các quỹ trong đơn vị HCSN</w:t>
            </w:r>
          </w:p>
          <w:p w:rsidR="00B33D7D" w:rsidRPr="0007310A" w:rsidRDefault="00B33D7D" w:rsidP="001B6BF1">
            <w:pPr>
              <w:numPr>
                <w:ilvl w:val="1"/>
                <w:numId w:val="65"/>
              </w:numPr>
              <w:spacing w:before="120" w:after="120" w:line="276" w:lineRule="auto"/>
              <w:jc w:val="both"/>
              <w:rPr>
                <w:sz w:val="26"/>
                <w:szCs w:val="26"/>
              </w:rPr>
            </w:pPr>
            <w:r w:rsidRPr="0007310A">
              <w:rPr>
                <w:sz w:val="26"/>
                <w:szCs w:val="26"/>
              </w:rPr>
              <w:t>Kế toán thặng dư, thâm hụt các hoạt động</w:t>
            </w:r>
          </w:p>
          <w:p w:rsidR="00B33D7D" w:rsidRPr="0007310A" w:rsidRDefault="00B33D7D" w:rsidP="001B6BF1">
            <w:pPr>
              <w:numPr>
                <w:ilvl w:val="1"/>
                <w:numId w:val="65"/>
              </w:numPr>
              <w:spacing w:before="120" w:after="120" w:line="276" w:lineRule="auto"/>
              <w:jc w:val="both"/>
              <w:rPr>
                <w:sz w:val="26"/>
                <w:szCs w:val="26"/>
              </w:rPr>
            </w:pPr>
            <w:r w:rsidRPr="0007310A">
              <w:rPr>
                <w:sz w:val="26"/>
                <w:szCs w:val="26"/>
              </w:rPr>
              <w:t>Kế toán nguồn vốn kinh doanh</w:t>
            </w:r>
          </w:p>
          <w:p w:rsidR="00B33D7D" w:rsidRPr="0007310A" w:rsidRDefault="00B33D7D" w:rsidP="001B6BF1">
            <w:pPr>
              <w:numPr>
                <w:ilvl w:val="1"/>
                <w:numId w:val="65"/>
              </w:numPr>
              <w:spacing w:before="120" w:after="120" w:line="276" w:lineRule="auto"/>
              <w:jc w:val="both"/>
              <w:rPr>
                <w:sz w:val="26"/>
                <w:szCs w:val="26"/>
              </w:rPr>
            </w:pPr>
            <w:r w:rsidRPr="0007310A">
              <w:rPr>
                <w:sz w:val="26"/>
                <w:szCs w:val="26"/>
              </w:rPr>
              <w:t>Kế toán các quỹ</w:t>
            </w:r>
          </w:p>
        </w:tc>
        <w:tc>
          <w:tcPr>
            <w:tcW w:w="918" w:type="dxa"/>
            <w:shd w:val="clear" w:color="auto" w:fill="auto"/>
          </w:tcPr>
          <w:p w:rsidR="00B33D7D" w:rsidRPr="0007310A" w:rsidRDefault="00B33D7D" w:rsidP="00A97A83">
            <w:pPr>
              <w:spacing w:before="120"/>
              <w:rPr>
                <w:rFonts w:eastAsia="MS Mincho"/>
                <w:sz w:val="26"/>
                <w:szCs w:val="26"/>
                <w:lang w:eastAsia="ja-JP"/>
              </w:rPr>
            </w:pPr>
            <w:r w:rsidRPr="0007310A">
              <w:rPr>
                <w:rFonts w:eastAsia="MS Mincho"/>
                <w:sz w:val="26"/>
                <w:szCs w:val="26"/>
                <w:lang w:eastAsia="ja-JP"/>
              </w:rPr>
              <w:t>8</w:t>
            </w:r>
          </w:p>
        </w:tc>
        <w:tc>
          <w:tcPr>
            <w:tcW w:w="979" w:type="dxa"/>
            <w:shd w:val="clear" w:color="auto" w:fill="auto"/>
          </w:tcPr>
          <w:p w:rsidR="00B33D7D" w:rsidRPr="0007310A" w:rsidRDefault="00B33D7D" w:rsidP="00A97A83">
            <w:pPr>
              <w:spacing w:before="120"/>
              <w:rPr>
                <w:rFonts w:eastAsia="MS Mincho"/>
                <w:sz w:val="26"/>
                <w:szCs w:val="26"/>
                <w:lang w:eastAsia="ja-JP"/>
              </w:rPr>
            </w:pPr>
            <w:r w:rsidRPr="0007310A">
              <w:rPr>
                <w:rFonts w:eastAsia="MS Mincho"/>
                <w:sz w:val="26"/>
                <w:szCs w:val="26"/>
                <w:lang w:eastAsia="ja-JP"/>
              </w:rPr>
              <w:t>3</w:t>
            </w:r>
          </w:p>
        </w:tc>
        <w:tc>
          <w:tcPr>
            <w:tcW w:w="2376" w:type="dxa"/>
            <w:shd w:val="clear" w:color="auto" w:fill="auto"/>
          </w:tcPr>
          <w:p w:rsidR="00B33D7D" w:rsidRPr="0007310A" w:rsidRDefault="00B33D7D" w:rsidP="00A97A83">
            <w:pPr>
              <w:spacing w:before="120"/>
              <w:rPr>
                <w:sz w:val="26"/>
                <w:szCs w:val="26"/>
              </w:rPr>
            </w:pPr>
            <w:r w:rsidRPr="0007310A">
              <w:rPr>
                <w:sz w:val="26"/>
                <w:szCs w:val="26"/>
              </w:rPr>
              <w:t>5</w:t>
            </w:r>
          </w:p>
        </w:tc>
        <w:tc>
          <w:tcPr>
            <w:tcW w:w="1015" w:type="dxa"/>
            <w:shd w:val="clear" w:color="auto" w:fill="auto"/>
          </w:tcPr>
          <w:p w:rsidR="00B33D7D" w:rsidRPr="0007310A" w:rsidRDefault="00B33D7D" w:rsidP="00A97A83">
            <w:pPr>
              <w:spacing w:before="120"/>
              <w:rPr>
                <w:sz w:val="26"/>
                <w:szCs w:val="26"/>
                <w:lang w:val="vi-VN"/>
              </w:rPr>
            </w:pPr>
          </w:p>
        </w:tc>
      </w:tr>
      <w:tr w:rsidR="00B33D7D" w:rsidRPr="0007310A" w:rsidTr="00A97A83">
        <w:trPr>
          <w:trHeight w:val="454"/>
        </w:trPr>
        <w:tc>
          <w:tcPr>
            <w:tcW w:w="621" w:type="dxa"/>
            <w:shd w:val="clear" w:color="auto" w:fill="auto"/>
          </w:tcPr>
          <w:p w:rsidR="00B33D7D" w:rsidRPr="0007310A" w:rsidRDefault="00B33D7D" w:rsidP="00A97A83">
            <w:pPr>
              <w:spacing w:before="120"/>
              <w:rPr>
                <w:sz w:val="26"/>
                <w:szCs w:val="26"/>
              </w:rPr>
            </w:pPr>
            <w:r w:rsidRPr="0007310A">
              <w:rPr>
                <w:sz w:val="26"/>
                <w:szCs w:val="26"/>
              </w:rPr>
              <w:t>5</w:t>
            </w:r>
          </w:p>
        </w:tc>
        <w:tc>
          <w:tcPr>
            <w:tcW w:w="3804" w:type="dxa"/>
            <w:shd w:val="clear" w:color="auto" w:fill="auto"/>
          </w:tcPr>
          <w:p w:rsidR="00B33D7D" w:rsidRPr="0007310A" w:rsidRDefault="00B33D7D" w:rsidP="00A97A83">
            <w:pPr>
              <w:tabs>
                <w:tab w:val="left" w:pos="567"/>
                <w:tab w:val="left" w:pos="3969"/>
                <w:tab w:val="left" w:pos="5103"/>
                <w:tab w:val="center" w:pos="6946"/>
              </w:tabs>
              <w:spacing w:before="120" w:after="120" w:line="276" w:lineRule="auto"/>
              <w:jc w:val="both"/>
              <w:rPr>
                <w:b/>
                <w:sz w:val="26"/>
                <w:szCs w:val="26"/>
              </w:rPr>
            </w:pPr>
            <w:r w:rsidRPr="0007310A">
              <w:rPr>
                <w:b/>
                <w:sz w:val="26"/>
                <w:szCs w:val="26"/>
              </w:rPr>
              <w:t>Chương 5: Kế toán các khoản thanh toán trong đơn vị HCSN</w:t>
            </w:r>
          </w:p>
          <w:p w:rsidR="00B33D7D" w:rsidRPr="0007310A" w:rsidRDefault="00B33D7D" w:rsidP="001B6BF1">
            <w:pPr>
              <w:numPr>
                <w:ilvl w:val="1"/>
                <w:numId w:val="66"/>
              </w:numPr>
              <w:spacing w:before="120" w:after="120" w:line="276" w:lineRule="auto"/>
              <w:jc w:val="both"/>
              <w:rPr>
                <w:sz w:val="26"/>
                <w:szCs w:val="26"/>
              </w:rPr>
            </w:pPr>
            <w:r w:rsidRPr="0007310A">
              <w:rPr>
                <w:sz w:val="26"/>
                <w:szCs w:val="26"/>
              </w:rPr>
              <w:t>Kế toán các khoản phải thu</w:t>
            </w:r>
          </w:p>
          <w:p w:rsidR="00B33D7D" w:rsidRPr="0007310A" w:rsidRDefault="00B33D7D" w:rsidP="001B6BF1">
            <w:pPr>
              <w:numPr>
                <w:ilvl w:val="1"/>
                <w:numId w:val="66"/>
              </w:numPr>
              <w:spacing w:before="120" w:after="120" w:line="276" w:lineRule="auto"/>
              <w:jc w:val="both"/>
              <w:rPr>
                <w:sz w:val="26"/>
                <w:szCs w:val="26"/>
              </w:rPr>
            </w:pPr>
            <w:r w:rsidRPr="0007310A">
              <w:rPr>
                <w:sz w:val="26"/>
                <w:szCs w:val="26"/>
              </w:rPr>
              <w:t>Kế toán các khoản tạm ứng</w:t>
            </w:r>
          </w:p>
          <w:p w:rsidR="00B33D7D" w:rsidRPr="0007310A" w:rsidRDefault="00B33D7D" w:rsidP="001B6BF1">
            <w:pPr>
              <w:numPr>
                <w:ilvl w:val="1"/>
                <w:numId w:val="66"/>
              </w:numPr>
              <w:spacing w:before="120" w:after="120" w:line="276" w:lineRule="auto"/>
              <w:jc w:val="both"/>
              <w:rPr>
                <w:sz w:val="26"/>
                <w:szCs w:val="26"/>
              </w:rPr>
            </w:pPr>
            <w:r w:rsidRPr="0007310A">
              <w:rPr>
                <w:sz w:val="26"/>
                <w:szCs w:val="26"/>
              </w:rPr>
              <w:t>Kế toán các khoản phải trả</w:t>
            </w:r>
          </w:p>
          <w:p w:rsidR="00B33D7D" w:rsidRPr="0007310A" w:rsidRDefault="00B33D7D" w:rsidP="001B6BF1">
            <w:pPr>
              <w:numPr>
                <w:ilvl w:val="1"/>
                <w:numId w:val="66"/>
              </w:numPr>
              <w:spacing w:before="120" w:after="120" w:line="276" w:lineRule="auto"/>
              <w:jc w:val="both"/>
              <w:rPr>
                <w:sz w:val="26"/>
                <w:szCs w:val="26"/>
              </w:rPr>
            </w:pPr>
            <w:r w:rsidRPr="0007310A">
              <w:rPr>
                <w:sz w:val="26"/>
                <w:szCs w:val="26"/>
              </w:rPr>
              <w:t>Kế toán các khoản thanh toán nội bộ</w:t>
            </w:r>
          </w:p>
        </w:tc>
        <w:tc>
          <w:tcPr>
            <w:tcW w:w="918" w:type="dxa"/>
            <w:shd w:val="clear" w:color="auto" w:fill="auto"/>
          </w:tcPr>
          <w:p w:rsidR="00B33D7D" w:rsidRPr="0007310A" w:rsidRDefault="00B33D7D" w:rsidP="00A97A83">
            <w:pPr>
              <w:spacing w:before="120"/>
              <w:rPr>
                <w:rFonts w:eastAsia="MS Mincho"/>
                <w:sz w:val="26"/>
                <w:szCs w:val="26"/>
                <w:lang w:eastAsia="ja-JP"/>
              </w:rPr>
            </w:pPr>
            <w:r w:rsidRPr="0007310A">
              <w:rPr>
                <w:rFonts w:eastAsia="MS Mincho"/>
                <w:sz w:val="26"/>
                <w:szCs w:val="26"/>
                <w:lang w:eastAsia="ja-JP"/>
              </w:rPr>
              <w:t>9</w:t>
            </w:r>
          </w:p>
        </w:tc>
        <w:tc>
          <w:tcPr>
            <w:tcW w:w="979" w:type="dxa"/>
            <w:shd w:val="clear" w:color="auto" w:fill="auto"/>
          </w:tcPr>
          <w:p w:rsidR="00B33D7D" w:rsidRPr="0007310A" w:rsidRDefault="00B33D7D" w:rsidP="00A97A83">
            <w:pPr>
              <w:spacing w:before="120"/>
              <w:rPr>
                <w:rFonts w:eastAsia="MS Mincho"/>
                <w:sz w:val="26"/>
                <w:szCs w:val="26"/>
                <w:lang w:eastAsia="ja-JP"/>
              </w:rPr>
            </w:pPr>
            <w:r w:rsidRPr="0007310A">
              <w:rPr>
                <w:rFonts w:eastAsia="MS Mincho"/>
                <w:sz w:val="26"/>
                <w:szCs w:val="26"/>
                <w:lang w:eastAsia="ja-JP"/>
              </w:rPr>
              <w:t>3</w:t>
            </w:r>
          </w:p>
        </w:tc>
        <w:tc>
          <w:tcPr>
            <w:tcW w:w="2376" w:type="dxa"/>
            <w:shd w:val="clear" w:color="auto" w:fill="auto"/>
          </w:tcPr>
          <w:p w:rsidR="00B33D7D" w:rsidRPr="0007310A" w:rsidRDefault="00B33D7D" w:rsidP="00A97A83">
            <w:pPr>
              <w:spacing w:before="120"/>
              <w:rPr>
                <w:sz w:val="26"/>
                <w:szCs w:val="26"/>
              </w:rPr>
            </w:pPr>
            <w:r w:rsidRPr="0007310A">
              <w:rPr>
                <w:sz w:val="26"/>
                <w:szCs w:val="26"/>
              </w:rPr>
              <w:t>5</w:t>
            </w:r>
          </w:p>
        </w:tc>
        <w:tc>
          <w:tcPr>
            <w:tcW w:w="1015" w:type="dxa"/>
            <w:shd w:val="clear" w:color="auto" w:fill="auto"/>
          </w:tcPr>
          <w:p w:rsidR="00B33D7D" w:rsidRPr="0007310A" w:rsidRDefault="00B33D7D" w:rsidP="00A97A83">
            <w:pPr>
              <w:spacing w:before="120"/>
              <w:rPr>
                <w:rFonts w:eastAsia="MS Mincho"/>
                <w:sz w:val="26"/>
                <w:szCs w:val="26"/>
                <w:lang w:val="vi-VN" w:eastAsia="ja-JP"/>
              </w:rPr>
            </w:pPr>
            <w:r w:rsidRPr="0007310A">
              <w:rPr>
                <w:rFonts w:eastAsia="MS Mincho"/>
                <w:sz w:val="26"/>
                <w:szCs w:val="26"/>
                <w:lang w:val="vi-VN" w:eastAsia="ja-JP"/>
              </w:rPr>
              <w:t>1</w:t>
            </w:r>
          </w:p>
        </w:tc>
      </w:tr>
      <w:tr w:rsidR="00B33D7D" w:rsidRPr="0007310A" w:rsidTr="00A97A83">
        <w:trPr>
          <w:trHeight w:val="454"/>
        </w:trPr>
        <w:tc>
          <w:tcPr>
            <w:tcW w:w="4425" w:type="dxa"/>
            <w:gridSpan w:val="2"/>
            <w:shd w:val="clear" w:color="auto" w:fill="auto"/>
            <w:vAlign w:val="center"/>
          </w:tcPr>
          <w:p w:rsidR="00B33D7D" w:rsidRPr="0007310A" w:rsidRDefault="00B33D7D" w:rsidP="00A97A83">
            <w:pPr>
              <w:jc w:val="center"/>
              <w:rPr>
                <w:b/>
                <w:sz w:val="26"/>
                <w:szCs w:val="26"/>
                <w:lang w:val="vi-VN"/>
              </w:rPr>
            </w:pPr>
            <w:r w:rsidRPr="0007310A">
              <w:rPr>
                <w:b/>
                <w:sz w:val="26"/>
                <w:szCs w:val="26"/>
                <w:lang w:val="vi-VN"/>
              </w:rPr>
              <w:t>Tổng cộng</w:t>
            </w:r>
          </w:p>
        </w:tc>
        <w:tc>
          <w:tcPr>
            <w:tcW w:w="918" w:type="dxa"/>
            <w:shd w:val="clear" w:color="auto" w:fill="auto"/>
            <w:vAlign w:val="center"/>
          </w:tcPr>
          <w:p w:rsidR="00B33D7D" w:rsidRPr="0007310A" w:rsidRDefault="00B33D7D" w:rsidP="00A97A83">
            <w:pPr>
              <w:rPr>
                <w:rFonts w:eastAsia="MS Mincho"/>
                <w:sz w:val="26"/>
                <w:szCs w:val="26"/>
                <w:lang w:eastAsia="ja-JP"/>
              </w:rPr>
            </w:pPr>
            <w:r w:rsidRPr="0007310A">
              <w:rPr>
                <w:rFonts w:eastAsia="MS Mincho"/>
                <w:sz w:val="26"/>
                <w:szCs w:val="26"/>
                <w:lang w:eastAsia="ja-JP"/>
              </w:rPr>
              <w:t>45</w:t>
            </w:r>
          </w:p>
        </w:tc>
        <w:tc>
          <w:tcPr>
            <w:tcW w:w="979" w:type="dxa"/>
            <w:shd w:val="clear" w:color="auto" w:fill="auto"/>
            <w:vAlign w:val="center"/>
          </w:tcPr>
          <w:p w:rsidR="00B33D7D" w:rsidRPr="0007310A" w:rsidRDefault="00B33D7D" w:rsidP="00A97A83">
            <w:pPr>
              <w:rPr>
                <w:rFonts w:eastAsia="MS Mincho"/>
                <w:sz w:val="26"/>
                <w:szCs w:val="26"/>
                <w:lang w:eastAsia="ja-JP"/>
              </w:rPr>
            </w:pPr>
            <w:r w:rsidRPr="0007310A">
              <w:rPr>
                <w:rFonts w:eastAsia="MS Mincho"/>
                <w:sz w:val="26"/>
                <w:szCs w:val="26"/>
                <w:lang w:eastAsia="ja-JP"/>
              </w:rPr>
              <w:t>13</w:t>
            </w:r>
          </w:p>
        </w:tc>
        <w:tc>
          <w:tcPr>
            <w:tcW w:w="2376" w:type="dxa"/>
            <w:shd w:val="clear" w:color="auto" w:fill="auto"/>
            <w:vAlign w:val="center"/>
          </w:tcPr>
          <w:p w:rsidR="00B33D7D" w:rsidRPr="0007310A" w:rsidRDefault="00B33D7D" w:rsidP="00A97A83">
            <w:pPr>
              <w:rPr>
                <w:sz w:val="26"/>
                <w:szCs w:val="26"/>
              </w:rPr>
            </w:pPr>
            <w:r w:rsidRPr="0007310A">
              <w:rPr>
                <w:sz w:val="26"/>
                <w:szCs w:val="26"/>
              </w:rPr>
              <w:t>30</w:t>
            </w:r>
          </w:p>
        </w:tc>
        <w:tc>
          <w:tcPr>
            <w:tcW w:w="1015" w:type="dxa"/>
            <w:shd w:val="clear" w:color="auto" w:fill="auto"/>
            <w:vAlign w:val="center"/>
          </w:tcPr>
          <w:p w:rsidR="00B33D7D" w:rsidRPr="0007310A" w:rsidRDefault="00B33D7D" w:rsidP="00A97A83">
            <w:pPr>
              <w:rPr>
                <w:rFonts w:eastAsia="MS Mincho"/>
                <w:sz w:val="26"/>
                <w:szCs w:val="26"/>
                <w:lang w:val="vi-VN" w:eastAsia="ja-JP"/>
              </w:rPr>
            </w:pPr>
            <w:r w:rsidRPr="0007310A">
              <w:rPr>
                <w:rFonts w:eastAsia="MS Mincho"/>
                <w:sz w:val="26"/>
                <w:szCs w:val="26"/>
                <w:lang w:val="vi-VN" w:eastAsia="ja-JP"/>
              </w:rPr>
              <w:t>2</w:t>
            </w:r>
          </w:p>
        </w:tc>
      </w:tr>
    </w:tbl>
    <w:p w:rsidR="00B33D7D" w:rsidRPr="0007310A" w:rsidRDefault="00B33D7D" w:rsidP="00B33D7D">
      <w:pPr>
        <w:tabs>
          <w:tab w:val="left" w:pos="709"/>
        </w:tabs>
        <w:spacing w:before="120" w:after="120"/>
        <w:ind w:left="426"/>
        <w:jc w:val="both"/>
        <w:rPr>
          <w:b/>
          <w:iCs/>
          <w:sz w:val="26"/>
          <w:szCs w:val="26"/>
          <w:lang w:val="vi-VN"/>
        </w:rPr>
      </w:pPr>
    </w:p>
    <w:p w:rsidR="00B33D7D" w:rsidRPr="0007310A" w:rsidRDefault="00B33D7D" w:rsidP="001B6BF1">
      <w:pPr>
        <w:numPr>
          <w:ilvl w:val="1"/>
          <w:numId w:val="44"/>
        </w:numPr>
        <w:tabs>
          <w:tab w:val="left" w:pos="709"/>
        </w:tabs>
        <w:spacing w:before="120" w:after="120"/>
        <w:ind w:left="0" w:firstLine="426"/>
        <w:jc w:val="both"/>
        <w:rPr>
          <w:b/>
          <w:iCs/>
          <w:sz w:val="26"/>
          <w:szCs w:val="26"/>
          <w:lang w:val="vi-VN"/>
        </w:rPr>
      </w:pPr>
      <w:r w:rsidRPr="0007310A">
        <w:rPr>
          <w:b/>
          <w:sz w:val="26"/>
          <w:szCs w:val="26"/>
          <w:lang w:val="vi-VN"/>
        </w:rPr>
        <w:t>Nội</w:t>
      </w:r>
      <w:r w:rsidRPr="0007310A">
        <w:rPr>
          <w:b/>
          <w:iCs/>
          <w:sz w:val="26"/>
          <w:szCs w:val="26"/>
          <w:lang w:val="vi-VN"/>
        </w:rPr>
        <w:t xml:space="preserve"> dung chi tiết</w:t>
      </w:r>
    </w:p>
    <w:p w:rsidR="00B33D7D" w:rsidRPr="0007310A" w:rsidRDefault="00B33D7D" w:rsidP="00B33D7D">
      <w:pPr>
        <w:spacing w:before="120"/>
        <w:rPr>
          <w:b/>
          <w:sz w:val="26"/>
          <w:szCs w:val="26"/>
          <w:lang w:val="vi-VN"/>
        </w:rPr>
      </w:pPr>
      <w:r w:rsidRPr="0007310A">
        <w:rPr>
          <w:b/>
          <w:sz w:val="26"/>
          <w:szCs w:val="26"/>
          <w:lang w:val="vi-VN"/>
        </w:rPr>
        <w:t>CHƯƠNG 1: TỔNG QUAN VỀ KẾ TOÁN TRONG ĐƠN VỊ HÀNH CHÍNH SỰ NGHIỆP</w:t>
      </w:r>
      <w:r w:rsidRPr="0007310A">
        <w:rPr>
          <w:b/>
          <w:sz w:val="26"/>
          <w:szCs w:val="26"/>
          <w:lang w:val="vi-VN"/>
        </w:rPr>
        <w:tab/>
      </w:r>
      <w:r w:rsidRPr="0007310A">
        <w:rPr>
          <w:b/>
          <w:sz w:val="26"/>
          <w:szCs w:val="26"/>
          <w:lang w:val="vi-VN"/>
        </w:rPr>
        <w:tab/>
      </w:r>
      <w:r w:rsidRPr="0007310A">
        <w:rPr>
          <w:b/>
          <w:sz w:val="26"/>
          <w:szCs w:val="26"/>
          <w:lang w:val="vi-VN"/>
        </w:rPr>
        <w:tab/>
      </w:r>
      <w:r w:rsidRPr="0007310A">
        <w:rPr>
          <w:b/>
          <w:sz w:val="26"/>
          <w:szCs w:val="26"/>
          <w:lang w:val="vi-VN"/>
        </w:rPr>
        <w:tab/>
      </w:r>
      <w:r w:rsidRPr="0007310A">
        <w:rPr>
          <w:b/>
          <w:sz w:val="26"/>
          <w:szCs w:val="26"/>
          <w:lang w:val="vi-VN"/>
        </w:rPr>
        <w:tab/>
      </w:r>
      <w:r w:rsidRPr="0007310A">
        <w:rPr>
          <w:b/>
          <w:sz w:val="26"/>
          <w:szCs w:val="26"/>
          <w:lang w:val="vi-VN"/>
        </w:rPr>
        <w:tab/>
      </w:r>
      <w:r w:rsidRPr="0007310A">
        <w:rPr>
          <w:b/>
          <w:sz w:val="26"/>
          <w:szCs w:val="26"/>
          <w:lang w:val="vi-VN"/>
        </w:rPr>
        <w:tab/>
      </w:r>
      <w:r w:rsidRPr="0007310A">
        <w:rPr>
          <w:b/>
          <w:sz w:val="26"/>
          <w:szCs w:val="26"/>
          <w:lang w:val="vi-VN"/>
        </w:rPr>
        <w:tab/>
      </w:r>
      <w:r w:rsidRPr="0007310A">
        <w:rPr>
          <w:b/>
          <w:i/>
          <w:iCs/>
          <w:sz w:val="26"/>
          <w:szCs w:val="26"/>
          <w:lang w:val="pt-BR"/>
        </w:rPr>
        <w:t xml:space="preserve">Thời gian: </w:t>
      </w:r>
      <w:r w:rsidRPr="0007310A">
        <w:rPr>
          <w:rFonts w:eastAsia="MS Mincho"/>
          <w:b/>
          <w:i/>
          <w:iCs/>
          <w:sz w:val="26"/>
          <w:szCs w:val="26"/>
          <w:lang w:val="pt-BR" w:eastAsia="ja-JP"/>
        </w:rPr>
        <w:t>1</w:t>
      </w:r>
      <w:r w:rsidRPr="0007310A">
        <w:rPr>
          <w:b/>
          <w:i/>
          <w:iCs/>
          <w:sz w:val="26"/>
          <w:szCs w:val="26"/>
          <w:lang w:val="pt-BR"/>
        </w:rPr>
        <w:t xml:space="preserve"> giờ</w:t>
      </w:r>
    </w:p>
    <w:p w:rsidR="00B33D7D" w:rsidRPr="0007310A" w:rsidRDefault="00B33D7D" w:rsidP="00B33D7D">
      <w:pPr>
        <w:spacing w:before="120"/>
        <w:rPr>
          <w:b/>
          <w:i/>
          <w:sz w:val="26"/>
          <w:szCs w:val="26"/>
        </w:rPr>
      </w:pPr>
      <w:r w:rsidRPr="0007310A">
        <w:rPr>
          <w:b/>
          <w:i/>
          <w:sz w:val="26"/>
          <w:szCs w:val="26"/>
        </w:rPr>
        <w:t>Mục tiêu:</w:t>
      </w:r>
    </w:p>
    <w:p w:rsidR="00B33D7D" w:rsidRPr="0007310A" w:rsidRDefault="00B33D7D" w:rsidP="001B6BF1">
      <w:pPr>
        <w:numPr>
          <w:ilvl w:val="0"/>
          <w:numId w:val="58"/>
        </w:numPr>
        <w:spacing w:before="60" w:after="60" w:line="312" w:lineRule="auto"/>
        <w:ind w:left="90" w:firstLine="270"/>
        <w:jc w:val="both"/>
        <w:rPr>
          <w:sz w:val="26"/>
          <w:szCs w:val="26"/>
        </w:rPr>
      </w:pPr>
      <w:r w:rsidRPr="0007310A">
        <w:rPr>
          <w:sz w:val="26"/>
          <w:szCs w:val="26"/>
        </w:rPr>
        <w:t xml:space="preserve">Người </w:t>
      </w:r>
      <w:r w:rsidRPr="0007310A">
        <w:rPr>
          <w:b/>
          <w:bCs/>
          <w:sz w:val="26"/>
          <w:szCs w:val="26"/>
          <w:lang w:val="pt-BR"/>
        </w:rPr>
        <w:t>học</w:t>
      </w:r>
      <w:r w:rsidRPr="0007310A">
        <w:rPr>
          <w:sz w:val="26"/>
          <w:szCs w:val="26"/>
        </w:rPr>
        <w:t xml:space="preserve"> phải hiểu được kế toán trong đơn vị sự nghiệp có đặc điểm gì</w:t>
      </w:r>
    </w:p>
    <w:p w:rsidR="00B33D7D" w:rsidRPr="0007310A" w:rsidRDefault="00B33D7D" w:rsidP="001B6BF1">
      <w:pPr>
        <w:numPr>
          <w:ilvl w:val="0"/>
          <w:numId w:val="58"/>
        </w:numPr>
        <w:spacing w:before="60" w:after="60" w:line="312" w:lineRule="auto"/>
        <w:ind w:left="90" w:firstLine="270"/>
        <w:jc w:val="both"/>
        <w:rPr>
          <w:bCs/>
          <w:sz w:val="26"/>
          <w:szCs w:val="26"/>
          <w:lang w:val="pt-BR"/>
        </w:rPr>
      </w:pPr>
      <w:r w:rsidRPr="0007310A">
        <w:rPr>
          <w:bCs/>
          <w:sz w:val="26"/>
          <w:szCs w:val="26"/>
          <w:lang w:val="pt-BR"/>
        </w:rPr>
        <w:t>Kế toán trong đơn vị HCSN khác gì so với kế toán doanh nghiệp</w:t>
      </w:r>
    </w:p>
    <w:p w:rsidR="00B33D7D" w:rsidRPr="0007310A" w:rsidRDefault="00B33D7D" w:rsidP="001B6BF1">
      <w:pPr>
        <w:numPr>
          <w:ilvl w:val="0"/>
          <w:numId w:val="58"/>
        </w:numPr>
        <w:spacing w:before="60" w:after="60" w:line="312" w:lineRule="auto"/>
        <w:ind w:left="90" w:firstLine="270"/>
        <w:jc w:val="both"/>
        <w:rPr>
          <w:sz w:val="26"/>
          <w:szCs w:val="26"/>
          <w:lang w:val="pt-BR"/>
        </w:rPr>
      </w:pPr>
      <w:r w:rsidRPr="0007310A">
        <w:rPr>
          <w:bCs/>
          <w:sz w:val="26"/>
          <w:szCs w:val="26"/>
          <w:lang w:val="pt-BR"/>
        </w:rPr>
        <w:t>Hiểu được các chuẩn mực kế toán công quốc tế giống và khác kế toán trong đợn</w:t>
      </w:r>
      <w:r w:rsidRPr="0007310A">
        <w:rPr>
          <w:sz w:val="26"/>
          <w:szCs w:val="26"/>
          <w:lang w:val="pt-BR"/>
        </w:rPr>
        <w:t xml:space="preserve"> vị HCSN của VN như thế nào.</w:t>
      </w:r>
    </w:p>
    <w:p w:rsidR="00B33D7D" w:rsidRPr="0007310A" w:rsidRDefault="00B33D7D" w:rsidP="00B33D7D">
      <w:pPr>
        <w:spacing w:before="120"/>
        <w:rPr>
          <w:b/>
          <w:i/>
          <w:sz w:val="26"/>
          <w:szCs w:val="26"/>
        </w:rPr>
      </w:pPr>
      <w:r w:rsidRPr="0007310A">
        <w:rPr>
          <w:b/>
          <w:i/>
          <w:sz w:val="26"/>
          <w:szCs w:val="26"/>
        </w:rPr>
        <w:t>Nội dung chương</w:t>
      </w:r>
    </w:p>
    <w:p w:rsidR="00B33D7D" w:rsidRPr="0007310A" w:rsidRDefault="00B33D7D" w:rsidP="001B6BF1">
      <w:pPr>
        <w:numPr>
          <w:ilvl w:val="1"/>
          <w:numId w:val="67"/>
        </w:numPr>
        <w:spacing w:before="120"/>
        <w:rPr>
          <w:sz w:val="26"/>
          <w:szCs w:val="26"/>
        </w:rPr>
      </w:pPr>
      <w:r w:rsidRPr="0007310A">
        <w:rPr>
          <w:sz w:val="26"/>
          <w:szCs w:val="26"/>
        </w:rPr>
        <w:t>Đặc điểm hoạt động của các đơn vị HCSN</w:t>
      </w:r>
      <w:r w:rsidRPr="0007310A">
        <w:rPr>
          <w:sz w:val="26"/>
          <w:szCs w:val="26"/>
        </w:rPr>
        <w:tab/>
      </w:r>
      <w:r w:rsidRPr="0007310A">
        <w:rPr>
          <w:sz w:val="26"/>
          <w:szCs w:val="26"/>
        </w:rPr>
        <w:tab/>
      </w:r>
      <w:r w:rsidRPr="0007310A">
        <w:rPr>
          <w:sz w:val="26"/>
          <w:szCs w:val="26"/>
        </w:rPr>
        <w:tab/>
      </w:r>
    </w:p>
    <w:p w:rsidR="00B33D7D" w:rsidRPr="0007310A" w:rsidRDefault="00B33D7D" w:rsidP="001B6BF1">
      <w:pPr>
        <w:numPr>
          <w:ilvl w:val="2"/>
          <w:numId w:val="67"/>
        </w:numPr>
        <w:spacing w:before="120"/>
        <w:rPr>
          <w:sz w:val="26"/>
          <w:szCs w:val="26"/>
        </w:rPr>
      </w:pPr>
      <w:r w:rsidRPr="0007310A">
        <w:rPr>
          <w:sz w:val="26"/>
          <w:szCs w:val="26"/>
        </w:rPr>
        <w:t>Khái niệm và phân loại đơn vị HCSN</w:t>
      </w:r>
    </w:p>
    <w:p w:rsidR="00B33D7D" w:rsidRPr="0007310A" w:rsidRDefault="00B33D7D" w:rsidP="001B6BF1">
      <w:pPr>
        <w:numPr>
          <w:ilvl w:val="2"/>
          <w:numId w:val="67"/>
        </w:numPr>
        <w:spacing w:before="120"/>
        <w:rPr>
          <w:sz w:val="26"/>
          <w:szCs w:val="26"/>
        </w:rPr>
      </w:pPr>
      <w:r w:rsidRPr="0007310A">
        <w:rPr>
          <w:sz w:val="26"/>
          <w:szCs w:val="26"/>
        </w:rPr>
        <w:t>Đặc điểm tổ chức quản lý của đơn vị HCSN</w:t>
      </w:r>
    </w:p>
    <w:p w:rsidR="00B33D7D" w:rsidRPr="0007310A" w:rsidRDefault="00B33D7D" w:rsidP="001B6BF1">
      <w:pPr>
        <w:numPr>
          <w:ilvl w:val="2"/>
          <w:numId w:val="67"/>
        </w:numPr>
        <w:spacing w:before="120"/>
        <w:rPr>
          <w:sz w:val="26"/>
          <w:szCs w:val="26"/>
        </w:rPr>
      </w:pPr>
      <w:r w:rsidRPr="0007310A">
        <w:rPr>
          <w:sz w:val="26"/>
          <w:szCs w:val="26"/>
        </w:rPr>
        <w:t>Đặc điểm quản lý tài chính của đơn vị HCSN</w:t>
      </w:r>
    </w:p>
    <w:p w:rsidR="00B33D7D" w:rsidRPr="0007310A" w:rsidRDefault="00B33D7D" w:rsidP="001B6BF1">
      <w:pPr>
        <w:numPr>
          <w:ilvl w:val="1"/>
          <w:numId w:val="67"/>
        </w:numPr>
        <w:spacing w:before="120"/>
        <w:rPr>
          <w:sz w:val="26"/>
          <w:szCs w:val="26"/>
        </w:rPr>
      </w:pPr>
      <w:r w:rsidRPr="0007310A">
        <w:rPr>
          <w:sz w:val="26"/>
          <w:szCs w:val="26"/>
        </w:rPr>
        <w:t>Vai trò và nguyên tắc kế toán trong đơn vị HCSN</w:t>
      </w:r>
      <w:r w:rsidRPr="0007310A">
        <w:rPr>
          <w:sz w:val="26"/>
          <w:szCs w:val="26"/>
        </w:rPr>
        <w:tab/>
      </w:r>
      <w:r w:rsidRPr="0007310A">
        <w:rPr>
          <w:sz w:val="26"/>
          <w:szCs w:val="26"/>
        </w:rPr>
        <w:tab/>
      </w:r>
    </w:p>
    <w:p w:rsidR="00B33D7D" w:rsidRPr="0007310A" w:rsidRDefault="00B33D7D" w:rsidP="001B6BF1">
      <w:pPr>
        <w:numPr>
          <w:ilvl w:val="2"/>
          <w:numId w:val="67"/>
        </w:numPr>
        <w:spacing w:before="120"/>
        <w:ind w:left="1170" w:hanging="900"/>
        <w:rPr>
          <w:sz w:val="26"/>
          <w:szCs w:val="26"/>
        </w:rPr>
      </w:pPr>
      <w:r w:rsidRPr="0007310A">
        <w:rPr>
          <w:sz w:val="26"/>
          <w:szCs w:val="26"/>
        </w:rPr>
        <w:t>Vai trò và nhiệm vụ kế toán trong đơn vị HCSN</w:t>
      </w:r>
    </w:p>
    <w:p w:rsidR="00B33D7D" w:rsidRPr="0007310A" w:rsidRDefault="00B33D7D" w:rsidP="001B6BF1">
      <w:pPr>
        <w:numPr>
          <w:ilvl w:val="2"/>
          <w:numId w:val="67"/>
        </w:numPr>
        <w:spacing w:before="120"/>
        <w:ind w:left="1170" w:hanging="900"/>
        <w:rPr>
          <w:sz w:val="26"/>
          <w:szCs w:val="26"/>
        </w:rPr>
      </w:pPr>
      <w:r w:rsidRPr="0007310A">
        <w:rPr>
          <w:sz w:val="26"/>
          <w:szCs w:val="26"/>
        </w:rPr>
        <w:t>Cơ sở và nguyên tắc kế toán trong đơn vị HCSN</w:t>
      </w:r>
    </w:p>
    <w:p w:rsidR="00B33D7D" w:rsidRPr="0007310A" w:rsidRDefault="00B33D7D" w:rsidP="001B6BF1">
      <w:pPr>
        <w:numPr>
          <w:ilvl w:val="1"/>
          <w:numId w:val="67"/>
        </w:numPr>
        <w:spacing w:before="120"/>
        <w:rPr>
          <w:b/>
          <w:sz w:val="26"/>
          <w:szCs w:val="26"/>
        </w:rPr>
      </w:pPr>
      <w:r w:rsidRPr="0007310A">
        <w:rPr>
          <w:sz w:val="26"/>
          <w:szCs w:val="26"/>
        </w:rPr>
        <w:t>Chuẩn mực kế toán công quốc tế và tác động đến kế toán đơn vị HCNS</w:t>
      </w:r>
    </w:p>
    <w:p w:rsidR="00B33D7D" w:rsidRPr="0007310A" w:rsidRDefault="00B33D7D" w:rsidP="001B6BF1">
      <w:pPr>
        <w:numPr>
          <w:ilvl w:val="2"/>
          <w:numId w:val="67"/>
        </w:numPr>
        <w:spacing w:before="120"/>
        <w:ind w:left="1170" w:hanging="900"/>
        <w:rPr>
          <w:b/>
          <w:sz w:val="26"/>
          <w:szCs w:val="26"/>
        </w:rPr>
      </w:pPr>
      <w:r w:rsidRPr="0007310A">
        <w:rPr>
          <w:sz w:val="26"/>
          <w:szCs w:val="26"/>
        </w:rPr>
        <w:t xml:space="preserve">Khái quát hệ thống chuẩn mực kế toán công quốc tế </w:t>
      </w:r>
    </w:p>
    <w:p w:rsidR="00B33D7D" w:rsidRPr="0007310A" w:rsidRDefault="00B33D7D" w:rsidP="001B6BF1">
      <w:pPr>
        <w:numPr>
          <w:ilvl w:val="2"/>
          <w:numId w:val="67"/>
        </w:numPr>
        <w:spacing w:before="120"/>
        <w:ind w:left="1170" w:hanging="900"/>
        <w:rPr>
          <w:b/>
          <w:sz w:val="26"/>
          <w:szCs w:val="26"/>
        </w:rPr>
      </w:pPr>
      <w:r w:rsidRPr="0007310A">
        <w:rPr>
          <w:sz w:val="26"/>
          <w:szCs w:val="26"/>
        </w:rPr>
        <w:t xml:space="preserve">Tác động của chuẩn mực kế toán công quốc tế đến kế toán đơn vị HCSN </w:t>
      </w:r>
    </w:p>
    <w:p w:rsidR="00B33D7D" w:rsidRPr="0007310A" w:rsidRDefault="00B33D7D" w:rsidP="00B33D7D">
      <w:pPr>
        <w:tabs>
          <w:tab w:val="left" w:pos="567"/>
          <w:tab w:val="left" w:pos="3969"/>
          <w:tab w:val="left" w:pos="5103"/>
          <w:tab w:val="center" w:pos="6946"/>
        </w:tabs>
        <w:spacing w:before="120" w:after="120" w:line="276" w:lineRule="auto"/>
        <w:jc w:val="both"/>
        <w:rPr>
          <w:b/>
          <w:sz w:val="26"/>
          <w:szCs w:val="26"/>
        </w:rPr>
      </w:pPr>
      <w:r w:rsidRPr="0007310A">
        <w:rPr>
          <w:b/>
          <w:sz w:val="26"/>
          <w:szCs w:val="26"/>
        </w:rPr>
        <w:t xml:space="preserve">CHƯƠNG 2: KẾ TOÁN TÀI SẢN TRONG ĐƠN VỊ HCSN    </w:t>
      </w:r>
    </w:p>
    <w:p w:rsidR="00B33D7D" w:rsidRPr="0007310A" w:rsidRDefault="00B33D7D" w:rsidP="00B33D7D">
      <w:pPr>
        <w:tabs>
          <w:tab w:val="left" w:pos="567"/>
          <w:tab w:val="left" w:pos="3969"/>
          <w:tab w:val="left" w:pos="5103"/>
          <w:tab w:val="center" w:pos="6946"/>
        </w:tabs>
        <w:spacing w:before="120" w:after="120" w:line="276" w:lineRule="auto"/>
        <w:jc w:val="both"/>
        <w:rPr>
          <w:b/>
          <w:sz w:val="26"/>
          <w:szCs w:val="26"/>
        </w:rPr>
      </w:pPr>
      <w:r w:rsidRPr="0007310A">
        <w:rPr>
          <w:b/>
          <w:sz w:val="26"/>
          <w:szCs w:val="26"/>
        </w:rPr>
        <w:tab/>
      </w:r>
      <w:r w:rsidRPr="0007310A">
        <w:rPr>
          <w:b/>
          <w:sz w:val="26"/>
          <w:szCs w:val="26"/>
        </w:rPr>
        <w:tab/>
      </w:r>
      <w:r w:rsidRPr="0007310A">
        <w:rPr>
          <w:b/>
          <w:sz w:val="26"/>
          <w:szCs w:val="26"/>
        </w:rPr>
        <w:tab/>
      </w:r>
      <w:r w:rsidRPr="0007310A">
        <w:rPr>
          <w:b/>
          <w:sz w:val="26"/>
          <w:szCs w:val="26"/>
        </w:rPr>
        <w:tab/>
      </w:r>
      <w:r w:rsidRPr="0007310A">
        <w:rPr>
          <w:b/>
          <w:sz w:val="26"/>
          <w:szCs w:val="26"/>
        </w:rPr>
        <w:tab/>
      </w:r>
      <w:r w:rsidRPr="0007310A">
        <w:rPr>
          <w:b/>
          <w:i/>
          <w:iCs/>
          <w:sz w:val="26"/>
          <w:szCs w:val="26"/>
          <w:lang w:val="pt-BR"/>
        </w:rPr>
        <w:t>Thời gian: 9 giờ</w:t>
      </w:r>
    </w:p>
    <w:p w:rsidR="00B33D7D" w:rsidRPr="0007310A" w:rsidRDefault="00B33D7D" w:rsidP="00B33D7D">
      <w:pPr>
        <w:spacing w:before="120"/>
        <w:rPr>
          <w:b/>
          <w:i/>
          <w:sz w:val="26"/>
          <w:szCs w:val="26"/>
        </w:rPr>
      </w:pPr>
      <w:r w:rsidRPr="0007310A">
        <w:rPr>
          <w:b/>
          <w:i/>
          <w:sz w:val="26"/>
          <w:szCs w:val="26"/>
        </w:rPr>
        <w:t>Mục tiêu:</w:t>
      </w:r>
    </w:p>
    <w:p w:rsidR="00B33D7D" w:rsidRPr="0007310A" w:rsidRDefault="00B33D7D" w:rsidP="001B6BF1">
      <w:pPr>
        <w:numPr>
          <w:ilvl w:val="0"/>
          <w:numId w:val="58"/>
        </w:numPr>
        <w:spacing w:before="60" w:after="60" w:line="312" w:lineRule="auto"/>
        <w:ind w:left="90" w:firstLine="270"/>
        <w:jc w:val="both"/>
        <w:rPr>
          <w:bCs/>
          <w:sz w:val="26"/>
          <w:szCs w:val="26"/>
          <w:lang w:val="pt-BR"/>
        </w:rPr>
      </w:pPr>
      <w:r w:rsidRPr="0007310A">
        <w:rPr>
          <w:bCs/>
          <w:sz w:val="26"/>
          <w:szCs w:val="26"/>
          <w:lang w:val="pt-BR"/>
        </w:rPr>
        <w:t>Người học phải hiểu được các phần hành kế toán tài sản trong đơn vị HCSN bao gồm những gì.</w:t>
      </w:r>
    </w:p>
    <w:p w:rsidR="00B33D7D" w:rsidRPr="0007310A" w:rsidRDefault="00B33D7D" w:rsidP="001B6BF1">
      <w:pPr>
        <w:numPr>
          <w:ilvl w:val="0"/>
          <w:numId w:val="58"/>
        </w:numPr>
        <w:spacing w:before="60" w:after="60" w:line="312" w:lineRule="auto"/>
        <w:ind w:left="90" w:firstLine="270"/>
        <w:jc w:val="both"/>
        <w:rPr>
          <w:bCs/>
          <w:sz w:val="26"/>
          <w:szCs w:val="26"/>
          <w:lang w:val="pt-BR"/>
        </w:rPr>
      </w:pPr>
      <w:r w:rsidRPr="0007310A">
        <w:rPr>
          <w:bCs/>
          <w:sz w:val="26"/>
          <w:szCs w:val="26"/>
          <w:lang w:val="pt-BR"/>
        </w:rPr>
        <w:t>Hiểu được các nguyên tắc hạch toán tài sản</w:t>
      </w:r>
    </w:p>
    <w:p w:rsidR="00B33D7D" w:rsidRPr="0007310A" w:rsidRDefault="00B33D7D" w:rsidP="001B6BF1">
      <w:pPr>
        <w:numPr>
          <w:ilvl w:val="0"/>
          <w:numId w:val="58"/>
        </w:numPr>
        <w:spacing w:before="60" w:after="60" w:line="312" w:lineRule="auto"/>
        <w:ind w:left="90" w:firstLine="270"/>
        <w:jc w:val="both"/>
        <w:rPr>
          <w:sz w:val="26"/>
          <w:szCs w:val="26"/>
          <w:lang w:val="pt-BR"/>
        </w:rPr>
      </w:pPr>
      <w:r w:rsidRPr="0007310A">
        <w:rPr>
          <w:bCs/>
          <w:sz w:val="26"/>
          <w:szCs w:val="26"/>
          <w:lang w:val="pt-BR"/>
        </w:rPr>
        <w:t>Hiểu và thực hành thuần</w:t>
      </w:r>
      <w:r w:rsidRPr="0007310A">
        <w:rPr>
          <w:sz w:val="26"/>
          <w:szCs w:val="26"/>
          <w:lang w:val="pt-BR"/>
        </w:rPr>
        <w:t xml:space="preserve"> thục các phương pháp về kế toán tài sản.</w:t>
      </w:r>
    </w:p>
    <w:p w:rsidR="00B33D7D" w:rsidRPr="0007310A" w:rsidRDefault="00B33D7D" w:rsidP="00B33D7D">
      <w:pPr>
        <w:spacing w:before="120"/>
        <w:rPr>
          <w:b/>
          <w:i/>
          <w:sz w:val="26"/>
          <w:szCs w:val="26"/>
        </w:rPr>
      </w:pPr>
      <w:r w:rsidRPr="0007310A">
        <w:rPr>
          <w:b/>
          <w:i/>
          <w:sz w:val="26"/>
          <w:szCs w:val="26"/>
        </w:rPr>
        <w:t>Nội dung chương</w:t>
      </w:r>
    </w:p>
    <w:p w:rsidR="00B33D7D" w:rsidRPr="0007310A" w:rsidRDefault="00B33D7D" w:rsidP="001B6BF1">
      <w:pPr>
        <w:numPr>
          <w:ilvl w:val="1"/>
          <w:numId w:val="68"/>
        </w:numPr>
        <w:spacing w:before="120"/>
        <w:rPr>
          <w:sz w:val="26"/>
          <w:szCs w:val="26"/>
        </w:rPr>
      </w:pPr>
      <w:r w:rsidRPr="0007310A">
        <w:rPr>
          <w:sz w:val="26"/>
          <w:szCs w:val="26"/>
        </w:rPr>
        <w:t>Kế toán tiền</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t xml:space="preserve">           </w:t>
      </w:r>
      <w:r w:rsidRPr="0007310A">
        <w:rPr>
          <w:i/>
          <w:iCs/>
          <w:sz w:val="26"/>
          <w:szCs w:val="26"/>
          <w:lang w:val="pt-BR"/>
        </w:rPr>
        <w:t>Thời gian: 2 giờ</w:t>
      </w:r>
    </w:p>
    <w:p w:rsidR="00B33D7D" w:rsidRPr="0007310A" w:rsidRDefault="00B33D7D" w:rsidP="001B6BF1">
      <w:pPr>
        <w:numPr>
          <w:ilvl w:val="2"/>
          <w:numId w:val="68"/>
        </w:numPr>
        <w:spacing w:before="120"/>
        <w:rPr>
          <w:sz w:val="26"/>
          <w:szCs w:val="26"/>
        </w:rPr>
      </w:pPr>
      <w:r w:rsidRPr="0007310A">
        <w:rPr>
          <w:sz w:val="26"/>
          <w:szCs w:val="26"/>
        </w:rPr>
        <w:t>Nguyên tắc kế toán tiền</w:t>
      </w:r>
    </w:p>
    <w:p w:rsidR="00B33D7D" w:rsidRPr="0007310A" w:rsidRDefault="00B33D7D" w:rsidP="001B6BF1">
      <w:pPr>
        <w:numPr>
          <w:ilvl w:val="2"/>
          <w:numId w:val="68"/>
        </w:numPr>
        <w:spacing w:before="120"/>
        <w:rPr>
          <w:sz w:val="26"/>
          <w:szCs w:val="26"/>
        </w:rPr>
      </w:pPr>
      <w:r w:rsidRPr="0007310A">
        <w:rPr>
          <w:sz w:val="26"/>
          <w:szCs w:val="26"/>
        </w:rPr>
        <w:t>Phương pháp kế toán tiền</w:t>
      </w:r>
    </w:p>
    <w:p w:rsidR="00B33D7D" w:rsidRPr="0007310A" w:rsidRDefault="00B33D7D" w:rsidP="001B6BF1">
      <w:pPr>
        <w:numPr>
          <w:ilvl w:val="1"/>
          <w:numId w:val="68"/>
        </w:numPr>
        <w:spacing w:before="120"/>
        <w:rPr>
          <w:sz w:val="26"/>
          <w:szCs w:val="26"/>
        </w:rPr>
      </w:pPr>
      <w:r w:rsidRPr="0007310A">
        <w:rPr>
          <w:sz w:val="26"/>
          <w:szCs w:val="26"/>
        </w:rPr>
        <w:t>Kế toán nguyên vật liệu và công cụ dụng cụ</w:t>
      </w:r>
      <w:r w:rsidRPr="0007310A">
        <w:rPr>
          <w:sz w:val="26"/>
          <w:szCs w:val="26"/>
        </w:rPr>
        <w:tab/>
      </w:r>
      <w:r w:rsidRPr="0007310A">
        <w:rPr>
          <w:sz w:val="26"/>
          <w:szCs w:val="26"/>
        </w:rPr>
        <w:tab/>
        <w:t xml:space="preserve">          </w:t>
      </w:r>
      <w:r w:rsidRPr="0007310A">
        <w:rPr>
          <w:i/>
          <w:iCs/>
          <w:sz w:val="26"/>
          <w:szCs w:val="26"/>
          <w:lang w:val="pt-BR"/>
        </w:rPr>
        <w:t>Thời gian:  3 giờ</w:t>
      </w:r>
    </w:p>
    <w:p w:rsidR="00B33D7D" w:rsidRPr="0007310A" w:rsidRDefault="00B33D7D" w:rsidP="001B6BF1">
      <w:pPr>
        <w:numPr>
          <w:ilvl w:val="2"/>
          <w:numId w:val="68"/>
        </w:numPr>
        <w:spacing w:before="120"/>
        <w:rPr>
          <w:sz w:val="26"/>
          <w:szCs w:val="26"/>
        </w:rPr>
      </w:pPr>
      <w:r w:rsidRPr="0007310A">
        <w:rPr>
          <w:sz w:val="26"/>
          <w:szCs w:val="26"/>
        </w:rPr>
        <w:t>Nguyên tắc kế toán nguyên vật liêu và công cụ dụng cụ</w:t>
      </w:r>
    </w:p>
    <w:p w:rsidR="00B33D7D" w:rsidRPr="0007310A" w:rsidRDefault="00B33D7D" w:rsidP="001B6BF1">
      <w:pPr>
        <w:numPr>
          <w:ilvl w:val="2"/>
          <w:numId w:val="68"/>
        </w:numPr>
        <w:spacing w:before="120"/>
        <w:rPr>
          <w:sz w:val="26"/>
          <w:szCs w:val="26"/>
        </w:rPr>
      </w:pPr>
      <w:r w:rsidRPr="0007310A">
        <w:rPr>
          <w:sz w:val="26"/>
          <w:szCs w:val="26"/>
        </w:rPr>
        <w:t>Phương pháp Kế toán nguyên vật liệu và công cụ dụng cụ</w:t>
      </w:r>
    </w:p>
    <w:p w:rsidR="00B33D7D" w:rsidRPr="0007310A" w:rsidRDefault="00B33D7D" w:rsidP="001B6BF1">
      <w:pPr>
        <w:numPr>
          <w:ilvl w:val="1"/>
          <w:numId w:val="68"/>
        </w:numPr>
        <w:spacing w:before="120"/>
        <w:rPr>
          <w:sz w:val="26"/>
          <w:szCs w:val="26"/>
        </w:rPr>
      </w:pPr>
      <w:r w:rsidRPr="0007310A">
        <w:rPr>
          <w:sz w:val="26"/>
          <w:szCs w:val="26"/>
        </w:rPr>
        <w:t>Kế toán sản phẩm hàng hóa</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i/>
          <w:iCs/>
          <w:sz w:val="26"/>
          <w:szCs w:val="26"/>
          <w:lang w:val="pt-BR"/>
        </w:rPr>
        <w:t>Thời gian: 2 giờ</w:t>
      </w:r>
    </w:p>
    <w:p w:rsidR="00B33D7D" w:rsidRPr="0007310A" w:rsidRDefault="00B33D7D" w:rsidP="001B6BF1">
      <w:pPr>
        <w:numPr>
          <w:ilvl w:val="2"/>
          <w:numId w:val="68"/>
        </w:numPr>
        <w:spacing w:before="120"/>
        <w:rPr>
          <w:sz w:val="26"/>
          <w:szCs w:val="26"/>
        </w:rPr>
      </w:pPr>
      <w:r w:rsidRPr="0007310A">
        <w:rPr>
          <w:sz w:val="26"/>
          <w:szCs w:val="26"/>
        </w:rPr>
        <w:t>Nguyên tắc kế toán nguyên vật liệu và công cụ dụng cụ</w:t>
      </w:r>
    </w:p>
    <w:p w:rsidR="00B33D7D" w:rsidRPr="0007310A" w:rsidRDefault="00B33D7D" w:rsidP="001B6BF1">
      <w:pPr>
        <w:numPr>
          <w:ilvl w:val="2"/>
          <w:numId w:val="68"/>
        </w:numPr>
        <w:spacing w:before="120"/>
        <w:rPr>
          <w:sz w:val="26"/>
          <w:szCs w:val="26"/>
        </w:rPr>
      </w:pPr>
      <w:r w:rsidRPr="0007310A">
        <w:rPr>
          <w:sz w:val="26"/>
          <w:szCs w:val="26"/>
        </w:rPr>
        <w:t>Phương pháp kế toán nguyên vật liệu và công cụ dụng cụ</w:t>
      </w:r>
    </w:p>
    <w:p w:rsidR="00B33D7D" w:rsidRPr="003F1E41" w:rsidRDefault="00B33D7D" w:rsidP="001B6BF1">
      <w:pPr>
        <w:numPr>
          <w:ilvl w:val="1"/>
          <w:numId w:val="68"/>
        </w:numPr>
        <w:spacing w:before="120"/>
        <w:rPr>
          <w:sz w:val="26"/>
          <w:szCs w:val="26"/>
        </w:rPr>
      </w:pPr>
      <w:r w:rsidRPr="003F1E41">
        <w:rPr>
          <w:sz w:val="26"/>
          <w:szCs w:val="26"/>
        </w:rPr>
        <w:t>Kế toán tài sản cố định</w:t>
      </w:r>
      <w:r w:rsidRPr="003F1E41">
        <w:rPr>
          <w:sz w:val="26"/>
          <w:szCs w:val="26"/>
        </w:rPr>
        <w:tab/>
      </w:r>
      <w:r w:rsidRPr="003F1E41">
        <w:rPr>
          <w:sz w:val="26"/>
          <w:szCs w:val="26"/>
        </w:rPr>
        <w:tab/>
      </w:r>
      <w:r w:rsidRPr="003F1E41">
        <w:rPr>
          <w:sz w:val="26"/>
          <w:szCs w:val="26"/>
        </w:rPr>
        <w:tab/>
      </w:r>
      <w:r w:rsidRPr="003F1E41">
        <w:rPr>
          <w:sz w:val="26"/>
          <w:szCs w:val="26"/>
        </w:rPr>
        <w:tab/>
      </w:r>
      <w:r w:rsidRPr="003F1E41">
        <w:rPr>
          <w:sz w:val="26"/>
          <w:szCs w:val="26"/>
        </w:rPr>
        <w:tab/>
        <w:t xml:space="preserve">           </w:t>
      </w:r>
      <w:r w:rsidRPr="003F1E41">
        <w:rPr>
          <w:i/>
          <w:iCs/>
          <w:sz w:val="26"/>
          <w:szCs w:val="26"/>
          <w:lang w:val="pt-BR"/>
        </w:rPr>
        <w:t>Thời gian: 2 giờ</w:t>
      </w:r>
    </w:p>
    <w:p w:rsidR="00B33D7D" w:rsidRPr="003F1E41" w:rsidRDefault="00B33D7D" w:rsidP="001B6BF1">
      <w:pPr>
        <w:numPr>
          <w:ilvl w:val="2"/>
          <w:numId w:val="68"/>
        </w:numPr>
        <w:spacing w:before="120"/>
        <w:rPr>
          <w:sz w:val="26"/>
          <w:szCs w:val="26"/>
        </w:rPr>
      </w:pPr>
      <w:r w:rsidRPr="003F1E41">
        <w:rPr>
          <w:sz w:val="26"/>
          <w:szCs w:val="26"/>
        </w:rPr>
        <w:t>Đặc điểm để nhận biết tài sản cố định</w:t>
      </w:r>
    </w:p>
    <w:p w:rsidR="00B33D7D" w:rsidRPr="003F1E41" w:rsidRDefault="00B33D7D" w:rsidP="001B6BF1">
      <w:pPr>
        <w:numPr>
          <w:ilvl w:val="2"/>
          <w:numId w:val="68"/>
        </w:numPr>
        <w:spacing w:before="120"/>
        <w:rPr>
          <w:sz w:val="26"/>
          <w:szCs w:val="26"/>
        </w:rPr>
      </w:pPr>
      <w:r w:rsidRPr="003F1E41">
        <w:rPr>
          <w:sz w:val="26"/>
          <w:szCs w:val="26"/>
        </w:rPr>
        <w:t>Phân loại và đánh giá tài sản cố định</w:t>
      </w:r>
    </w:p>
    <w:p w:rsidR="00B33D7D" w:rsidRPr="003F1E41" w:rsidRDefault="00B33D7D" w:rsidP="001B6BF1">
      <w:pPr>
        <w:numPr>
          <w:ilvl w:val="2"/>
          <w:numId w:val="68"/>
        </w:numPr>
        <w:spacing w:before="120"/>
        <w:rPr>
          <w:sz w:val="26"/>
          <w:szCs w:val="26"/>
        </w:rPr>
      </w:pPr>
      <w:r w:rsidRPr="003F1E41">
        <w:rPr>
          <w:sz w:val="26"/>
          <w:szCs w:val="26"/>
        </w:rPr>
        <w:t>Phương pháp kế toán tài sản cố định</w:t>
      </w:r>
    </w:p>
    <w:p w:rsidR="00B33D7D" w:rsidRPr="0007310A" w:rsidRDefault="003F1E41" w:rsidP="00B33D7D">
      <w:pPr>
        <w:tabs>
          <w:tab w:val="left" w:pos="567"/>
          <w:tab w:val="left" w:pos="3969"/>
          <w:tab w:val="left" w:pos="5103"/>
          <w:tab w:val="center" w:pos="6946"/>
        </w:tabs>
        <w:spacing w:before="120" w:after="120" w:line="276" w:lineRule="auto"/>
        <w:jc w:val="both"/>
        <w:rPr>
          <w:b/>
          <w:sz w:val="26"/>
          <w:szCs w:val="26"/>
        </w:rPr>
      </w:pPr>
      <w:r w:rsidRPr="0007310A">
        <w:rPr>
          <w:b/>
          <w:sz w:val="26"/>
          <w:szCs w:val="26"/>
        </w:rPr>
        <w:t>CHƯƠNG 3: KẾ TOÁN THU CHI VÀ KẾ QUẢ HOẠT ĐỘNG TRONG ĐƠN VỊ HCSN</w:t>
      </w:r>
    </w:p>
    <w:p w:rsidR="00B33D7D" w:rsidRPr="0007310A" w:rsidRDefault="00B33D7D" w:rsidP="00B33D7D">
      <w:pPr>
        <w:tabs>
          <w:tab w:val="left" w:pos="567"/>
          <w:tab w:val="left" w:pos="3969"/>
          <w:tab w:val="left" w:pos="5103"/>
          <w:tab w:val="center" w:pos="6946"/>
        </w:tabs>
        <w:spacing w:before="120" w:after="120" w:line="276" w:lineRule="auto"/>
        <w:jc w:val="both"/>
        <w:rPr>
          <w:b/>
          <w:sz w:val="26"/>
          <w:szCs w:val="26"/>
        </w:rPr>
      </w:pPr>
      <w:r w:rsidRPr="0007310A">
        <w:rPr>
          <w:b/>
          <w:sz w:val="26"/>
          <w:szCs w:val="26"/>
        </w:rPr>
        <w:tab/>
      </w:r>
      <w:r w:rsidRPr="0007310A">
        <w:rPr>
          <w:b/>
          <w:sz w:val="26"/>
          <w:szCs w:val="26"/>
        </w:rPr>
        <w:tab/>
      </w:r>
      <w:r w:rsidRPr="0007310A">
        <w:rPr>
          <w:b/>
          <w:sz w:val="26"/>
          <w:szCs w:val="26"/>
        </w:rPr>
        <w:tab/>
      </w:r>
      <w:r w:rsidRPr="0007310A">
        <w:rPr>
          <w:b/>
          <w:sz w:val="26"/>
          <w:szCs w:val="26"/>
        </w:rPr>
        <w:tab/>
      </w:r>
      <w:r w:rsidRPr="0007310A">
        <w:rPr>
          <w:b/>
          <w:sz w:val="26"/>
          <w:szCs w:val="26"/>
        </w:rPr>
        <w:tab/>
      </w:r>
      <w:r w:rsidRPr="0007310A">
        <w:rPr>
          <w:b/>
          <w:i/>
          <w:iCs/>
          <w:sz w:val="26"/>
          <w:szCs w:val="26"/>
          <w:lang w:val="pt-BR"/>
        </w:rPr>
        <w:t>Thời gian: 9 giờ</w:t>
      </w:r>
    </w:p>
    <w:p w:rsidR="00B33D7D" w:rsidRPr="0007310A" w:rsidRDefault="00B33D7D" w:rsidP="00B33D7D">
      <w:pPr>
        <w:spacing w:before="120"/>
        <w:rPr>
          <w:b/>
          <w:i/>
          <w:sz w:val="26"/>
          <w:szCs w:val="26"/>
        </w:rPr>
      </w:pPr>
      <w:r w:rsidRPr="0007310A">
        <w:rPr>
          <w:b/>
          <w:i/>
          <w:sz w:val="26"/>
          <w:szCs w:val="26"/>
        </w:rPr>
        <w:t>Mục tiêu:</w:t>
      </w:r>
    </w:p>
    <w:p w:rsidR="00B33D7D" w:rsidRPr="0007310A" w:rsidRDefault="00B33D7D" w:rsidP="001B6BF1">
      <w:pPr>
        <w:numPr>
          <w:ilvl w:val="0"/>
          <w:numId w:val="58"/>
        </w:numPr>
        <w:spacing w:before="60" w:after="60" w:line="312" w:lineRule="auto"/>
        <w:ind w:left="90" w:firstLine="270"/>
        <w:jc w:val="both"/>
        <w:rPr>
          <w:bCs/>
          <w:sz w:val="26"/>
          <w:szCs w:val="26"/>
          <w:lang w:val="pt-BR"/>
        </w:rPr>
      </w:pPr>
      <w:r w:rsidRPr="0007310A">
        <w:rPr>
          <w:bCs/>
          <w:sz w:val="26"/>
          <w:szCs w:val="26"/>
          <w:lang w:val="pt-BR"/>
        </w:rPr>
        <w:t>Người học phải hiểu được các khoản mục thu chi trong doanh nghiệp HCSN.</w:t>
      </w:r>
    </w:p>
    <w:p w:rsidR="00B33D7D" w:rsidRPr="0007310A" w:rsidRDefault="00B33D7D" w:rsidP="001B6BF1">
      <w:pPr>
        <w:numPr>
          <w:ilvl w:val="0"/>
          <w:numId w:val="58"/>
        </w:numPr>
        <w:spacing w:before="60" w:after="60" w:line="312" w:lineRule="auto"/>
        <w:ind w:left="90" w:firstLine="270"/>
        <w:jc w:val="both"/>
        <w:rPr>
          <w:bCs/>
          <w:sz w:val="26"/>
          <w:szCs w:val="26"/>
          <w:lang w:val="pt-BR"/>
        </w:rPr>
      </w:pPr>
      <w:r w:rsidRPr="0007310A">
        <w:rPr>
          <w:bCs/>
          <w:sz w:val="26"/>
          <w:szCs w:val="26"/>
          <w:lang w:val="pt-BR"/>
        </w:rPr>
        <w:t>Phân biệt được thu chi từ nguồn HCSN và từ nguồn hoạt động kinh doanh dịch vụ.</w:t>
      </w:r>
    </w:p>
    <w:p w:rsidR="00B33D7D" w:rsidRPr="0007310A" w:rsidRDefault="00B33D7D" w:rsidP="001B6BF1">
      <w:pPr>
        <w:numPr>
          <w:ilvl w:val="0"/>
          <w:numId w:val="58"/>
        </w:numPr>
        <w:spacing w:before="60" w:after="60" w:line="312" w:lineRule="auto"/>
        <w:ind w:left="90" w:firstLine="270"/>
        <w:jc w:val="both"/>
        <w:rPr>
          <w:sz w:val="26"/>
          <w:szCs w:val="26"/>
          <w:lang w:val="pt-BR"/>
        </w:rPr>
      </w:pPr>
      <w:r w:rsidRPr="0007310A">
        <w:rPr>
          <w:bCs/>
          <w:sz w:val="26"/>
          <w:szCs w:val="26"/>
          <w:lang w:val="pt-BR"/>
        </w:rPr>
        <w:t>Hiểu được nguyên</w:t>
      </w:r>
      <w:r w:rsidRPr="0007310A">
        <w:rPr>
          <w:sz w:val="26"/>
          <w:szCs w:val="26"/>
          <w:lang w:val="pt-BR"/>
        </w:rPr>
        <w:t xml:space="preserve"> tắc và phương pháp hạch toán các khoản thu chi.</w:t>
      </w:r>
    </w:p>
    <w:p w:rsidR="00B33D7D" w:rsidRPr="0007310A" w:rsidRDefault="00B33D7D" w:rsidP="00B33D7D">
      <w:pPr>
        <w:spacing w:before="120"/>
        <w:rPr>
          <w:b/>
          <w:i/>
          <w:sz w:val="26"/>
          <w:szCs w:val="26"/>
        </w:rPr>
      </w:pPr>
      <w:r w:rsidRPr="0007310A">
        <w:rPr>
          <w:b/>
          <w:i/>
          <w:sz w:val="26"/>
          <w:szCs w:val="26"/>
        </w:rPr>
        <w:t>Nội dung chương</w:t>
      </w:r>
    </w:p>
    <w:p w:rsidR="00B33D7D" w:rsidRPr="0007310A" w:rsidRDefault="00B33D7D" w:rsidP="001B6BF1">
      <w:pPr>
        <w:numPr>
          <w:ilvl w:val="1"/>
          <w:numId w:val="69"/>
        </w:numPr>
        <w:spacing w:before="120" w:after="120" w:line="276" w:lineRule="auto"/>
        <w:jc w:val="both"/>
        <w:rPr>
          <w:sz w:val="26"/>
          <w:szCs w:val="26"/>
        </w:rPr>
      </w:pPr>
      <w:r w:rsidRPr="0007310A">
        <w:rPr>
          <w:sz w:val="26"/>
          <w:szCs w:val="26"/>
        </w:rPr>
        <w:t>Kế toán thu chi hành chính sự nghiệp</w:t>
      </w:r>
      <w:r w:rsidRPr="0007310A">
        <w:rPr>
          <w:sz w:val="26"/>
          <w:szCs w:val="26"/>
        </w:rPr>
        <w:tab/>
      </w:r>
      <w:r w:rsidRPr="0007310A">
        <w:rPr>
          <w:sz w:val="26"/>
          <w:szCs w:val="26"/>
        </w:rPr>
        <w:tab/>
      </w:r>
      <w:r w:rsidRPr="0007310A">
        <w:rPr>
          <w:sz w:val="26"/>
          <w:szCs w:val="26"/>
        </w:rPr>
        <w:tab/>
        <w:t xml:space="preserve">            </w:t>
      </w:r>
      <w:r w:rsidRPr="0007310A">
        <w:rPr>
          <w:i/>
          <w:iCs/>
          <w:sz w:val="26"/>
          <w:szCs w:val="26"/>
          <w:lang w:val="pt-BR"/>
        </w:rPr>
        <w:t>Thời gian: 2 giờ</w:t>
      </w:r>
    </w:p>
    <w:p w:rsidR="00B33D7D" w:rsidRPr="0007310A" w:rsidRDefault="00B33D7D" w:rsidP="001B6BF1">
      <w:pPr>
        <w:numPr>
          <w:ilvl w:val="2"/>
          <w:numId w:val="69"/>
        </w:numPr>
        <w:spacing w:before="120" w:after="120" w:line="276" w:lineRule="auto"/>
        <w:jc w:val="both"/>
        <w:rPr>
          <w:sz w:val="26"/>
          <w:szCs w:val="26"/>
        </w:rPr>
      </w:pPr>
      <w:r w:rsidRPr="0007310A">
        <w:rPr>
          <w:sz w:val="26"/>
          <w:szCs w:val="26"/>
        </w:rPr>
        <w:t>Kế toán thu chi hoạt động từ nguồn Ngân sách cấp</w:t>
      </w:r>
    </w:p>
    <w:p w:rsidR="00B33D7D" w:rsidRPr="0007310A" w:rsidRDefault="00B33D7D" w:rsidP="001B6BF1">
      <w:pPr>
        <w:numPr>
          <w:ilvl w:val="2"/>
          <w:numId w:val="69"/>
        </w:numPr>
        <w:spacing w:before="120" w:after="120" w:line="276" w:lineRule="auto"/>
        <w:jc w:val="both"/>
        <w:rPr>
          <w:sz w:val="26"/>
          <w:szCs w:val="26"/>
        </w:rPr>
      </w:pPr>
      <w:r w:rsidRPr="0007310A">
        <w:rPr>
          <w:sz w:val="26"/>
          <w:szCs w:val="26"/>
        </w:rPr>
        <w:t>Kế toán thu chi hoạt động từ nguồn vay, viên trợ nước ngoài</w:t>
      </w:r>
    </w:p>
    <w:p w:rsidR="00B33D7D" w:rsidRPr="0007310A" w:rsidRDefault="00B33D7D" w:rsidP="001B6BF1">
      <w:pPr>
        <w:numPr>
          <w:ilvl w:val="2"/>
          <w:numId w:val="69"/>
        </w:numPr>
        <w:spacing w:before="120" w:after="120" w:line="276" w:lineRule="auto"/>
        <w:jc w:val="both"/>
        <w:rPr>
          <w:sz w:val="26"/>
          <w:szCs w:val="26"/>
        </w:rPr>
      </w:pPr>
      <w:r w:rsidRPr="0007310A">
        <w:rPr>
          <w:sz w:val="26"/>
          <w:szCs w:val="26"/>
        </w:rPr>
        <w:t>Kế toán thu chi hoạt động từ nguồn được khấu trừ để lại</w:t>
      </w:r>
    </w:p>
    <w:p w:rsidR="00B33D7D" w:rsidRPr="0007310A" w:rsidRDefault="00B33D7D" w:rsidP="001B6BF1">
      <w:pPr>
        <w:numPr>
          <w:ilvl w:val="1"/>
          <w:numId w:val="69"/>
        </w:numPr>
        <w:spacing w:before="120" w:after="120" w:line="276" w:lineRule="auto"/>
        <w:jc w:val="both"/>
        <w:rPr>
          <w:sz w:val="26"/>
          <w:szCs w:val="26"/>
        </w:rPr>
      </w:pPr>
      <w:r w:rsidRPr="0007310A">
        <w:rPr>
          <w:sz w:val="26"/>
          <w:szCs w:val="26"/>
        </w:rPr>
        <w:t>Kế toán thu chi hoạt động sản xuất kinh doanh dịch vụ</w:t>
      </w:r>
      <w:r w:rsidRPr="0007310A">
        <w:rPr>
          <w:sz w:val="26"/>
          <w:szCs w:val="26"/>
        </w:rPr>
        <w:tab/>
        <w:t xml:space="preserve">           </w:t>
      </w:r>
      <w:r w:rsidRPr="0007310A">
        <w:rPr>
          <w:i/>
          <w:iCs/>
          <w:sz w:val="26"/>
          <w:szCs w:val="26"/>
          <w:lang w:val="pt-BR"/>
        </w:rPr>
        <w:t>Thời gian: 2 giờ</w:t>
      </w:r>
    </w:p>
    <w:p w:rsidR="00B33D7D" w:rsidRPr="0007310A" w:rsidRDefault="00B33D7D" w:rsidP="001B6BF1">
      <w:pPr>
        <w:numPr>
          <w:ilvl w:val="2"/>
          <w:numId w:val="69"/>
        </w:numPr>
        <w:spacing w:before="120" w:after="120" w:line="276" w:lineRule="auto"/>
        <w:jc w:val="both"/>
        <w:rPr>
          <w:sz w:val="26"/>
          <w:szCs w:val="26"/>
        </w:rPr>
      </w:pPr>
      <w:r w:rsidRPr="0007310A">
        <w:rPr>
          <w:sz w:val="26"/>
          <w:szCs w:val="26"/>
        </w:rPr>
        <w:t>Kế toán thu hoạt động sản xuất kinh doanh dịch vụ</w:t>
      </w:r>
    </w:p>
    <w:p w:rsidR="00B33D7D" w:rsidRPr="0007310A" w:rsidRDefault="00B33D7D" w:rsidP="001B6BF1">
      <w:pPr>
        <w:numPr>
          <w:ilvl w:val="2"/>
          <w:numId w:val="69"/>
        </w:numPr>
        <w:spacing w:before="120" w:after="120" w:line="276" w:lineRule="auto"/>
        <w:jc w:val="both"/>
        <w:rPr>
          <w:sz w:val="26"/>
          <w:szCs w:val="26"/>
        </w:rPr>
      </w:pPr>
      <w:r w:rsidRPr="0007310A">
        <w:rPr>
          <w:sz w:val="26"/>
          <w:szCs w:val="26"/>
        </w:rPr>
        <w:t>Kế toán chi hoạt động sản xuất kinh doanh dịch vụ</w:t>
      </w:r>
    </w:p>
    <w:p w:rsidR="00B33D7D" w:rsidRPr="0007310A" w:rsidRDefault="00B33D7D" w:rsidP="001B6BF1">
      <w:pPr>
        <w:numPr>
          <w:ilvl w:val="1"/>
          <w:numId w:val="69"/>
        </w:numPr>
        <w:spacing w:before="120" w:after="120" w:line="276" w:lineRule="auto"/>
        <w:jc w:val="both"/>
        <w:rPr>
          <w:sz w:val="26"/>
          <w:szCs w:val="26"/>
        </w:rPr>
      </w:pPr>
      <w:r w:rsidRPr="0007310A">
        <w:rPr>
          <w:sz w:val="26"/>
          <w:szCs w:val="26"/>
        </w:rPr>
        <w:t>Kế toán thu chi hoạt động tài chính</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i/>
          <w:iCs/>
          <w:sz w:val="26"/>
          <w:szCs w:val="26"/>
          <w:lang w:val="pt-BR"/>
        </w:rPr>
        <w:t>Thời gian: 2 giờ</w:t>
      </w:r>
    </w:p>
    <w:p w:rsidR="00B33D7D" w:rsidRPr="0007310A" w:rsidRDefault="00B33D7D" w:rsidP="001B6BF1">
      <w:pPr>
        <w:numPr>
          <w:ilvl w:val="2"/>
          <w:numId w:val="69"/>
        </w:numPr>
        <w:spacing w:before="120" w:after="120" w:line="276" w:lineRule="auto"/>
        <w:jc w:val="both"/>
        <w:rPr>
          <w:sz w:val="26"/>
          <w:szCs w:val="26"/>
        </w:rPr>
      </w:pPr>
      <w:r w:rsidRPr="0007310A">
        <w:rPr>
          <w:sz w:val="26"/>
          <w:szCs w:val="26"/>
        </w:rPr>
        <w:t>Kế toán thu hoạt động tài chính</w:t>
      </w:r>
    </w:p>
    <w:p w:rsidR="00B33D7D" w:rsidRPr="0007310A" w:rsidRDefault="00B33D7D" w:rsidP="001B6BF1">
      <w:pPr>
        <w:numPr>
          <w:ilvl w:val="2"/>
          <w:numId w:val="69"/>
        </w:numPr>
        <w:spacing w:before="120" w:after="120" w:line="276" w:lineRule="auto"/>
        <w:jc w:val="both"/>
        <w:rPr>
          <w:sz w:val="26"/>
          <w:szCs w:val="26"/>
        </w:rPr>
      </w:pPr>
      <w:r w:rsidRPr="0007310A">
        <w:rPr>
          <w:sz w:val="26"/>
          <w:szCs w:val="26"/>
        </w:rPr>
        <w:t>Kế toán chi hoạt động tài chính</w:t>
      </w:r>
    </w:p>
    <w:p w:rsidR="00B33D7D" w:rsidRPr="0007310A" w:rsidRDefault="00B33D7D" w:rsidP="001B6BF1">
      <w:pPr>
        <w:numPr>
          <w:ilvl w:val="1"/>
          <w:numId w:val="69"/>
        </w:numPr>
        <w:spacing w:before="120" w:after="120" w:line="276" w:lineRule="auto"/>
        <w:jc w:val="both"/>
        <w:rPr>
          <w:sz w:val="26"/>
          <w:szCs w:val="26"/>
        </w:rPr>
      </w:pPr>
      <w:r w:rsidRPr="0007310A">
        <w:rPr>
          <w:sz w:val="26"/>
          <w:szCs w:val="26"/>
        </w:rPr>
        <w:t>Kế toán thu chi hoạt động khác</w:t>
      </w:r>
      <w:r w:rsidRPr="0007310A">
        <w:rPr>
          <w:sz w:val="26"/>
          <w:szCs w:val="26"/>
        </w:rPr>
        <w:tab/>
      </w:r>
      <w:r w:rsidRPr="0007310A">
        <w:rPr>
          <w:sz w:val="26"/>
          <w:szCs w:val="26"/>
        </w:rPr>
        <w:tab/>
      </w:r>
      <w:r w:rsidRPr="0007310A">
        <w:rPr>
          <w:sz w:val="26"/>
          <w:szCs w:val="26"/>
        </w:rPr>
        <w:tab/>
      </w:r>
      <w:r w:rsidRPr="0007310A">
        <w:rPr>
          <w:sz w:val="26"/>
          <w:szCs w:val="26"/>
        </w:rPr>
        <w:tab/>
        <w:t xml:space="preserve">           </w:t>
      </w:r>
      <w:r w:rsidRPr="0007310A">
        <w:rPr>
          <w:i/>
          <w:iCs/>
          <w:sz w:val="26"/>
          <w:szCs w:val="26"/>
          <w:lang w:val="pt-BR"/>
        </w:rPr>
        <w:t>Thời gian: 1 giờ</w:t>
      </w:r>
    </w:p>
    <w:p w:rsidR="00B33D7D" w:rsidRPr="0007310A" w:rsidRDefault="00B33D7D" w:rsidP="001B6BF1">
      <w:pPr>
        <w:numPr>
          <w:ilvl w:val="2"/>
          <w:numId w:val="69"/>
        </w:numPr>
        <w:spacing w:before="120" w:after="120" w:line="276" w:lineRule="auto"/>
        <w:jc w:val="both"/>
        <w:rPr>
          <w:sz w:val="26"/>
          <w:szCs w:val="26"/>
        </w:rPr>
      </w:pPr>
      <w:r w:rsidRPr="0007310A">
        <w:rPr>
          <w:sz w:val="26"/>
          <w:szCs w:val="26"/>
        </w:rPr>
        <w:t>Kế toán thu hoạt động khác</w:t>
      </w:r>
    </w:p>
    <w:p w:rsidR="00B33D7D" w:rsidRPr="0007310A" w:rsidRDefault="00B33D7D" w:rsidP="001B6BF1">
      <w:pPr>
        <w:numPr>
          <w:ilvl w:val="2"/>
          <w:numId w:val="69"/>
        </w:numPr>
        <w:spacing w:before="120" w:after="120" w:line="276" w:lineRule="auto"/>
        <w:jc w:val="both"/>
        <w:rPr>
          <w:sz w:val="26"/>
          <w:szCs w:val="26"/>
        </w:rPr>
      </w:pPr>
      <w:r w:rsidRPr="0007310A">
        <w:rPr>
          <w:sz w:val="26"/>
          <w:szCs w:val="26"/>
        </w:rPr>
        <w:t>Kế toán chi hoạt động khác</w:t>
      </w:r>
    </w:p>
    <w:p w:rsidR="00B33D7D" w:rsidRPr="0007310A" w:rsidRDefault="00B33D7D" w:rsidP="001B6BF1">
      <w:pPr>
        <w:numPr>
          <w:ilvl w:val="1"/>
          <w:numId w:val="69"/>
        </w:numPr>
        <w:spacing w:before="120" w:after="120" w:line="276" w:lineRule="auto"/>
        <w:jc w:val="both"/>
        <w:rPr>
          <w:sz w:val="26"/>
          <w:szCs w:val="26"/>
        </w:rPr>
      </w:pPr>
      <w:r w:rsidRPr="0007310A">
        <w:rPr>
          <w:sz w:val="26"/>
          <w:szCs w:val="26"/>
        </w:rPr>
        <w:t>Kế toán kết quả hoạt động</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t xml:space="preserve">           </w:t>
      </w:r>
      <w:r w:rsidRPr="0007310A">
        <w:rPr>
          <w:i/>
          <w:iCs/>
          <w:sz w:val="26"/>
          <w:szCs w:val="26"/>
          <w:lang w:val="pt-BR"/>
        </w:rPr>
        <w:t>Thời gian: 1 giờ</w:t>
      </w:r>
    </w:p>
    <w:p w:rsidR="00B33D7D" w:rsidRPr="0007310A" w:rsidRDefault="00B33D7D" w:rsidP="001B6BF1">
      <w:pPr>
        <w:numPr>
          <w:ilvl w:val="2"/>
          <w:numId w:val="69"/>
        </w:numPr>
        <w:spacing w:before="120" w:after="120" w:line="276" w:lineRule="auto"/>
        <w:jc w:val="both"/>
        <w:rPr>
          <w:sz w:val="26"/>
          <w:szCs w:val="26"/>
        </w:rPr>
      </w:pPr>
      <w:r w:rsidRPr="0007310A">
        <w:rPr>
          <w:sz w:val="26"/>
          <w:szCs w:val="26"/>
        </w:rPr>
        <w:t>Nguyên tắc kế toán kết quả hoạt động</w:t>
      </w:r>
    </w:p>
    <w:p w:rsidR="00B33D7D" w:rsidRPr="0007310A" w:rsidRDefault="00B33D7D" w:rsidP="001B6BF1">
      <w:pPr>
        <w:numPr>
          <w:ilvl w:val="2"/>
          <w:numId w:val="69"/>
        </w:numPr>
        <w:spacing w:before="120" w:after="120" w:line="276" w:lineRule="auto"/>
        <w:jc w:val="both"/>
        <w:rPr>
          <w:sz w:val="26"/>
          <w:szCs w:val="26"/>
        </w:rPr>
      </w:pPr>
      <w:r w:rsidRPr="0007310A">
        <w:rPr>
          <w:sz w:val="26"/>
          <w:szCs w:val="26"/>
        </w:rPr>
        <w:t xml:space="preserve">Phương pháp kế toán kết quả hoạt động </w:t>
      </w:r>
    </w:p>
    <w:p w:rsidR="00B33D7D" w:rsidRPr="0007310A" w:rsidRDefault="00B33D7D" w:rsidP="00B33D7D">
      <w:pPr>
        <w:tabs>
          <w:tab w:val="left" w:pos="567"/>
          <w:tab w:val="left" w:pos="3969"/>
          <w:tab w:val="left" w:pos="5103"/>
          <w:tab w:val="center" w:pos="6946"/>
        </w:tabs>
        <w:spacing w:before="120" w:after="120" w:line="276" w:lineRule="auto"/>
        <w:jc w:val="both"/>
        <w:rPr>
          <w:b/>
          <w:sz w:val="26"/>
          <w:szCs w:val="26"/>
        </w:rPr>
      </w:pPr>
      <w:r w:rsidRPr="0007310A">
        <w:rPr>
          <w:b/>
          <w:sz w:val="26"/>
          <w:szCs w:val="26"/>
        </w:rPr>
        <w:t>Kiểm tra</w:t>
      </w:r>
      <w:r w:rsidRPr="0007310A">
        <w:rPr>
          <w:b/>
          <w:sz w:val="26"/>
          <w:szCs w:val="26"/>
        </w:rPr>
        <w:tab/>
      </w:r>
      <w:r w:rsidRPr="0007310A">
        <w:rPr>
          <w:b/>
          <w:sz w:val="26"/>
          <w:szCs w:val="26"/>
        </w:rPr>
        <w:tab/>
      </w:r>
      <w:r w:rsidRPr="0007310A">
        <w:rPr>
          <w:b/>
          <w:sz w:val="26"/>
          <w:szCs w:val="26"/>
        </w:rPr>
        <w:tab/>
      </w:r>
      <w:r w:rsidRPr="0007310A">
        <w:rPr>
          <w:b/>
          <w:sz w:val="26"/>
          <w:szCs w:val="26"/>
        </w:rPr>
        <w:tab/>
      </w:r>
      <w:r w:rsidRPr="0007310A">
        <w:rPr>
          <w:i/>
          <w:iCs/>
          <w:sz w:val="26"/>
          <w:szCs w:val="26"/>
          <w:lang w:val="pt-BR"/>
        </w:rPr>
        <w:t>Thời gian: 1 giờ</w:t>
      </w:r>
    </w:p>
    <w:p w:rsidR="00B33D7D" w:rsidRPr="0007310A" w:rsidRDefault="003F1E41" w:rsidP="00B33D7D">
      <w:pPr>
        <w:tabs>
          <w:tab w:val="left" w:pos="567"/>
          <w:tab w:val="left" w:pos="3969"/>
          <w:tab w:val="left" w:pos="5103"/>
          <w:tab w:val="center" w:pos="6946"/>
        </w:tabs>
        <w:spacing w:before="120" w:after="120" w:line="276" w:lineRule="auto"/>
        <w:jc w:val="both"/>
        <w:rPr>
          <w:b/>
          <w:sz w:val="26"/>
          <w:szCs w:val="26"/>
        </w:rPr>
      </w:pPr>
      <w:r w:rsidRPr="0007310A">
        <w:rPr>
          <w:b/>
          <w:sz w:val="26"/>
          <w:szCs w:val="26"/>
        </w:rPr>
        <w:t>CHƯƠNG 4: KẾ TOÁN NGUỒN VỐN VÀ CÁC QUỸ TRONG ĐƠN VỊ HCSN</w:t>
      </w:r>
    </w:p>
    <w:p w:rsidR="00B33D7D" w:rsidRPr="0007310A" w:rsidRDefault="00B33D7D" w:rsidP="00B33D7D">
      <w:pPr>
        <w:tabs>
          <w:tab w:val="left" w:pos="567"/>
          <w:tab w:val="left" w:pos="3969"/>
          <w:tab w:val="left" w:pos="5103"/>
          <w:tab w:val="center" w:pos="6946"/>
        </w:tabs>
        <w:spacing w:before="120" w:after="120" w:line="276" w:lineRule="auto"/>
        <w:jc w:val="both"/>
        <w:rPr>
          <w:b/>
          <w:sz w:val="26"/>
          <w:szCs w:val="26"/>
        </w:rPr>
      </w:pPr>
      <w:r w:rsidRPr="0007310A">
        <w:rPr>
          <w:b/>
          <w:sz w:val="26"/>
          <w:szCs w:val="26"/>
        </w:rPr>
        <w:tab/>
      </w:r>
      <w:r w:rsidRPr="0007310A">
        <w:rPr>
          <w:b/>
          <w:sz w:val="26"/>
          <w:szCs w:val="26"/>
        </w:rPr>
        <w:tab/>
      </w:r>
      <w:r w:rsidRPr="0007310A">
        <w:rPr>
          <w:b/>
          <w:sz w:val="26"/>
          <w:szCs w:val="26"/>
        </w:rPr>
        <w:tab/>
      </w:r>
      <w:r w:rsidRPr="0007310A">
        <w:rPr>
          <w:b/>
          <w:sz w:val="26"/>
          <w:szCs w:val="26"/>
        </w:rPr>
        <w:tab/>
      </w:r>
      <w:r w:rsidRPr="0007310A">
        <w:rPr>
          <w:b/>
          <w:sz w:val="26"/>
          <w:szCs w:val="26"/>
        </w:rPr>
        <w:tab/>
      </w:r>
      <w:r w:rsidRPr="0007310A">
        <w:rPr>
          <w:b/>
          <w:i/>
          <w:iCs/>
          <w:sz w:val="26"/>
          <w:szCs w:val="26"/>
          <w:lang w:val="pt-BR"/>
        </w:rPr>
        <w:t>Thời gian: 8 giờ</w:t>
      </w:r>
    </w:p>
    <w:p w:rsidR="00B33D7D" w:rsidRPr="0007310A" w:rsidRDefault="00B33D7D" w:rsidP="00B33D7D">
      <w:pPr>
        <w:spacing w:before="120"/>
        <w:rPr>
          <w:b/>
          <w:i/>
          <w:sz w:val="26"/>
          <w:szCs w:val="26"/>
        </w:rPr>
      </w:pPr>
      <w:r w:rsidRPr="0007310A">
        <w:rPr>
          <w:b/>
          <w:i/>
          <w:sz w:val="26"/>
          <w:szCs w:val="26"/>
        </w:rPr>
        <w:t>Mục tiêu:</w:t>
      </w:r>
    </w:p>
    <w:p w:rsidR="00B33D7D" w:rsidRPr="0007310A" w:rsidRDefault="00B33D7D" w:rsidP="001B6BF1">
      <w:pPr>
        <w:numPr>
          <w:ilvl w:val="0"/>
          <w:numId w:val="58"/>
        </w:numPr>
        <w:spacing w:before="60" w:after="60" w:line="312" w:lineRule="auto"/>
        <w:ind w:left="90" w:firstLine="270"/>
        <w:jc w:val="both"/>
        <w:rPr>
          <w:bCs/>
          <w:sz w:val="26"/>
          <w:szCs w:val="26"/>
          <w:lang w:val="pt-BR"/>
        </w:rPr>
      </w:pPr>
      <w:r w:rsidRPr="0007310A">
        <w:rPr>
          <w:bCs/>
          <w:sz w:val="26"/>
          <w:szCs w:val="26"/>
          <w:lang w:val="pt-BR"/>
        </w:rPr>
        <w:t>Người học phải hiểu được các nguồn vốn và nguồn quỹ trong doanh nghiệp bao gồm các khoản mục nào.</w:t>
      </w:r>
    </w:p>
    <w:p w:rsidR="00B33D7D" w:rsidRPr="0007310A" w:rsidRDefault="00B33D7D" w:rsidP="001B6BF1">
      <w:pPr>
        <w:numPr>
          <w:ilvl w:val="0"/>
          <w:numId w:val="58"/>
        </w:numPr>
        <w:spacing w:before="60" w:after="60" w:line="312" w:lineRule="auto"/>
        <w:ind w:left="90" w:firstLine="270"/>
        <w:jc w:val="both"/>
        <w:rPr>
          <w:sz w:val="26"/>
          <w:szCs w:val="26"/>
          <w:lang w:val="pt-BR"/>
        </w:rPr>
      </w:pPr>
      <w:r w:rsidRPr="0007310A">
        <w:rPr>
          <w:bCs/>
          <w:sz w:val="26"/>
          <w:szCs w:val="26"/>
          <w:lang w:val="pt-BR"/>
        </w:rPr>
        <w:t>Hiểu</w:t>
      </w:r>
      <w:r w:rsidRPr="0007310A">
        <w:rPr>
          <w:sz w:val="26"/>
          <w:szCs w:val="26"/>
          <w:lang w:val="pt-BR"/>
        </w:rPr>
        <w:t xml:space="preserve"> được nguyên tắc và phương pháp hạch toán của từng phần.</w:t>
      </w:r>
    </w:p>
    <w:p w:rsidR="00B33D7D" w:rsidRPr="0007310A" w:rsidRDefault="00B33D7D" w:rsidP="00B33D7D">
      <w:pPr>
        <w:spacing w:before="120"/>
        <w:rPr>
          <w:b/>
          <w:i/>
          <w:sz w:val="26"/>
          <w:szCs w:val="26"/>
        </w:rPr>
      </w:pPr>
      <w:r w:rsidRPr="0007310A">
        <w:rPr>
          <w:b/>
          <w:i/>
          <w:sz w:val="26"/>
          <w:szCs w:val="26"/>
        </w:rPr>
        <w:t>Nội dung chương</w:t>
      </w:r>
    </w:p>
    <w:p w:rsidR="00B33D7D" w:rsidRPr="0007310A" w:rsidRDefault="00B33D7D" w:rsidP="001B6BF1">
      <w:pPr>
        <w:numPr>
          <w:ilvl w:val="1"/>
          <w:numId w:val="70"/>
        </w:numPr>
        <w:spacing w:before="120" w:after="120" w:line="276" w:lineRule="auto"/>
        <w:jc w:val="both"/>
        <w:rPr>
          <w:sz w:val="26"/>
          <w:szCs w:val="26"/>
        </w:rPr>
      </w:pPr>
      <w:r w:rsidRPr="0007310A">
        <w:rPr>
          <w:sz w:val="26"/>
          <w:szCs w:val="26"/>
        </w:rPr>
        <w:t>Kế toán thặng dư, thâm hụt các hoạt động</w:t>
      </w:r>
      <w:r w:rsidRPr="0007310A">
        <w:rPr>
          <w:sz w:val="26"/>
          <w:szCs w:val="26"/>
        </w:rPr>
        <w:tab/>
      </w:r>
      <w:r w:rsidRPr="0007310A">
        <w:rPr>
          <w:sz w:val="26"/>
          <w:szCs w:val="26"/>
        </w:rPr>
        <w:tab/>
      </w:r>
      <w:r w:rsidRPr="0007310A">
        <w:rPr>
          <w:i/>
          <w:iCs/>
          <w:sz w:val="26"/>
          <w:szCs w:val="26"/>
          <w:lang w:val="pt-BR"/>
        </w:rPr>
        <w:t>Thời gian: 3 giờ</w:t>
      </w:r>
    </w:p>
    <w:p w:rsidR="00B33D7D" w:rsidRPr="0007310A" w:rsidRDefault="00B33D7D" w:rsidP="001B6BF1">
      <w:pPr>
        <w:numPr>
          <w:ilvl w:val="2"/>
          <w:numId w:val="70"/>
        </w:numPr>
        <w:spacing w:before="120" w:after="120" w:line="276" w:lineRule="auto"/>
        <w:jc w:val="both"/>
        <w:rPr>
          <w:sz w:val="26"/>
          <w:szCs w:val="26"/>
        </w:rPr>
      </w:pPr>
      <w:r w:rsidRPr="0007310A">
        <w:rPr>
          <w:sz w:val="26"/>
          <w:szCs w:val="26"/>
        </w:rPr>
        <w:t>Nguyên tắc kế toán</w:t>
      </w:r>
    </w:p>
    <w:p w:rsidR="00B33D7D" w:rsidRPr="0007310A" w:rsidRDefault="00B33D7D" w:rsidP="001B6BF1">
      <w:pPr>
        <w:numPr>
          <w:ilvl w:val="2"/>
          <w:numId w:val="70"/>
        </w:numPr>
        <w:spacing w:before="120" w:after="120" w:line="276" w:lineRule="auto"/>
        <w:jc w:val="both"/>
        <w:rPr>
          <w:sz w:val="26"/>
          <w:szCs w:val="26"/>
        </w:rPr>
      </w:pPr>
      <w:r w:rsidRPr="0007310A">
        <w:rPr>
          <w:sz w:val="26"/>
          <w:szCs w:val="26"/>
        </w:rPr>
        <w:t>Phương pháp kế toán</w:t>
      </w:r>
    </w:p>
    <w:p w:rsidR="00B33D7D" w:rsidRPr="0007310A" w:rsidRDefault="00B33D7D" w:rsidP="001B6BF1">
      <w:pPr>
        <w:numPr>
          <w:ilvl w:val="1"/>
          <w:numId w:val="70"/>
        </w:numPr>
        <w:spacing w:before="120" w:after="120" w:line="276" w:lineRule="auto"/>
        <w:jc w:val="both"/>
        <w:rPr>
          <w:sz w:val="26"/>
          <w:szCs w:val="26"/>
        </w:rPr>
      </w:pPr>
      <w:r w:rsidRPr="0007310A">
        <w:rPr>
          <w:sz w:val="26"/>
          <w:szCs w:val="26"/>
        </w:rPr>
        <w:t>Kế toán nguồn vốn kinh doanh</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i/>
          <w:iCs/>
          <w:sz w:val="26"/>
          <w:szCs w:val="26"/>
          <w:lang w:val="pt-BR"/>
        </w:rPr>
        <w:t>Thời gian: 3 giờ</w:t>
      </w:r>
    </w:p>
    <w:p w:rsidR="00B33D7D" w:rsidRPr="0007310A" w:rsidRDefault="00B33D7D" w:rsidP="001B6BF1">
      <w:pPr>
        <w:numPr>
          <w:ilvl w:val="2"/>
          <w:numId w:val="70"/>
        </w:numPr>
        <w:spacing w:before="120" w:after="120" w:line="276" w:lineRule="auto"/>
        <w:jc w:val="both"/>
        <w:rPr>
          <w:sz w:val="26"/>
          <w:szCs w:val="26"/>
        </w:rPr>
      </w:pPr>
      <w:r w:rsidRPr="0007310A">
        <w:rPr>
          <w:sz w:val="26"/>
          <w:szCs w:val="26"/>
        </w:rPr>
        <w:t>Nguyên tắc kế toán</w:t>
      </w:r>
    </w:p>
    <w:p w:rsidR="00B33D7D" w:rsidRPr="0007310A" w:rsidRDefault="00B33D7D" w:rsidP="001B6BF1">
      <w:pPr>
        <w:numPr>
          <w:ilvl w:val="2"/>
          <w:numId w:val="70"/>
        </w:numPr>
        <w:spacing w:before="120" w:after="120" w:line="276" w:lineRule="auto"/>
        <w:jc w:val="both"/>
        <w:rPr>
          <w:sz w:val="26"/>
          <w:szCs w:val="26"/>
        </w:rPr>
      </w:pPr>
      <w:r w:rsidRPr="0007310A">
        <w:rPr>
          <w:sz w:val="26"/>
          <w:szCs w:val="26"/>
        </w:rPr>
        <w:t>Phương pháp kế toán</w:t>
      </w:r>
    </w:p>
    <w:p w:rsidR="00B33D7D" w:rsidRPr="0007310A" w:rsidRDefault="00B33D7D" w:rsidP="001B6BF1">
      <w:pPr>
        <w:numPr>
          <w:ilvl w:val="1"/>
          <w:numId w:val="70"/>
        </w:numPr>
        <w:spacing w:before="120" w:after="120" w:line="276" w:lineRule="auto"/>
        <w:jc w:val="both"/>
        <w:rPr>
          <w:sz w:val="26"/>
          <w:szCs w:val="26"/>
        </w:rPr>
      </w:pPr>
      <w:r w:rsidRPr="0007310A">
        <w:rPr>
          <w:sz w:val="26"/>
          <w:szCs w:val="26"/>
        </w:rPr>
        <w:t>Kế toán các quỹ</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i/>
          <w:iCs/>
          <w:sz w:val="26"/>
          <w:szCs w:val="26"/>
          <w:lang w:val="pt-BR"/>
        </w:rPr>
        <w:t>Thời gian: 2 giờ</w:t>
      </w:r>
    </w:p>
    <w:p w:rsidR="00B33D7D" w:rsidRPr="0007310A" w:rsidRDefault="00B33D7D" w:rsidP="001B6BF1">
      <w:pPr>
        <w:numPr>
          <w:ilvl w:val="2"/>
          <w:numId w:val="70"/>
        </w:numPr>
        <w:spacing w:before="120" w:after="120" w:line="276" w:lineRule="auto"/>
        <w:jc w:val="both"/>
        <w:rPr>
          <w:sz w:val="26"/>
          <w:szCs w:val="26"/>
        </w:rPr>
      </w:pPr>
      <w:r w:rsidRPr="0007310A">
        <w:rPr>
          <w:sz w:val="26"/>
          <w:szCs w:val="26"/>
        </w:rPr>
        <w:t>Nguyên tắc kế toán</w:t>
      </w:r>
    </w:p>
    <w:p w:rsidR="00B33D7D" w:rsidRPr="0007310A" w:rsidRDefault="00B33D7D" w:rsidP="001B6BF1">
      <w:pPr>
        <w:numPr>
          <w:ilvl w:val="2"/>
          <w:numId w:val="70"/>
        </w:numPr>
        <w:spacing w:before="120" w:after="120" w:line="276" w:lineRule="auto"/>
        <w:jc w:val="both"/>
        <w:rPr>
          <w:sz w:val="26"/>
          <w:szCs w:val="26"/>
        </w:rPr>
      </w:pPr>
      <w:r w:rsidRPr="0007310A">
        <w:rPr>
          <w:sz w:val="26"/>
          <w:szCs w:val="26"/>
        </w:rPr>
        <w:t>Phương pháp kế toán</w:t>
      </w:r>
    </w:p>
    <w:p w:rsidR="00B33D7D" w:rsidRPr="0007310A" w:rsidRDefault="003F1E41" w:rsidP="00B33D7D">
      <w:pPr>
        <w:tabs>
          <w:tab w:val="left" w:pos="567"/>
          <w:tab w:val="left" w:pos="3969"/>
          <w:tab w:val="left" w:pos="5103"/>
          <w:tab w:val="center" w:pos="6946"/>
        </w:tabs>
        <w:spacing w:before="120" w:after="120" w:line="276" w:lineRule="auto"/>
        <w:jc w:val="both"/>
        <w:rPr>
          <w:b/>
          <w:sz w:val="26"/>
          <w:szCs w:val="26"/>
        </w:rPr>
      </w:pPr>
      <w:r w:rsidRPr="0007310A">
        <w:rPr>
          <w:b/>
          <w:sz w:val="26"/>
          <w:szCs w:val="26"/>
        </w:rPr>
        <w:t>CHƯƠNG 5: KẾ TOÁN CÁC KHOẢN THANH TOÁN TRONG ĐƠN VỊ HCSN</w:t>
      </w:r>
    </w:p>
    <w:p w:rsidR="00B33D7D" w:rsidRPr="0007310A" w:rsidRDefault="00B33D7D" w:rsidP="00B33D7D">
      <w:pPr>
        <w:tabs>
          <w:tab w:val="left" w:pos="567"/>
          <w:tab w:val="left" w:pos="3969"/>
          <w:tab w:val="left" w:pos="5103"/>
          <w:tab w:val="center" w:pos="6946"/>
        </w:tabs>
        <w:spacing w:before="120" w:after="120" w:line="276" w:lineRule="auto"/>
        <w:jc w:val="both"/>
        <w:rPr>
          <w:b/>
          <w:sz w:val="26"/>
          <w:szCs w:val="26"/>
        </w:rPr>
      </w:pPr>
      <w:r w:rsidRPr="0007310A">
        <w:rPr>
          <w:b/>
          <w:sz w:val="26"/>
          <w:szCs w:val="26"/>
        </w:rPr>
        <w:tab/>
      </w:r>
      <w:r w:rsidRPr="0007310A">
        <w:rPr>
          <w:b/>
          <w:sz w:val="26"/>
          <w:szCs w:val="26"/>
        </w:rPr>
        <w:tab/>
      </w:r>
      <w:r w:rsidRPr="0007310A">
        <w:rPr>
          <w:b/>
          <w:sz w:val="26"/>
          <w:szCs w:val="26"/>
        </w:rPr>
        <w:tab/>
      </w:r>
      <w:r w:rsidRPr="0007310A">
        <w:rPr>
          <w:b/>
          <w:sz w:val="26"/>
          <w:szCs w:val="26"/>
        </w:rPr>
        <w:tab/>
      </w:r>
      <w:r w:rsidRPr="0007310A">
        <w:rPr>
          <w:b/>
          <w:sz w:val="26"/>
          <w:szCs w:val="26"/>
        </w:rPr>
        <w:tab/>
      </w:r>
      <w:r w:rsidRPr="0007310A">
        <w:rPr>
          <w:b/>
          <w:i/>
          <w:iCs/>
          <w:sz w:val="26"/>
          <w:szCs w:val="26"/>
          <w:lang w:val="pt-BR"/>
        </w:rPr>
        <w:t>Thời gian: 9 giờ</w:t>
      </w:r>
    </w:p>
    <w:p w:rsidR="00B33D7D" w:rsidRPr="0007310A" w:rsidRDefault="00B33D7D" w:rsidP="00B33D7D">
      <w:pPr>
        <w:spacing w:before="120"/>
        <w:rPr>
          <w:b/>
          <w:i/>
          <w:sz w:val="26"/>
          <w:szCs w:val="26"/>
        </w:rPr>
      </w:pPr>
      <w:r w:rsidRPr="0007310A">
        <w:rPr>
          <w:b/>
          <w:i/>
          <w:sz w:val="26"/>
          <w:szCs w:val="26"/>
        </w:rPr>
        <w:t>Mục tiêu:</w:t>
      </w:r>
    </w:p>
    <w:p w:rsidR="00B33D7D" w:rsidRPr="0007310A" w:rsidRDefault="00B33D7D" w:rsidP="001B6BF1">
      <w:pPr>
        <w:numPr>
          <w:ilvl w:val="0"/>
          <w:numId w:val="58"/>
        </w:numPr>
        <w:spacing w:before="60" w:after="60" w:line="312" w:lineRule="auto"/>
        <w:ind w:left="90" w:firstLine="270"/>
        <w:jc w:val="both"/>
        <w:rPr>
          <w:bCs/>
          <w:sz w:val="26"/>
          <w:szCs w:val="26"/>
          <w:lang w:val="pt-BR"/>
        </w:rPr>
      </w:pPr>
      <w:r w:rsidRPr="0007310A">
        <w:rPr>
          <w:bCs/>
          <w:sz w:val="26"/>
          <w:szCs w:val="26"/>
          <w:lang w:val="pt-BR"/>
        </w:rPr>
        <w:t>Người học phải hiểu được kế toán các khoản thanh toán bao gồm các khoản phải thu và phỉa trả bao gồm những gì.</w:t>
      </w:r>
    </w:p>
    <w:p w:rsidR="00B33D7D" w:rsidRPr="0007310A" w:rsidRDefault="00B33D7D" w:rsidP="001B6BF1">
      <w:pPr>
        <w:numPr>
          <w:ilvl w:val="0"/>
          <w:numId w:val="58"/>
        </w:numPr>
        <w:spacing w:before="60" w:after="60" w:line="312" w:lineRule="auto"/>
        <w:ind w:left="90" w:firstLine="270"/>
        <w:jc w:val="both"/>
        <w:rPr>
          <w:sz w:val="26"/>
          <w:szCs w:val="26"/>
          <w:lang w:val="pt-BR"/>
        </w:rPr>
      </w:pPr>
      <w:r w:rsidRPr="0007310A">
        <w:rPr>
          <w:bCs/>
          <w:sz w:val="26"/>
          <w:szCs w:val="26"/>
          <w:lang w:val="pt-BR"/>
        </w:rPr>
        <w:t>Hiểu được</w:t>
      </w:r>
      <w:r w:rsidRPr="0007310A">
        <w:rPr>
          <w:sz w:val="26"/>
          <w:szCs w:val="26"/>
          <w:lang w:val="pt-BR"/>
        </w:rPr>
        <w:t xml:space="preserve"> nguyên tắc và phương pháp hạch toán.</w:t>
      </w:r>
    </w:p>
    <w:p w:rsidR="00B33D7D" w:rsidRPr="0007310A" w:rsidRDefault="00B33D7D" w:rsidP="00B33D7D">
      <w:pPr>
        <w:spacing w:before="120"/>
        <w:rPr>
          <w:b/>
          <w:i/>
          <w:sz w:val="26"/>
          <w:szCs w:val="26"/>
        </w:rPr>
      </w:pPr>
      <w:r w:rsidRPr="0007310A">
        <w:rPr>
          <w:b/>
          <w:i/>
          <w:sz w:val="26"/>
          <w:szCs w:val="26"/>
        </w:rPr>
        <w:t>Nội dung chương</w:t>
      </w:r>
    </w:p>
    <w:p w:rsidR="00B33D7D" w:rsidRPr="0007310A" w:rsidRDefault="00B33D7D" w:rsidP="001B6BF1">
      <w:pPr>
        <w:numPr>
          <w:ilvl w:val="1"/>
          <w:numId w:val="71"/>
        </w:numPr>
        <w:spacing w:before="120" w:after="120" w:line="276" w:lineRule="auto"/>
        <w:jc w:val="both"/>
        <w:rPr>
          <w:sz w:val="26"/>
          <w:szCs w:val="26"/>
        </w:rPr>
      </w:pPr>
      <w:r w:rsidRPr="0007310A">
        <w:rPr>
          <w:sz w:val="26"/>
          <w:szCs w:val="26"/>
        </w:rPr>
        <w:t>Kế toán các khoản phải thu</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i/>
          <w:iCs/>
          <w:sz w:val="26"/>
          <w:szCs w:val="26"/>
          <w:lang w:val="pt-BR"/>
        </w:rPr>
        <w:t>Thời gian: 3 giờ</w:t>
      </w:r>
    </w:p>
    <w:p w:rsidR="00B33D7D" w:rsidRPr="0007310A" w:rsidRDefault="00B33D7D" w:rsidP="001B6BF1">
      <w:pPr>
        <w:numPr>
          <w:ilvl w:val="2"/>
          <w:numId w:val="71"/>
        </w:numPr>
        <w:spacing w:before="120" w:after="120" w:line="276" w:lineRule="auto"/>
        <w:jc w:val="both"/>
        <w:rPr>
          <w:sz w:val="26"/>
          <w:szCs w:val="26"/>
        </w:rPr>
      </w:pPr>
      <w:r w:rsidRPr="0007310A">
        <w:rPr>
          <w:sz w:val="26"/>
          <w:szCs w:val="26"/>
        </w:rPr>
        <w:t>Nguyên tắc kế toán khoản phải thu</w:t>
      </w:r>
    </w:p>
    <w:p w:rsidR="00B33D7D" w:rsidRPr="0007310A" w:rsidRDefault="00B33D7D" w:rsidP="001B6BF1">
      <w:pPr>
        <w:numPr>
          <w:ilvl w:val="2"/>
          <w:numId w:val="71"/>
        </w:numPr>
        <w:spacing w:before="120" w:after="120" w:line="276" w:lineRule="auto"/>
        <w:jc w:val="both"/>
        <w:rPr>
          <w:sz w:val="26"/>
          <w:szCs w:val="26"/>
        </w:rPr>
      </w:pPr>
      <w:r w:rsidRPr="0007310A">
        <w:rPr>
          <w:sz w:val="26"/>
          <w:szCs w:val="26"/>
        </w:rPr>
        <w:t>Phương pháp kế toán khoản phải thu</w:t>
      </w:r>
    </w:p>
    <w:p w:rsidR="00B33D7D" w:rsidRPr="0007310A" w:rsidRDefault="00B33D7D" w:rsidP="001B6BF1">
      <w:pPr>
        <w:numPr>
          <w:ilvl w:val="1"/>
          <w:numId w:val="71"/>
        </w:numPr>
        <w:spacing w:before="120" w:after="120" w:line="276" w:lineRule="auto"/>
        <w:jc w:val="both"/>
        <w:rPr>
          <w:sz w:val="26"/>
          <w:szCs w:val="26"/>
        </w:rPr>
      </w:pPr>
      <w:r w:rsidRPr="0007310A">
        <w:rPr>
          <w:sz w:val="26"/>
          <w:szCs w:val="26"/>
        </w:rPr>
        <w:t>Kế toán các khoản tạm ứng</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i/>
          <w:iCs/>
          <w:sz w:val="26"/>
          <w:szCs w:val="26"/>
          <w:lang w:val="pt-BR"/>
        </w:rPr>
        <w:t>Thời gian: 2 giờ</w:t>
      </w:r>
    </w:p>
    <w:p w:rsidR="00B33D7D" w:rsidRPr="0007310A" w:rsidRDefault="00B33D7D" w:rsidP="001B6BF1">
      <w:pPr>
        <w:numPr>
          <w:ilvl w:val="2"/>
          <w:numId w:val="71"/>
        </w:numPr>
        <w:spacing w:before="120" w:after="120" w:line="276" w:lineRule="auto"/>
        <w:jc w:val="both"/>
        <w:rPr>
          <w:sz w:val="26"/>
          <w:szCs w:val="26"/>
        </w:rPr>
      </w:pPr>
      <w:r w:rsidRPr="0007310A">
        <w:rPr>
          <w:sz w:val="26"/>
          <w:szCs w:val="26"/>
        </w:rPr>
        <w:t>Nguyên tắc kế toán các khoản tạm ứng</w:t>
      </w:r>
    </w:p>
    <w:p w:rsidR="00B33D7D" w:rsidRPr="0007310A" w:rsidRDefault="00B33D7D" w:rsidP="001B6BF1">
      <w:pPr>
        <w:numPr>
          <w:ilvl w:val="2"/>
          <w:numId w:val="71"/>
        </w:numPr>
        <w:spacing w:before="120" w:after="120" w:line="276" w:lineRule="auto"/>
        <w:jc w:val="both"/>
        <w:rPr>
          <w:sz w:val="26"/>
          <w:szCs w:val="26"/>
        </w:rPr>
      </w:pPr>
      <w:r w:rsidRPr="0007310A">
        <w:rPr>
          <w:sz w:val="26"/>
          <w:szCs w:val="26"/>
        </w:rPr>
        <w:t>Phương pháp kế toán các khoản tạm ứng</w:t>
      </w:r>
    </w:p>
    <w:p w:rsidR="00B33D7D" w:rsidRPr="0007310A" w:rsidRDefault="00B33D7D" w:rsidP="001B6BF1">
      <w:pPr>
        <w:numPr>
          <w:ilvl w:val="1"/>
          <w:numId w:val="71"/>
        </w:numPr>
        <w:spacing w:before="120" w:after="120" w:line="276" w:lineRule="auto"/>
        <w:jc w:val="both"/>
        <w:rPr>
          <w:sz w:val="26"/>
          <w:szCs w:val="26"/>
        </w:rPr>
      </w:pPr>
      <w:r w:rsidRPr="0007310A">
        <w:rPr>
          <w:sz w:val="26"/>
          <w:szCs w:val="26"/>
        </w:rPr>
        <w:t>Kế toán các khoản phải trả</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i/>
          <w:iCs/>
          <w:sz w:val="26"/>
          <w:szCs w:val="26"/>
          <w:lang w:val="pt-BR"/>
        </w:rPr>
        <w:t>Thời gian: 2 giờ</w:t>
      </w:r>
    </w:p>
    <w:p w:rsidR="00B33D7D" w:rsidRPr="0007310A" w:rsidRDefault="00B33D7D" w:rsidP="001B6BF1">
      <w:pPr>
        <w:numPr>
          <w:ilvl w:val="2"/>
          <w:numId w:val="71"/>
        </w:numPr>
        <w:spacing w:before="120" w:after="120" w:line="276" w:lineRule="auto"/>
        <w:jc w:val="both"/>
        <w:rPr>
          <w:sz w:val="26"/>
          <w:szCs w:val="26"/>
        </w:rPr>
      </w:pPr>
      <w:r w:rsidRPr="0007310A">
        <w:rPr>
          <w:sz w:val="26"/>
          <w:szCs w:val="26"/>
        </w:rPr>
        <w:t>Nguyên tắc kế toán khoản phải trả</w:t>
      </w:r>
    </w:p>
    <w:p w:rsidR="00B33D7D" w:rsidRPr="0007310A" w:rsidRDefault="00B33D7D" w:rsidP="001B6BF1">
      <w:pPr>
        <w:numPr>
          <w:ilvl w:val="2"/>
          <w:numId w:val="71"/>
        </w:numPr>
        <w:spacing w:before="120" w:after="120" w:line="276" w:lineRule="auto"/>
        <w:jc w:val="both"/>
        <w:rPr>
          <w:sz w:val="26"/>
          <w:szCs w:val="26"/>
        </w:rPr>
      </w:pPr>
      <w:r w:rsidRPr="0007310A">
        <w:rPr>
          <w:sz w:val="26"/>
          <w:szCs w:val="26"/>
        </w:rPr>
        <w:t>Phương pháp kế toán các khoản phải trả</w:t>
      </w:r>
    </w:p>
    <w:p w:rsidR="00B33D7D" w:rsidRPr="0007310A" w:rsidRDefault="00B33D7D" w:rsidP="001B6BF1">
      <w:pPr>
        <w:numPr>
          <w:ilvl w:val="1"/>
          <w:numId w:val="71"/>
        </w:numPr>
        <w:spacing w:before="120" w:after="120" w:line="276" w:lineRule="auto"/>
        <w:jc w:val="both"/>
        <w:rPr>
          <w:sz w:val="26"/>
          <w:szCs w:val="26"/>
        </w:rPr>
      </w:pPr>
      <w:r w:rsidRPr="0007310A">
        <w:rPr>
          <w:sz w:val="26"/>
          <w:szCs w:val="26"/>
        </w:rPr>
        <w:t>Kế toán các khoản thanh toán nội bộ</w:t>
      </w:r>
      <w:r w:rsidRPr="0007310A">
        <w:rPr>
          <w:sz w:val="26"/>
          <w:szCs w:val="26"/>
        </w:rPr>
        <w:tab/>
      </w:r>
      <w:r w:rsidRPr="0007310A">
        <w:rPr>
          <w:sz w:val="26"/>
          <w:szCs w:val="26"/>
        </w:rPr>
        <w:tab/>
      </w:r>
      <w:r w:rsidRPr="0007310A">
        <w:rPr>
          <w:sz w:val="26"/>
          <w:szCs w:val="26"/>
        </w:rPr>
        <w:tab/>
      </w:r>
      <w:r w:rsidRPr="0007310A">
        <w:rPr>
          <w:i/>
          <w:iCs/>
          <w:sz w:val="26"/>
          <w:szCs w:val="26"/>
          <w:lang w:val="pt-BR"/>
        </w:rPr>
        <w:t>Thời gian: 1 giờ</w:t>
      </w:r>
    </w:p>
    <w:p w:rsidR="00B33D7D" w:rsidRPr="0007310A" w:rsidRDefault="00B33D7D" w:rsidP="001B6BF1">
      <w:pPr>
        <w:numPr>
          <w:ilvl w:val="2"/>
          <w:numId w:val="71"/>
        </w:numPr>
        <w:spacing w:before="120" w:after="120" w:line="276" w:lineRule="auto"/>
        <w:jc w:val="both"/>
        <w:rPr>
          <w:sz w:val="26"/>
          <w:szCs w:val="26"/>
        </w:rPr>
      </w:pPr>
      <w:r w:rsidRPr="0007310A">
        <w:rPr>
          <w:sz w:val="26"/>
          <w:szCs w:val="26"/>
        </w:rPr>
        <w:t>Nguyên tắc kế toán các khoản thanh toán nội bộ</w:t>
      </w:r>
    </w:p>
    <w:p w:rsidR="00B33D7D" w:rsidRPr="0007310A" w:rsidRDefault="00B33D7D" w:rsidP="001B6BF1">
      <w:pPr>
        <w:numPr>
          <w:ilvl w:val="2"/>
          <w:numId w:val="71"/>
        </w:numPr>
        <w:spacing w:before="120" w:after="120" w:line="276" w:lineRule="auto"/>
        <w:jc w:val="both"/>
        <w:rPr>
          <w:sz w:val="26"/>
          <w:szCs w:val="26"/>
        </w:rPr>
      </w:pPr>
      <w:r w:rsidRPr="0007310A">
        <w:rPr>
          <w:sz w:val="26"/>
          <w:szCs w:val="26"/>
        </w:rPr>
        <w:t>Phương pháp kế toán các khoản thanh toán nội bộ</w:t>
      </w:r>
    </w:p>
    <w:p w:rsidR="00B33D7D" w:rsidRPr="0007310A" w:rsidRDefault="00B33D7D" w:rsidP="001B6BF1">
      <w:pPr>
        <w:numPr>
          <w:ilvl w:val="1"/>
          <w:numId w:val="71"/>
        </w:numPr>
        <w:spacing w:before="120" w:after="120" w:line="276" w:lineRule="auto"/>
        <w:jc w:val="both"/>
        <w:rPr>
          <w:sz w:val="26"/>
          <w:szCs w:val="26"/>
        </w:rPr>
      </w:pPr>
      <w:r w:rsidRPr="0007310A">
        <w:rPr>
          <w:sz w:val="26"/>
          <w:szCs w:val="26"/>
        </w:rPr>
        <w:t>Kiểm tra</w:t>
      </w:r>
      <w:r w:rsidRPr="0007310A">
        <w:rPr>
          <w:i/>
          <w:iCs/>
          <w:sz w:val="26"/>
          <w:szCs w:val="26"/>
          <w:lang w:val="pt-BR"/>
        </w:rPr>
        <w:t xml:space="preserve">                                                                          Thời gian: 1 giờ</w:t>
      </w:r>
    </w:p>
    <w:p w:rsidR="00B33D7D" w:rsidRPr="0007310A" w:rsidRDefault="00B33D7D" w:rsidP="00B33D7D">
      <w:pPr>
        <w:spacing w:before="120"/>
        <w:jc w:val="both"/>
        <w:rPr>
          <w:b/>
          <w:sz w:val="26"/>
          <w:szCs w:val="26"/>
          <w:lang w:val="vi-VN"/>
        </w:rPr>
      </w:pPr>
      <w:r w:rsidRPr="0007310A">
        <w:rPr>
          <w:b/>
          <w:sz w:val="26"/>
          <w:szCs w:val="26"/>
          <w:lang w:val="vi-VN"/>
        </w:rPr>
        <w:t>IV. Điều kiện thực hiện:</w:t>
      </w:r>
    </w:p>
    <w:p w:rsidR="00B33D7D" w:rsidRPr="0007310A" w:rsidRDefault="00B33D7D" w:rsidP="00B33D7D">
      <w:pPr>
        <w:spacing w:before="120"/>
        <w:ind w:firstLine="426"/>
        <w:jc w:val="both"/>
        <w:outlineLvl w:val="0"/>
        <w:rPr>
          <w:sz w:val="26"/>
          <w:szCs w:val="26"/>
          <w:lang w:val="vi-VN"/>
        </w:rPr>
      </w:pPr>
      <w:r w:rsidRPr="0007310A">
        <w:rPr>
          <w:sz w:val="26"/>
          <w:szCs w:val="26"/>
          <w:lang w:val="vi-VN"/>
        </w:rPr>
        <w:t>1. Phòng học lý thuyết</w:t>
      </w:r>
    </w:p>
    <w:p w:rsidR="00B33D7D" w:rsidRPr="0007310A" w:rsidRDefault="00B33D7D" w:rsidP="00B33D7D">
      <w:pPr>
        <w:spacing w:before="120"/>
        <w:ind w:firstLine="426"/>
        <w:jc w:val="both"/>
        <w:outlineLvl w:val="0"/>
        <w:rPr>
          <w:sz w:val="26"/>
          <w:szCs w:val="26"/>
          <w:lang w:val="vi-VN"/>
        </w:rPr>
      </w:pPr>
      <w:r w:rsidRPr="0007310A">
        <w:rPr>
          <w:sz w:val="26"/>
          <w:szCs w:val="26"/>
          <w:lang w:val="vi-VN"/>
        </w:rPr>
        <w:t>2. Trang thiết bị máy móc: máy chiếu, màn chiếu.</w:t>
      </w:r>
    </w:p>
    <w:p w:rsidR="00B33D7D" w:rsidRPr="0007310A" w:rsidRDefault="00B33D7D" w:rsidP="00B33D7D">
      <w:pPr>
        <w:spacing w:before="120"/>
        <w:ind w:firstLine="426"/>
        <w:jc w:val="both"/>
        <w:outlineLvl w:val="0"/>
        <w:rPr>
          <w:sz w:val="26"/>
          <w:szCs w:val="26"/>
          <w:lang w:val="vi-VN"/>
        </w:rPr>
      </w:pPr>
      <w:r w:rsidRPr="0007310A">
        <w:rPr>
          <w:sz w:val="26"/>
          <w:szCs w:val="26"/>
          <w:lang w:val="vi-VN"/>
        </w:rPr>
        <w:t>3. Học liệu, dụng cụ, nguyên vật liệu:</w:t>
      </w:r>
    </w:p>
    <w:p w:rsidR="00B33D7D" w:rsidRPr="0007310A" w:rsidRDefault="00B33D7D" w:rsidP="001B6BF1">
      <w:pPr>
        <w:numPr>
          <w:ilvl w:val="0"/>
          <w:numId w:val="58"/>
        </w:numPr>
        <w:spacing w:before="60" w:after="60" w:line="312" w:lineRule="auto"/>
        <w:ind w:left="90" w:firstLine="270"/>
        <w:jc w:val="both"/>
        <w:rPr>
          <w:bCs/>
          <w:sz w:val="26"/>
          <w:szCs w:val="26"/>
          <w:lang w:val="pt-BR"/>
        </w:rPr>
      </w:pPr>
      <w:r w:rsidRPr="0007310A">
        <w:rPr>
          <w:bCs/>
          <w:sz w:val="26"/>
          <w:szCs w:val="26"/>
          <w:lang w:val="pt-BR"/>
        </w:rPr>
        <w:t>Giáo trình môn học; giáo án</w:t>
      </w:r>
    </w:p>
    <w:p w:rsidR="00B33D7D" w:rsidRPr="0007310A" w:rsidRDefault="00B33D7D" w:rsidP="001B6BF1">
      <w:pPr>
        <w:numPr>
          <w:ilvl w:val="0"/>
          <w:numId w:val="58"/>
        </w:numPr>
        <w:spacing w:before="60" w:after="60" w:line="312" w:lineRule="auto"/>
        <w:ind w:left="90" w:firstLine="270"/>
        <w:jc w:val="both"/>
        <w:rPr>
          <w:sz w:val="26"/>
          <w:szCs w:val="26"/>
        </w:rPr>
      </w:pPr>
      <w:r w:rsidRPr="0007310A">
        <w:rPr>
          <w:bCs/>
          <w:sz w:val="26"/>
          <w:szCs w:val="26"/>
          <w:lang w:val="pt-BR"/>
        </w:rPr>
        <w:t>Tài</w:t>
      </w:r>
      <w:r w:rsidRPr="0007310A">
        <w:rPr>
          <w:sz w:val="26"/>
          <w:szCs w:val="26"/>
        </w:rPr>
        <w:t xml:space="preserve"> liệu học tập.</w:t>
      </w:r>
    </w:p>
    <w:p w:rsidR="00B33D7D" w:rsidRPr="0007310A" w:rsidRDefault="00B33D7D" w:rsidP="00B33D7D">
      <w:pPr>
        <w:spacing w:before="120"/>
        <w:jc w:val="both"/>
        <w:rPr>
          <w:b/>
          <w:sz w:val="26"/>
          <w:szCs w:val="26"/>
          <w:lang w:val="vi-VN"/>
        </w:rPr>
      </w:pPr>
      <w:r w:rsidRPr="0007310A">
        <w:rPr>
          <w:b/>
          <w:sz w:val="26"/>
          <w:szCs w:val="26"/>
          <w:lang w:val="vi-VN"/>
        </w:rPr>
        <w:t xml:space="preserve">V. Nội dung và phương pháp, đánh giá: </w:t>
      </w:r>
    </w:p>
    <w:p w:rsidR="00B33D7D" w:rsidRPr="0007310A" w:rsidRDefault="00B33D7D" w:rsidP="00B33D7D">
      <w:pPr>
        <w:tabs>
          <w:tab w:val="left" w:pos="567"/>
          <w:tab w:val="left" w:pos="3969"/>
          <w:tab w:val="left" w:pos="5103"/>
          <w:tab w:val="center" w:pos="6946"/>
        </w:tabs>
        <w:spacing w:before="120" w:after="120" w:line="276" w:lineRule="auto"/>
        <w:ind w:firstLine="567"/>
        <w:jc w:val="both"/>
        <w:outlineLvl w:val="0"/>
        <w:rPr>
          <w:b/>
          <w:sz w:val="26"/>
          <w:szCs w:val="26"/>
          <w:lang w:val="vi-VN"/>
        </w:rPr>
      </w:pPr>
      <w:r w:rsidRPr="0007310A">
        <w:rPr>
          <w:b/>
          <w:sz w:val="26"/>
          <w:szCs w:val="26"/>
          <w:lang w:val="vi-VN"/>
        </w:rPr>
        <w:t>1. Nội dung:</w:t>
      </w:r>
    </w:p>
    <w:p w:rsidR="00B33D7D" w:rsidRPr="0007310A" w:rsidRDefault="00B33D7D" w:rsidP="001B6BF1">
      <w:pPr>
        <w:numPr>
          <w:ilvl w:val="0"/>
          <w:numId w:val="58"/>
        </w:numPr>
        <w:spacing w:before="60" w:after="60" w:line="312" w:lineRule="auto"/>
        <w:ind w:left="90" w:firstLine="270"/>
        <w:jc w:val="both"/>
        <w:rPr>
          <w:b/>
          <w:sz w:val="26"/>
          <w:szCs w:val="26"/>
          <w:lang w:val="it-IT"/>
        </w:rPr>
      </w:pPr>
      <w:r w:rsidRPr="0007310A">
        <w:rPr>
          <w:b/>
          <w:sz w:val="26"/>
          <w:szCs w:val="26"/>
          <w:lang w:val="it-IT"/>
        </w:rPr>
        <w:t>Kiến thức:</w:t>
      </w:r>
    </w:p>
    <w:p w:rsidR="00B33D7D" w:rsidRPr="0007310A" w:rsidRDefault="00B33D7D" w:rsidP="001B6BF1">
      <w:pPr>
        <w:numPr>
          <w:ilvl w:val="0"/>
          <w:numId w:val="60"/>
        </w:numPr>
        <w:spacing w:before="60" w:after="60" w:line="312" w:lineRule="auto"/>
        <w:ind w:left="450" w:firstLine="630"/>
        <w:jc w:val="both"/>
        <w:rPr>
          <w:sz w:val="26"/>
          <w:szCs w:val="26"/>
          <w:lang w:val="it-IT"/>
        </w:rPr>
      </w:pPr>
      <w:r w:rsidRPr="0007310A">
        <w:rPr>
          <w:sz w:val="26"/>
          <w:szCs w:val="26"/>
          <w:lang w:val="it-IT"/>
        </w:rPr>
        <w:t xml:space="preserve"> Vận dụng đ</w:t>
      </w:r>
      <w:r w:rsidRPr="0007310A">
        <w:rPr>
          <w:sz w:val="26"/>
          <w:szCs w:val="26"/>
          <w:lang w:val="vi-VN"/>
        </w:rPr>
        <w:t>ược</w:t>
      </w:r>
      <w:r w:rsidRPr="0007310A">
        <w:rPr>
          <w:sz w:val="26"/>
          <w:szCs w:val="26"/>
          <w:lang w:val="it-IT"/>
        </w:rPr>
        <w:t xml:space="preserve"> các kiến th</w:t>
      </w:r>
      <w:r w:rsidRPr="0007310A">
        <w:rPr>
          <w:sz w:val="26"/>
          <w:szCs w:val="26"/>
          <w:lang w:val="vi-VN"/>
        </w:rPr>
        <w:t>ức</w:t>
      </w:r>
      <w:r w:rsidRPr="0007310A">
        <w:rPr>
          <w:sz w:val="26"/>
          <w:szCs w:val="26"/>
          <w:lang w:val="it-IT"/>
        </w:rPr>
        <w:t xml:space="preserve"> đã học về kế toán hành chính sự nghiệp trong việc thực hiện thực hiện các nghiệp vụ kế toán </w:t>
      </w:r>
    </w:p>
    <w:p w:rsidR="00B33D7D" w:rsidRPr="0007310A" w:rsidRDefault="00B33D7D" w:rsidP="001B6BF1">
      <w:pPr>
        <w:numPr>
          <w:ilvl w:val="0"/>
          <w:numId w:val="60"/>
        </w:numPr>
        <w:spacing w:before="60" w:after="60" w:line="312" w:lineRule="auto"/>
        <w:ind w:left="450" w:firstLine="630"/>
        <w:jc w:val="both"/>
        <w:rPr>
          <w:sz w:val="26"/>
          <w:szCs w:val="26"/>
          <w:lang w:val="it-IT"/>
        </w:rPr>
      </w:pPr>
      <w:r w:rsidRPr="0007310A">
        <w:rPr>
          <w:sz w:val="26"/>
          <w:szCs w:val="26"/>
          <w:lang w:val="it-IT"/>
        </w:rPr>
        <w:t>Giải quyết được những vấn đề về chuyên môn kế toán và tổ chức được công tác kế toán trong các đơn vị hành chính sự nghiệp</w:t>
      </w:r>
    </w:p>
    <w:p w:rsidR="00B33D7D" w:rsidRPr="0007310A" w:rsidRDefault="00B33D7D" w:rsidP="001B6BF1">
      <w:pPr>
        <w:numPr>
          <w:ilvl w:val="0"/>
          <w:numId w:val="60"/>
        </w:numPr>
        <w:spacing w:before="60" w:after="60" w:line="312" w:lineRule="auto"/>
        <w:ind w:left="450" w:firstLine="630"/>
        <w:jc w:val="both"/>
        <w:rPr>
          <w:sz w:val="26"/>
          <w:szCs w:val="26"/>
          <w:lang w:val="it-IT"/>
        </w:rPr>
      </w:pPr>
      <w:r w:rsidRPr="0007310A">
        <w:rPr>
          <w:sz w:val="26"/>
          <w:szCs w:val="26"/>
          <w:lang w:val="it-IT"/>
        </w:rPr>
        <w:t>Vận dụng đ</w:t>
      </w:r>
      <w:r w:rsidRPr="0007310A">
        <w:rPr>
          <w:sz w:val="26"/>
          <w:szCs w:val="26"/>
          <w:lang w:val="vi-VN"/>
        </w:rPr>
        <w:t>ược</w:t>
      </w:r>
      <w:r w:rsidRPr="0007310A">
        <w:rPr>
          <w:sz w:val="26"/>
          <w:szCs w:val="26"/>
          <w:lang w:val="it-IT"/>
        </w:rPr>
        <w:t xml:space="preserve"> các kiến thức kế toán kế toán hành chính sự nghiệp đã học vào </w:t>
      </w:r>
      <w:r w:rsidRPr="0007310A">
        <w:rPr>
          <w:sz w:val="26"/>
          <w:szCs w:val="26"/>
          <w:lang w:val="vi-VN"/>
        </w:rPr>
        <w:t>ứng</w:t>
      </w:r>
      <w:r w:rsidRPr="0007310A">
        <w:rPr>
          <w:sz w:val="26"/>
          <w:szCs w:val="26"/>
          <w:lang w:val="it-IT"/>
        </w:rPr>
        <w:t xml:space="preserve"> dụng các phần mềm kế toán.</w:t>
      </w:r>
    </w:p>
    <w:p w:rsidR="00B33D7D" w:rsidRPr="0007310A" w:rsidRDefault="00B33D7D" w:rsidP="001B6BF1">
      <w:pPr>
        <w:numPr>
          <w:ilvl w:val="0"/>
          <w:numId w:val="58"/>
        </w:numPr>
        <w:spacing w:before="60" w:after="60" w:line="312" w:lineRule="auto"/>
        <w:ind w:left="90" w:firstLine="270"/>
        <w:jc w:val="both"/>
        <w:rPr>
          <w:b/>
          <w:sz w:val="26"/>
          <w:szCs w:val="26"/>
          <w:lang w:val="it-IT"/>
        </w:rPr>
      </w:pPr>
      <w:r w:rsidRPr="0007310A">
        <w:rPr>
          <w:b/>
          <w:sz w:val="26"/>
          <w:szCs w:val="26"/>
          <w:lang w:val="it-IT"/>
        </w:rPr>
        <w:t>Kỹ năng:</w:t>
      </w:r>
    </w:p>
    <w:p w:rsidR="00B33D7D" w:rsidRPr="0007310A" w:rsidRDefault="00B33D7D" w:rsidP="001B6BF1">
      <w:pPr>
        <w:numPr>
          <w:ilvl w:val="0"/>
          <w:numId w:val="60"/>
        </w:numPr>
        <w:spacing w:before="60" w:after="60" w:line="312" w:lineRule="auto"/>
        <w:ind w:left="450" w:firstLine="630"/>
        <w:jc w:val="both"/>
        <w:rPr>
          <w:sz w:val="26"/>
          <w:szCs w:val="26"/>
          <w:lang w:val="it-IT"/>
        </w:rPr>
      </w:pPr>
      <w:r w:rsidRPr="0007310A">
        <w:rPr>
          <w:sz w:val="26"/>
          <w:szCs w:val="26"/>
          <w:lang w:val="it-IT"/>
        </w:rPr>
        <w:t xml:space="preserve"> Tổ chức được công tác kế toán trong các đơn vị hành chính sự nghiệp</w:t>
      </w:r>
    </w:p>
    <w:p w:rsidR="00B33D7D" w:rsidRPr="0007310A" w:rsidRDefault="00B33D7D" w:rsidP="001B6BF1">
      <w:pPr>
        <w:numPr>
          <w:ilvl w:val="0"/>
          <w:numId w:val="60"/>
        </w:numPr>
        <w:spacing w:before="60" w:after="60" w:line="312" w:lineRule="auto"/>
        <w:ind w:left="450" w:firstLine="630"/>
        <w:jc w:val="both"/>
        <w:rPr>
          <w:sz w:val="26"/>
          <w:szCs w:val="26"/>
          <w:lang w:val="it-IT"/>
        </w:rPr>
      </w:pPr>
      <w:r w:rsidRPr="0007310A">
        <w:rPr>
          <w:sz w:val="26"/>
          <w:szCs w:val="26"/>
          <w:lang w:val="it-IT"/>
        </w:rPr>
        <w:t>Lập được chứng từ, kiểm tra, phân loại, xử lý chứng từ kế toán ;</w:t>
      </w:r>
    </w:p>
    <w:p w:rsidR="00B33D7D" w:rsidRPr="0007310A" w:rsidRDefault="00B33D7D" w:rsidP="001B6BF1">
      <w:pPr>
        <w:numPr>
          <w:ilvl w:val="0"/>
          <w:numId w:val="60"/>
        </w:numPr>
        <w:spacing w:before="60" w:after="60" w:line="312" w:lineRule="auto"/>
        <w:ind w:left="450" w:firstLine="630"/>
        <w:jc w:val="both"/>
        <w:rPr>
          <w:sz w:val="26"/>
          <w:szCs w:val="26"/>
          <w:lang w:val="it-IT"/>
        </w:rPr>
      </w:pPr>
      <w:r w:rsidRPr="0007310A">
        <w:rPr>
          <w:sz w:val="26"/>
          <w:szCs w:val="26"/>
          <w:lang w:val="it-IT"/>
        </w:rPr>
        <w:t>Sử dụng được chứng từ kế toán trong ghi sổ kế toán chi tiết và tổng hợp;</w:t>
      </w:r>
    </w:p>
    <w:p w:rsidR="00B33D7D" w:rsidRPr="0007310A" w:rsidRDefault="00B33D7D" w:rsidP="001B6BF1">
      <w:pPr>
        <w:numPr>
          <w:ilvl w:val="0"/>
          <w:numId w:val="60"/>
        </w:numPr>
        <w:spacing w:before="60" w:after="60" w:line="312" w:lineRule="auto"/>
        <w:ind w:left="450" w:firstLine="630"/>
        <w:jc w:val="both"/>
        <w:rPr>
          <w:sz w:val="26"/>
          <w:szCs w:val="26"/>
          <w:lang w:val="it-IT"/>
        </w:rPr>
      </w:pPr>
      <w:r w:rsidRPr="0007310A">
        <w:rPr>
          <w:sz w:val="26"/>
          <w:szCs w:val="26"/>
          <w:lang w:val="it-IT"/>
        </w:rPr>
        <w:t>Lập được các báo cáo tài chính theo quy định</w:t>
      </w:r>
    </w:p>
    <w:p w:rsidR="00B33D7D" w:rsidRPr="0007310A" w:rsidRDefault="00B33D7D" w:rsidP="001B6BF1">
      <w:pPr>
        <w:numPr>
          <w:ilvl w:val="0"/>
          <w:numId w:val="60"/>
        </w:numPr>
        <w:spacing w:before="60" w:after="60" w:line="312" w:lineRule="auto"/>
        <w:ind w:left="450" w:firstLine="630"/>
        <w:jc w:val="both"/>
        <w:rPr>
          <w:sz w:val="26"/>
          <w:szCs w:val="26"/>
          <w:lang w:val="it-IT"/>
        </w:rPr>
      </w:pPr>
      <w:r w:rsidRPr="0007310A">
        <w:rPr>
          <w:sz w:val="26"/>
          <w:szCs w:val="26"/>
          <w:lang w:val="it-IT"/>
        </w:rPr>
        <w:t>Lập được dự toán ngân sách, thực hiên quy trình chấp hành ngân sách và quyết toán ngân sách</w:t>
      </w:r>
    </w:p>
    <w:p w:rsidR="00B33D7D" w:rsidRPr="0007310A" w:rsidRDefault="00B33D7D" w:rsidP="001B6BF1">
      <w:pPr>
        <w:numPr>
          <w:ilvl w:val="0"/>
          <w:numId w:val="60"/>
        </w:numPr>
        <w:spacing w:before="60" w:after="60" w:line="312" w:lineRule="auto"/>
        <w:ind w:left="450" w:firstLine="630"/>
        <w:jc w:val="both"/>
        <w:rPr>
          <w:sz w:val="26"/>
          <w:szCs w:val="26"/>
          <w:lang w:val="it-IT"/>
        </w:rPr>
      </w:pPr>
      <w:r w:rsidRPr="0007310A">
        <w:rPr>
          <w:sz w:val="26"/>
          <w:szCs w:val="26"/>
          <w:lang w:val="it-IT"/>
        </w:rPr>
        <w:t xml:space="preserve"> Sử dụng thành thạo các phần mềm kế toán vào thực tiễn công tác kế toán.</w:t>
      </w:r>
    </w:p>
    <w:p w:rsidR="00B33D7D" w:rsidRPr="0007310A" w:rsidRDefault="00B33D7D" w:rsidP="001B6BF1">
      <w:pPr>
        <w:numPr>
          <w:ilvl w:val="0"/>
          <w:numId w:val="60"/>
        </w:numPr>
        <w:spacing w:before="60" w:after="60" w:line="312" w:lineRule="auto"/>
        <w:ind w:left="450" w:firstLine="630"/>
        <w:jc w:val="both"/>
        <w:rPr>
          <w:sz w:val="26"/>
          <w:szCs w:val="26"/>
          <w:lang w:val="it-IT"/>
        </w:rPr>
      </w:pPr>
      <w:r w:rsidRPr="0007310A">
        <w:rPr>
          <w:sz w:val="26"/>
          <w:szCs w:val="26"/>
          <w:lang w:val="it-IT"/>
        </w:rPr>
        <w:t>Kiểm tra đánh giá đ</w:t>
      </w:r>
      <w:r w:rsidRPr="0007310A">
        <w:rPr>
          <w:sz w:val="26"/>
          <w:szCs w:val="26"/>
          <w:lang w:val="vi-VN"/>
        </w:rPr>
        <w:t>ược</w:t>
      </w:r>
      <w:r w:rsidRPr="0007310A">
        <w:rPr>
          <w:sz w:val="26"/>
          <w:szCs w:val="26"/>
          <w:lang w:val="it-IT"/>
        </w:rPr>
        <w:t xml:space="preserve"> công tác kế toán trong các đơn vị hành chính sự nghiệp</w:t>
      </w:r>
    </w:p>
    <w:p w:rsidR="00B33D7D" w:rsidRPr="0007310A" w:rsidRDefault="00B33D7D" w:rsidP="001B6BF1">
      <w:pPr>
        <w:numPr>
          <w:ilvl w:val="0"/>
          <w:numId w:val="58"/>
        </w:numPr>
        <w:spacing w:before="60" w:after="60" w:line="312" w:lineRule="auto"/>
        <w:ind w:left="90" w:firstLine="270"/>
        <w:jc w:val="both"/>
        <w:rPr>
          <w:b/>
          <w:bCs/>
          <w:sz w:val="26"/>
          <w:szCs w:val="26"/>
          <w:lang w:val="pt-BR"/>
        </w:rPr>
      </w:pPr>
      <w:r w:rsidRPr="0007310A">
        <w:rPr>
          <w:b/>
          <w:bCs/>
          <w:sz w:val="26"/>
          <w:szCs w:val="26"/>
          <w:lang w:val="pt-BR"/>
        </w:rPr>
        <w:t>Năng lực tự chủ và trách nhiệm:</w:t>
      </w:r>
    </w:p>
    <w:p w:rsidR="00B33D7D" w:rsidRPr="0007310A" w:rsidRDefault="00B33D7D" w:rsidP="001B6BF1">
      <w:pPr>
        <w:numPr>
          <w:ilvl w:val="0"/>
          <w:numId w:val="60"/>
        </w:numPr>
        <w:spacing w:before="60" w:after="60" w:line="312" w:lineRule="auto"/>
        <w:ind w:left="450" w:firstLine="630"/>
        <w:jc w:val="both"/>
        <w:rPr>
          <w:sz w:val="26"/>
          <w:szCs w:val="26"/>
          <w:lang w:val="it-IT"/>
        </w:rPr>
      </w:pPr>
      <w:r w:rsidRPr="0007310A">
        <w:rPr>
          <w:sz w:val="26"/>
          <w:szCs w:val="26"/>
          <w:lang w:val="it-IT"/>
        </w:rPr>
        <w:t>Tuân thủ các chế độ kế toán ngân sách do Nhà nước ban hành</w:t>
      </w:r>
    </w:p>
    <w:p w:rsidR="00B33D7D" w:rsidRPr="0007310A" w:rsidRDefault="00B33D7D" w:rsidP="001B6BF1">
      <w:pPr>
        <w:numPr>
          <w:ilvl w:val="0"/>
          <w:numId w:val="60"/>
        </w:numPr>
        <w:spacing w:before="60" w:after="60" w:line="312" w:lineRule="auto"/>
        <w:ind w:left="450" w:firstLine="630"/>
        <w:jc w:val="both"/>
        <w:rPr>
          <w:b/>
          <w:sz w:val="26"/>
          <w:szCs w:val="26"/>
          <w:lang w:val="it-IT"/>
        </w:rPr>
      </w:pPr>
      <w:r w:rsidRPr="0007310A">
        <w:rPr>
          <w:sz w:val="26"/>
          <w:szCs w:val="26"/>
          <w:lang w:val="it-IT"/>
        </w:rPr>
        <w:t>Có đạo đ</w:t>
      </w:r>
      <w:r w:rsidRPr="0007310A">
        <w:rPr>
          <w:sz w:val="26"/>
          <w:szCs w:val="26"/>
          <w:lang w:val="vi-VN"/>
        </w:rPr>
        <w:t>ức</w:t>
      </w:r>
      <w:r w:rsidRPr="0007310A">
        <w:rPr>
          <w:sz w:val="26"/>
          <w:szCs w:val="26"/>
          <w:lang w:val="it-IT"/>
        </w:rPr>
        <w:t xml:space="preserve"> l</w:t>
      </w:r>
      <w:r w:rsidRPr="0007310A">
        <w:rPr>
          <w:sz w:val="26"/>
          <w:szCs w:val="26"/>
          <w:lang w:val="vi-VN"/>
        </w:rPr>
        <w:t>ương tâ</w:t>
      </w:r>
      <w:r w:rsidRPr="0007310A">
        <w:rPr>
          <w:sz w:val="26"/>
          <w:szCs w:val="26"/>
          <w:lang w:val="it-IT"/>
        </w:rPr>
        <w:t>m nghề nghiệp, có ý thức tổ ch</w:t>
      </w:r>
      <w:r w:rsidRPr="0007310A">
        <w:rPr>
          <w:sz w:val="26"/>
          <w:szCs w:val="26"/>
          <w:lang w:val="vi-VN"/>
        </w:rPr>
        <w:t>ức</w:t>
      </w:r>
      <w:r w:rsidRPr="0007310A">
        <w:rPr>
          <w:sz w:val="26"/>
          <w:szCs w:val="26"/>
          <w:lang w:val="it-IT"/>
        </w:rPr>
        <w:t xml:space="preserve"> kỷ luật, sức khỏe giúp cho người học sau khi tốt nghiệp có khả năng tìm kiếm việc làm tại xã, phường, thị trấn.</w:t>
      </w:r>
    </w:p>
    <w:p w:rsidR="00B33D7D" w:rsidRPr="0007310A" w:rsidRDefault="00B33D7D" w:rsidP="00B33D7D">
      <w:pPr>
        <w:tabs>
          <w:tab w:val="left" w:pos="0"/>
          <w:tab w:val="left" w:pos="567"/>
        </w:tabs>
        <w:spacing w:before="120"/>
        <w:jc w:val="both"/>
        <w:rPr>
          <w:b/>
          <w:sz w:val="26"/>
          <w:szCs w:val="26"/>
          <w:lang w:val="vi-VN"/>
        </w:rPr>
      </w:pPr>
      <w:r w:rsidRPr="0007310A">
        <w:rPr>
          <w:b/>
          <w:sz w:val="26"/>
          <w:szCs w:val="26"/>
          <w:lang w:val="vi-VN"/>
        </w:rPr>
        <w:t xml:space="preserve">2. Phương pháp: </w:t>
      </w:r>
    </w:p>
    <w:p w:rsidR="00B33D7D" w:rsidRPr="0007310A" w:rsidRDefault="00B33D7D" w:rsidP="001B6BF1">
      <w:pPr>
        <w:numPr>
          <w:ilvl w:val="0"/>
          <w:numId w:val="60"/>
        </w:numPr>
        <w:spacing w:before="60" w:after="60" w:line="312" w:lineRule="auto"/>
        <w:ind w:left="450" w:firstLine="630"/>
        <w:jc w:val="both"/>
        <w:rPr>
          <w:sz w:val="26"/>
          <w:szCs w:val="26"/>
          <w:lang w:val="it-IT"/>
        </w:rPr>
      </w:pPr>
      <w:r w:rsidRPr="0007310A">
        <w:rPr>
          <w:sz w:val="26"/>
          <w:szCs w:val="26"/>
          <w:lang w:val="it-IT"/>
        </w:rPr>
        <w:t>Cho sinh viên thực hành các bài tập cá nhân và bài tập nhóm trên lớp</w:t>
      </w:r>
    </w:p>
    <w:p w:rsidR="00B33D7D" w:rsidRPr="0007310A" w:rsidRDefault="00B33D7D" w:rsidP="001B6BF1">
      <w:pPr>
        <w:numPr>
          <w:ilvl w:val="0"/>
          <w:numId w:val="60"/>
        </w:numPr>
        <w:spacing w:before="60" w:after="60" w:line="312" w:lineRule="auto"/>
        <w:ind w:left="450" w:firstLine="630"/>
        <w:jc w:val="both"/>
        <w:rPr>
          <w:sz w:val="26"/>
          <w:szCs w:val="26"/>
          <w:lang w:val="sv-SE"/>
        </w:rPr>
      </w:pPr>
      <w:r w:rsidRPr="0007310A">
        <w:rPr>
          <w:sz w:val="26"/>
          <w:szCs w:val="26"/>
          <w:lang w:val="it-IT"/>
        </w:rPr>
        <w:t>Ra đề tài cho sinh viên tự nghiên cứu và thuyết trình.</w:t>
      </w:r>
    </w:p>
    <w:p w:rsidR="00B33D7D" w:rsidRPr="0007310A" w:rsidRDefault="00B33D7D" w:rsidP="00B33D7D">
      <w:pPr>
        <w:ind w:left="1080"/>
        <w:jc w:val="both"/>
        <w:rPr>
          <w:sz w:val="26"/>
          <w:szCs w:val="26"/>
          <w:lang w:val="sv-SE"/>
        </w:rPr>
      </w:pPr>
    </w:p>
    <w:p w:rsidR="00B33D7D" w:rsidRPr="0007310A" w:rsidRDefault="00B33D7D" w:rsidP="00B33D7D">
      <w:pPr>
        <w:spacing w:before="120"/>
        <w:jc w:val="both"/>
        <w:rPr>
          <w:b/>
          <w:sz w:val="26"/>
          <w:szCs w:val="26"/>
          <w:lang w:val="vi-VN"/>
        </w:rPr>
      </w:pPr>
      <w:r w:rsidRPr="0007310A">
        <w:rPr>
          <w:b/>
          <w:sz w:val="26"/>
          <w:szCs w:val="26"/>
          <w:lang w:val="vi-VN"/>
        </w:rPr>
        <w:t>VI. Hướng dẫn thực hiện:</w:t>
      </w:r>
    </w:p>
    <w:p w:rsidR="00B33D7D" w:rsidRPr="0007310A" w:rsidRDefault="00B33D7D" w:rsidP="00B33D7D">
      <w:pPr>
        <w:tabs>
          <w:tab w:val="left" w:pos="567"/>
          <w:tab w:val="left" w:pos="3969"/>
          <w:tab w:val="left" w:pos="5103"/>
          <w:tab w:val="center" w:pos="6946"/>
        </w:tabs>
        <w:spacing w:before="120" w:after="120" w:line="276" w:lineRule="auto"/>
        <w:ind w:firstLine="567"/>
        <w:rPr>
          <w:sz w:val="26"/>
          <w:szCs w:val="26"/>
          <w:lang w:val="vi-VN"/>
        </w:rPr>
      </w:pPr>
      <w:r w:rsidRPr="0007310A">
        <w:rPr>
          <w:b/>
          <w:sz w:val="26"/>
          <w:szCs w:val="26"/>
          <w:lang w:val="vi-VN"/>
        </w:rPr>
        <w:t>1. Phạm vi áp dụng:</w:t>
      </w:r>
      <w:r w:rsidRPr="0007310A">
        <w:rPr>
          <w:sz w:val="26"/>
          <w:szCs w:val="26"/>
          <w:lang w:val="vi-VN"/>
        </w:rPr>
        <w:t xml:space="preserve"> Chương trình </w:t>
      </w:r>
      <w:r w:rsidRPr="0007310A">
        <w:rPr>
          <w:sz w:val="26"/>
          <w:szCs w:val="26"/>
          <w:lang w:val="sv-SE"/>
        </w:rPr>
        <w:t xml:space="preserve">môn học </w:t>
      </w:r>
      <w:r w:rsidRPr="0007310A">
        <w:rPr>
          <w:sz w:val="26"/>
          <w:szCs w:val="26"/>
          <w:lang w:val="vi-VN"/>
        </w:rPr>
        <w:t>được sử dụng để giảng dạy cho trình độ Cao đẳng . Tổng thời gian thực hiện môn học là 45 giờ gồm lý thuyết và bài tập.</w:t>
      </w:r>
    </w:p>
    <w:p w:rsidR="00B33D7D" w:rsidRPr="0007310A" w:rsidRDefault="00B33D7D" w:rsidP="00B33D7D">
      <w:pPr>
        <w:keepNext/>
        <w:keepLines/>
        <w:spacing w:before="120"/>
        <w:ind w:firstLine="426"/>
        <w:jc w:val="both"/>
        <w:outlineLvl w:val="0"/>
        <w:rPr>
          <w:b/>
          <w:sz w:val="26"/>
          <w:szCs w:val="26"/>
          <w:lang w:val="vi-VN"/>
        </w:rPr>
      </w:pPr>
      <w:r w:rsidRPr="0007310A">
        <w:rPr>
          <w:b/>
          <w:sz w:val="26"/>
          <w:szCs w:val="26"/>
          <w:lang w:val="vi-VN"/>
        </w:rPr>
        <w:t>2. Hướng dẫn về phương pháp giảng dạy, học tập môn học:</w:t>
      </w:r>
    </w:p>
    <w:p w:rsidR="00B33D7D" w:rsidRPr="0007310A" w:rsidRDefault="00B33D7D" w:rsidP="001B6BF1">
      <w:pPr>
        <w:numPr>
          <w:ilvl w:val="0"/>
          <w:numId w:val="58"/>
        </w:numPr>
        <w:spacing w:before="120" w:after="120" w:line="276" w:lineRule="auto"/>
        <w:ind w:left="0" w:firstLine="360"/>
        <w:jc w:val="both"/>
        <w:outlineLvl w:val="0"/>
        <w:rPr>
          <w:sz w:val="26"/>
          <w:szCs w:val="26"/>
          <w:lang w:val="sv-SE"/>
        </w:rPr>
      </w:pPr>
      <w:r w:rsidRPr="0007310A">
        <w:rPr>
          <w:sz w:val="26"/>
          <w:szCs w:val="26"/>
          <w:lang w:val="sv-SE"/>
        </w:rPr>
        <w:t>Đối với giáo viên, giảng viên: Giáo viên trước khi giảng dạy cần phải căn cứ vào từng nội dung của đề cương, chuẩn bị đầy đủ các điều kiện thực hiện chương trình để đảm bảo chất lượng</w:t>
      </w:r>
    </w:p>
    <w:p w:rsidR="00B33D7D" w:rsidRPr="0007310A" w:rsidRDefault="00B33D7D" w:rsidP="001B6BF1">
      <w:pPr>
        <w:numPr>
          <w:ilvl w:val="0"/>
          <w:numId w:val="58"/>
        </w:numPr>
        <w:spacing w:before="120" w:after="120" w:line="276" w:lineRule="auto"/>
        <w:ind w:left="0" w:firstLine="360"/>
        <w:jc w:val="both"/>
        <w:outlineLvl w:val="0"/>
        <w:rPr>
          <w:sz w:val="26"/>
          <w:szCs w:val="26"/>
          <w:lang w:val="sv-SE"/>
        </w:rPr>
      </w:pPr>
      <w:r w:rsidRPr="0007310A">
        <w:rPr>
          <w:sz w:val="26"/>
          <w:szCs w:val="26"/>
          <w:lang w:val="sv-SE"/>
        </w:rPr>
        <w:t>Đối với người học:</w:t>
      </w:r>
      <w:r w:rsidRPr="0007310A">
        <w:rPr>
          <w:sz w:val="26"/>
          <w:szCs w:val="26"/>
          <w:lang w:val="sv-SE"/>
        </w:rPr>
        <w:tab/>
      </w:r>
    </w:p>
    <w:p w:rsidR="00B33D7D" w:rsidRPr="0007310A" w:rsidRDefault="00B33D7D" w:rsidP="001B6BF1">
      <w:pPr>
        <w:numPr>
          <w:ilvl w:val="0"/>
          <w:numId w:val="61"/>
        </w:numPr>
        <w:spacing w:before="120" w:after="120" w:line="276" w:lineRule="auto"/>
        <w:jc w:val="both"/>
        <w:outlineLvl w:val="0"/>
        <w:rPr>
          <w:sz w:val="26"/>
          <w:szCs w:val="26"/>
          <w:lang w:val="sv-SE"/>
        </w:rPr>
      </w:pPr>
      <w:r w:rsidRPr="0007310A">
        <w:rPr>
          <w:sz w:val="26"/>
          <w:szCs w:val="26"/>
          <w:lang w:val="sv-SE"/>
        </w:rPr>
        <w:t>Tham gia đầy đủ các buổi học trên lớp</w:t>
      </w:r>
    </w:p>
    <w:p w:rsidR="00B33D7D" w:rsidRPr="0007310A" w:rsidRDefault="00B33D7D" w:rsidP="001B6BF1">
      <w:pPr>
        <w:numPr>
          <w:ilvl w:val="0"/>
          <w:numId w:val="61"/>
        </w:numPr>
        <w:spacing w:before="120" w:after="120" w:line="276" w:lineRule="auto"/>
        <w:jc w:val="both"/>
        <w:outlineLvl w:val="0"/>
        <w:rPr>
          <w:sz w:val="26"/>
          <w:szCs w:val="26"/>
          <w:lang w:val="sv-SE"/>
        </w:rPr>
      </w:pPr>
      <w:r w:rsidRPr="0007310A">
        <w:rPr>
          <w:sz w:val="26"/>
          <w:szCs w:val="26"/>
          <w:lang w:val="sv-SE"/>
        </w:rPr>
        <w:t>Thanh gia làm bài tập nhóm và bài tập cá nhân</w:t>
      </w:r>
    </w:p>
    <w:p w:rsidR="00B33D7D" w:rsidRPr="0007310A" w:rsidRDefault="00B33D7D" w:rsidP="00B33D7D">
      <w:pPr>
        <w:spacing w:before="120"/>
        <w:ind w:firstLine="426"/>
        <w:jc w:val="both"/>
        <w:outlineLvl w:val="0"/>
        <w:rPr>
          <w:b/>
          <w:sz w:val="26"/>
          <w:szCs w:val="26"/>
          <w:lang w:val="vi-VN"/>
        </w:rPr>
      </w:pPr>
      <w:r w:rsidRPr="0007310A">
        <w:rPr>
          <w:b/>
          <w:sz w:val="26"/>
          <w:szCs w:val="26"/>
          <w:lang w:val="vi-VN"/>
        </w:rPr>
        <w:t>3. Những trọng tâm cần chú ý:</w:t>
      </w:r>
    </w:p>
    <w:p w:rsidR="00B33D7D" w:rsidRPr="0007310A" w:rsidRDefault="00B33D7D" w:rsidP="00B33D7D">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7310A">
        <w:rPr>
          <w:sz w:val="26"/>
          <w:szCs w:val="26"/>
          <w:lang w:val="sv-SE"/>
        </w:rPr>
        <w:t>Kế toán HCSN có nhiều tài khoản và phương pháp hạch toán tương tự như kế toán doanh nghiệp, giảng viên cần chú ý phân tích từng phần hành kế toán giống và khác nhau giữa kế toán HCSN và kế toán doanh nghiệp để hạn chế tình trạng nhầm lẫn trong nguyên tắc và phương pháp hạch toán của sinh viên.</w:t>
      </w:r>
    </w:p>
    <w:p w:rsidR="00B33D7D" w:rsidRPr="0007310A" w:rsidRDefault="00B33D7D" w:rsidP="00B33D7D">
      <w:pPr>
        <w:spacing w:before="120"/>
        <w:jc w:val="both"/>
        <w:outlineLvl w:val="0"/>
        <w:rPr>
          <w:b/>
          <w:sz w:val="26"/>
          <w:szCs w:val="26"/>
          <w:lang w:val="sv-SE"/>
        </w:rPr>
      </w:pPr>
      <w:r w:rsidRPr="0007310A">
        <w:rPr>
          <w:b/>
          <w:sz w:val="26"/>
          <w:szCs w:val="26"/>
          <w:lang w:val="vi-VN"/>
        </w:rPr>
        <w:t>4. Tài liệu tham khảo:</w:t>
      </w:r>
    </w:p>
    <w:p w:rsidR="00B33D7D" w:rsidRPr="0007310A" w:rsidRDefault="00B33D7D" w:rsidP="00B33D7D">
      <w:pPr>
        <w:spacing w:before="120"/>
        <w:jc w:val="both"/>
        <w:outlineLvl w:val="0"/>
        <w:rPr>
          <w:iCs/>
          <w:sz w:val="26"/>
          <w:szCs w:val="26"/>
          <w:lang w:val="sv-SE"/>
        </w:rPr>
      </w:pPr>
      <w:r w:rsidRPr="0007310A">
        <w:rPr>
          <w:sz w:val="26"/>
          <w:szCs w:val="26"/>
          <w:lang w:val="sv-SE"/>
        </w:rPr>
        <w:t xml:space="preserve">1. Quốc hội (2015), </w:t>
      </w:r>
      <w:hyperlink r:id="rId22" w:tooltip="Luật kế toán 88/2015/QH13" w:history="1">
        <w:r w:rsidRPr="0007310A">
          <w:rPr>
            <w:i/>
            <w:sz w:val="26"/>
            <w:szCs w:val="26"/>
            <w:lang w:val="sv-SE"/>
          </w:rPr>
          <w:t>Luật Kế toán s</w:t>
        </w:r>
      </w:hyperlink>
      <w:hyperlink r:id="rId23" w:tooltip="Luật kế toán 88/2015/QH13" w:history="1">
        <w:r w:rsidRPr="0007310A">
          <w:rPr>
            <w:i/>
            <w:sz w:val="26"/>
            <w:szCs w:val="26"/>
            <w:lang w:val="sv-SE"/>
          </w:rPr>
          <w:t>ố</w:t>
        </w:r>
      </w:hyperlink>
      <w:hyperlink r:id="rId24" w:tooltip="Luật kế toán 88/2015/QH13" w:history="1">
        <w:r w:rsidRPr="0007310A">
          <w:rPr>
            <w:i/>
            <w:sz w:val="26"/>
            <w:szCs w:val="26"/>
            <w:lang w:val="sv-SE"/>
          </w:rPr>
          <w:t> 88/2015/QH13 </w:t>
        </w:r>
      </w:hyperlink>
      <w:r w:rsidRPr="0007310A">
        <w:rPr>
          <w:sz w:val="26"/>
          <w:szCs w:val="26"/>
          <w:lang w:val="sv-SE"/>
        </w:rPr>
        <w:t xml:space="preserve">ban hành </w:t>
      </w:r>
      <w:r w:rsidRPr="0007310A">
        <w:rPr>
          <w:iCs/>
          <w:sz w:val="26"/>
          <w:szCs w:val="26"/>
          <w:lang w:val="sv-SE"/>
        </w:rPr>
        <w:t>ngày 20 tháng 11 năm 2015;</w:t>
      </w:r>
    </w:p>
    <w:p w:rsidR="00B33D7D" w:rsidRPr="0007310A" w:rsidRDefault="00B33D7D" w:rsidP="00B33D7D">
      <w:pPr>
        <w:spacing w:before="120"/>
        <w:jc w:val="both"/>
        <w:outlineLvl w:val="0"/>
        <w:rPr>
          <w:iCs/>
          <w:sz w:val="26"/>
          <w:szCs w:val="26"/>
          <w:lang w:val="sv-SE"/>
        </w:rPr>
      </w:pPr>
      <w:r w:rsidRPr="0007310A">
        <w:rPr>
          <w:iCs/>
          <w:sz w:val="26"/>
          <w:szCs w:val="26"/>
          <w:lang w:val="sv-SE"/>
        </w:rPr>
        <w:t xml:space="preserve">2. </w:t>
      </w:r>
      <w:hyperlink r:id="rId25" w:tooltip="Nghị định số 174/2016/NĐ-CP" w:history="1">
        <w:r w:rsidRPr="0007310A">
          <w:rPr>
            <w:sz w:val="26"/>
            <w:szCs w:val="26"/>
            <w:lang w:val="sv-SE"/>
          </w:rPr>
          <w:t>Nghị định số 174/2016/NĐ-CP</w:t>
        </w:r>
      </w:hyperlink>
      <w:r w:rsidRPr="0007310A">
        <w:rPr>
          <w:iCs/>
          <w:sz w:val="26"/>
          <w:szCs w:val="26"/>
          <w:lang w:val="sv-SE"/>
        </w:rPr>
        <w:t> ngày 30 tháng 12 năm 2016 của Chính phủ quy định chi tiết và hướng dẫn thi hành một số điều của Luật Kế toán;</w:t>
      </w:r>
    </w:p>
    <w:p w:rsidR="00B33D7D" w:rsidRPr="0007310A" w:rsidRDefault="00B33D7D" w:rsidP="00B33D7D">
      <w:pPr>
        <w:spacing w:before="120"/>
        <w:jc w:val="both"/>
        <w:outlineLvl w:val="0"/>
        <w:rPr>
          <w:iCs/>
          <w:sz w:val="26"/>
          <w:szCs w:val="26"/>
          <w:lang w:val="sv-SE"/>
        </w:rPr>
      </w:pPr>
      <w:r w:rsidRPr="0007310A">
        <w:rPr>
          <w:iCs/>
          <w:sz w:val="26"/>
          <w:szCs w:val="26"/>
          <w:lang w:val="sv-SE"/>
        </w:rPr>
        <w:t>3. Thông tư 107/2017/TT-BTC ban hành 10 tháng 10 năm 2017 về hướng dẫn chế độ kế toán trong đơn vị Hành chính sự nghiệp.</w:t>
      </w:r>
    </w:p>
    <w:p w:rsidR="00B33D7D" w:rsidRPr="0007310A" w:rsidRDefault="00B33D7D" w:rsidP="00B33D7D">
      <w:pPr>
        <w:spacing w:line="360" w:lineRule="auto"/>
        <w:rPr>
          <w:b/>
          <w:sz w:val="26"/>
          <w:szCs w:val="26"/>
          <w:lang w:val="vi-VN"/>
        </w:rPr>
      </w:pPr>
      <w:r w:rsidRPr="0007310A">
        <w:rPr>
          <w:b/>
          <w:sz w:val="26"/>
          <w:szCs w:val="26"/>
          <w:lang w:val="vi-VN"/>
        </w:rPr>
        <w:t>5. Ghi chú và giải thích (nếu có):</w:t>
      </w:r>
    </w:p>
    <w:p w:rsidR="00B33D7D" w:rsidRPr="0007310A" w:rsidRDefault="00B33D7D" w:rsidP="00B33D7D">
      <w:pPr>
        <w:spacing w:line="288" w:lineRule="auto"/>
        <w:ind w:left="1920"/>
        <w:jc w:val="both"/>
        <w:rPr>
          <w:i/>
          <w:sz w:val="26"/>
          <w:szCs w:val="26"/>
          <w:lang w:val="pl-PL"/>
        </w:rPr>
      </w:pPr>
      <w:r w:rsidRPr="0007310A">
        <w:rPr>
          <w:i/>
          <w:sz w:val="26"/>
          <w:szCs w:val="26"/>
          <w:lang w:val="pl-PL"/>
        </w:rPr>
        <w:t xml:space="preserve">                              Thành phố Hồ Chí Minh, ngày   tháng   năm 2019</w:t>
      </w:r>
    </w:p>
    <w:p w:rsidR="00B33D7D" w:rsidRPr="0007310A" w:rsidRDefault="00B33D7D" w:rsidP="00B33D7D">
      <w:pPr>
        <w:spacing w:line="288" w:lineRule="auto"/>
        <w:ind w:firstLineChars="2050" w:firstLine="5330"/>
        <w:jc w:val="both"/>
        <w:rPr>
          <w:sz w:val="26"/>
          <w:szCs w:val="26"/>
          <w:lang w:val="pl-PL"/>
        </w:rPr>
      </w:pPr>
      <w:r w:rsidRPr="0007310A">
        <w:rPr>
          <w:sz w:val="26"/>
          <w:szCs w:val="26"/>
          <w:lang w:val="pl-PL"/>
        </w:rPr>
        <w:t xml:space="preserve"> </w:t>
      </w:r>
      <w:r w:rsidRPr="0007310A">
        <w:rPr>
          <w:sz w:val="26"/>
          <w:szCs w:val="26"/>
          <w:lang w:val="pl-PL"/>
        </w:rPr>
        <w:tab/>
        <w:t xml:space="preserve">                        Trưởng khoa</w:t>
      </w:r>
    </w:p>
    <w:p w:rsidR="00B33D7D" w:rsidRPr="0007310A" w:rsidRDefault="00B33D7D" w:rsidP="00B33D7D">
      <w:pPr>
        <w:spacing w:line="288" w:lineRule="auto"/>
        <w:ind w:firstLine="567"/>
        <w:jc w:val="both"/>
        <w:rPr>
          <w:sz w:val="26"/>
          <w:szCs w:val="26"/>
          <w:lang w:val="pl-PL"/>
        </w:rPr>
      </w:pPr>
    </w:p>
    <w:p w:rsidR="00B33D7D" w:rsidRPr="0007310A" w:rsidRDefault="00B33D7D" w:rsidP="00B33D7D">
      <w:pPr>
        <w:spacing w:line="288" w:lineRule="auto"/>
        <w:ind w:firstLine="567"/>
        <w:jc w:val="both"/>
        <w:rPr>
          <w:sz w:val="26"/>
          <w:szCs w:val="26"/>
          <w:lang w:val="pl-PL"/>
        </w:rPr>
      </w:pPr>
    </w:p>
    <w:p w:rsidR="00B33D7D" w:rsidRPr="0007310A" w:rsidRDefault="00B33D7D" w:rsidP="00B33D7D">
      <w:pPr>
        <w:spacing w:line="288" w:lineRule="auto"/>
        <w:ind w:firstLine="567"/>
        <w:jc w:val="both"/>
        <w:rPr>
          <w:sz w:val="26"/>
          <w:szCs w:val="26"/>
          <w:lang w:val="pl-PL"/>
        </w:rPr>
      </w:pPr>
    </w:p>
    <w:p w:rsidR="00B33D7D" w:rsidRPr="0007310A" w:rsidRDefault="00B33D7D" w:rsidP="00B33D7D">
      <w:pPr>
        <w:rPr>
          <w:sz w:val="26"/>
          <w:szCs w:val="26"/>
          <w:lang w:val="pl-PL"/>
        </w:rPr>
      </w:pPr>
      <w:r w:rsidRPr="0007310A">
        <w:rPr>
          <w:sz w:val="26"/>
          <w:szCs w:val="26"/>
          <w:lang w:val="pl-PL"/>
        </w:rPr>
        <w:t xml:space="preserve">   </w:t>
      </w:r>
      <w:r w:rsidRPr="0007310A">
        <w:rPr>
          <w:sz w:val="26"/>
          <w:szCs w:val="26"/>
          <w:lang w:val="pl-PL"/>
        </w:rPr>
        <w:tab/>
      </w:r>
      <w:r w:rsidRPr="0007310A">
        <w:rPr>
          <w:sz w:val="26"/>
          <w:szCs w:val="26"/>
          <w:lang w:val="pl-PL"/>
        </w:rPr>
        <w:tab/>
      </w:r>
      <w:r w:rsidRPr="0007310A">
        <w:rPr>
          <w:sz w:val="26"/>
          <w:szCs w:val="26"/>
          <w:lang w:val="pl-PL"/>
        </w:rPr>
        <w:tab/>
      </w:r>
      <w:r w:rsidRPr="0007310A">
        <w:rPr>
          <w:sz w:val="26"/>
          <w:szCs w:val="26"/>
          <w:lang w:val="pl-PL"/>
        </w:rPr>
        <w:tab/>
      </w:r>
      <w:r w:rsidRPr="0007310A">
        <w:rPr>
          <w:sz w:val="26"/>
          <w:szCs w:val="26"/>
          <w:lang w:val="pl-PL"/>
        </w:rPr>
        <w:tab/>
      </w:r>
      <w:r w:rsidRPr="0007310A">
        <w:rPr>
          <w:sz w:val="26"/>
          <w:szCs w:val="26"/>
          <w:lang w:val="pl-PL"/>
        </w:rPr>
        <w:tab/>
      </w:r>
      <w:r w:rsidRPr="0007310A">
        <w:rPr>
          <w:sz w:val="26"/>
          <w:szCs w:val="26"/>
          <w:lang w:val="pl-PL"/>
        </w:rPr>
        <w:tab/>
      </w:r>
      <w:r w:rsidRPr="0007310A">
        <w:rPr>
          <w:sz w:val="26"/>
          <w:szCs w:val="26"/>
          <w:lang w:val="pl-PL"/>
        </w:rPr>
        <w:tab/>
        <w:t xml:space="preserve">    </w:t>
      </w:r>
      <w:r>
        <w:rPr>
          <w:sz w:val="26"/>
          <w:szCs w:val="26"/>
          <w:lang w:val="pl-PL"/>
        </w:rPr>
        <w:t xml:space="preserve">         </w:t>
      </w:r>
      <w:r w:rsidRPr="0007310A">
        <w:rPr>
          <w:sz w:val="26"/>
          <w:szCs w:val="26"/>
          <w:lang w:val="pl-PL"/>
        </w:rPr>
        <w:t>TS. Nguyễn Trọng Nghĩa</w:t>
      </w:r>
    </w:p>
    <w:p w:rsidR="00B33D7D" w:rsidRPr="0007310A" w:rsidRDefault="00B33D7D" w:rsidP="00B33D7D">
      <w:pPr>
        <w:spacing w:before="120"/>
        <w:jc w:val="both"/>
        <w:outlineLvl w:val="0"/>
        <w:rPr>
          <w:sz w:val="26"/>
          <w:szCs w:val="26"/>
          <w:lang w:val="sv-SE"/>
        </w:rPr>
      </w:pPr>
    </w:p>
    <w:p w:rsidR="00B33D7D" w:rsidRDefault="00B33D7D" w:rsidP="00B33D7D">
      <w:pPr>
        <w:rPr>
          <w:sz w:val="26"/>
          <w:szCs w:val="26"/>
          <w:lang w:val="sv-SE"/>
        </w:rPr>
      </w:pPr>
    </w:p>
    <w:p w:rsidR="00B33D7D" w:rsidRDefault="00B33D7D" w:rsidP="00B33D7D">
      <w:pPr>
        <w:rPr>
          <w:sz w:val="26"/>
          <w:szCs w:val="26"/>
          <w:lang w:val="sv-SE"/>
        </w:rPr>
      </w:pPr>
    </w:p>
    <w:p w:rsidR="00B33D7D" w:rsidRDefault="00B33D7D" w:rsidP="00B33D7D">
      <w:pPr>
        <w:rPr>
          <w:sz w:val="26"/>
          <w:szCs w:val="26"/>
          <w:lang w:val="sv-SE"/>
        </w:rPr>
      </w:pPr>
    </w:p>
    <w:p w:rsidR="00B33D7D" w:rsidRDefault="00B33D7D" w:rsidP="00B33D7D">
      <w:pPr>
        <w:rPr>
          <w:sz w:val="26"/>
          <w:szCs w:val="26"/>
          <w:lang w:val="sv-SE"/>
        </w:rPr>
      </w:pPr>
    </w:p>
    <w:p w:rsidR="00B33D7D" w:rsidRDefault="00B33D7D">
      <w:pPr>
        <w:spacing w:after="160" w:line="259" w:lineRule="auto"/>
        <w:rPr>
          <w:sz w:val="26"/>
          <w:szCs w:val="26"/>
          <w:lang w:val="sv-SE"/>
        </w:rPr>
      </w:pPr>
      <w:r>
        <w:rPr>
          <w:sz w:val="26"/>
          <w:szCs w:val="26"/>
          <w:lang w:val="sv-SE"/>
        </w:rPr>
        <w:br w:type="page"/>
      </w:r>
    </w:p>
    <w:p w:rsidR="00B33D7D" w:rsidRPr="0007310A" w:rsidRDefault="00B33D7D" w:rsidP="00B33D7D">
      <w:pPr>
        <w:pStyle w:val="ListParagraph"/>
        <w:spacing w:line="288" w:lineRule="auto"/>
        <w:ind w:left="0"/>
        <w:jc w:val="center"/>
        <w:rPr>
          <w:b/>
          <w:sz w:val="26"/>
          <w:szCs w:val="26"/>
          <w:lang w:val="sv-SE"/>
        </w:rPr>
      </w:pPr>
      <w:r w:rsidRPr="0007310A">
        <w:rPr>
          <w:b/>
          <w:sz w:val="26"/>
          <w:szCs w:val="26"/>
          <w:lang w:val="sv-SE"/>
        </w:rPr>
        <w:t>CHƯƠNG TRÌNH MÔN HỌC</w:t>
      </w:r>
    </w:p>
    <w:p w:rsidR="00B33D7D" w:rsidRPr="0007310A" w:rsidRDefault="00B33D7D" w:rsidP="00B33D7D">
      <w:pPr>
        <w:pStyle w:val="ListParagraph"/>
        <w:spacing w:line="288" w:lineRule="auto"/>
        <w:ind w:left="0"/>
        <w:jc w:val="center"/>
        <w:rPr>
          <w:b/>
          <w:sz w:val="26"/>
          <w:szCs w:val="26"/>
          <w:lang w:val="sv-SE"/>
        </w:rPr>
      </w:pPr>
    </w:p>
    <w:p w:rsidR="00B33D7D" w:rsidRPr="0007310A" w:rsidRDefault="00B33D7D" w:rsidP="00B33D7D">
      <w:pPr>
        <w:spacing w:line="360" w:lineRule="auto"/>
        <w:jc w:val="both"/>
        <w:rPr>
          <w:b/>
          <w:sz w:val="26"/>
          <w:szCs w:val="26"/>
          <w:lang w:val="sv-SE"/>
        </w:rPr>
      </w:pPr>
      <w:r w:rsidRPr="0007310A">
        <w:rPr>
          <w:b/>
          <w:sz w:val="26"/>
          <w:szCs w:val="26"/>
          <w:lang w:val="sv-SE"/>
        </w:rPr>
        <w:t>Tên môn học: QUẢN TRỊ TÀI CHÍNH</w:t>
      </w:r>
    </w:p>
    <w:p w:rsidR="00B33D7D" w:rsidRPr="0007310A" w:rsidRDefault="00B33D7D" w:rsidP="00B33D7D">
      <w:pPr>
        <w:spacing w:line="360" w:lineRule="auto"/>
        <w:jc w:val="both"/>
        <w:rPr>
          <w:b/>
          <w:sz w:val="26"/>
          <w:szCs w:val="26"/>
          <w:lang w:val="sv-SE"/>
        </w:rPr>
      </w:pPr>
      <w:r w:rsidRPr="0007310A">
        <w:rPr>
          <w:b/>
          <w:sz w:val="26"/>
          <w:szCs w:val="26"/>
          <w:lang w:val="sv-SE"/>
        </w:rPr>
        <w:t>Mã môn học: KTT4</w:t>
      </w:r>
      <w:r>
        <w:rPr>
          <w:b/>
          <w:sz w:val="26"/>
          <w:szCs w:val="26"/>
          <w:lang w:val="sv-SE"/>
        </w:rPr>
        <w:t>10</w:t>
      </w:r>
    </w:p>
    <w:p w:rsidR="00B33D7D" w:rsidRPr="0007310A" w:rsidRDefault="00B33D7D" w:rsidP="00B33D7D">
      <w:pPr>
        <w:spacing w:line="360" w:lineRule="auto"/>
        <w:jc w:val="both"/>
        <w:rPr>
          <w:sz w:val="26"/>
          <w:szCs w:val="26"/>
          <w:lang w:val="sv-SE"/>
        </w:rPr>
      </w:pPr>
      <w:r w:rsidRPr="0007310A">
        <w:rPr>
          <w:b/>
          <w:sz w:val="26"/>
          <w:szCs w:val="26"/>
          <w:lang w:val="sv-SE"/>
        </w:rPr>
        <w:t>Thời gian thực hiện môn học: 45 giờ;</w:t>
      </w:r>
      <w:r w:rsidRPr="0007310A">
        <w:rPr>
          <w:sz w:val="26"/>
          <w:szCs w:val="26"/>
          <w:lang w:val="sv-SE"/>
        </w:rPr>
        <w:t xml:space="preserve"> (Lý thuyết: 13 giờ; </w:t>
      </w:r>
      <w:r w:rsidRPr="0007310A">
        <w:rPr>
          <w:sz w:val="26"/>
          <w:szCs w:val="26"/>
          <w:lang w:val="pt-BR"/>
        </w:rPr>
        <w:t>Thực hành</w:t>
      </w:r>
      <w:r w:rsidRPr="0007310A">
        <w:rPr>
          <w:bCs/>
          <w:sz w:val="26"/>
          <w:szCs w:val="26"/>
          <w:lang w:val="pt-BR"/>
        </w:rPr>
        <w:t>, thí nghiệm, thảo luận, bài tập</w:t>
      </w:r>
      <w:r w:rsidRPr="0007310A">
        <w:rPr>
          <w:sz w:val="26"/>
          <w:szCs w:val="26"/>
          <w:lang w:val="pt-BR"/>
        </w:rPr>
        <w:t xml:space="preserve">: 30 giờ; </w:t>
      </w:r>
      <w:r w:rsidRPr="0007310A">
        <w:rPr>
          <w:sz w:val="26"/>
          <w:szCs w:val="26"/>
          <w:lang w:val="sv-SE"/>
        </w:rPr>
        <w:t>Kiểm tra: 2 giờ)</w:t>
      </w:r>
    </w:p>
    <w:p w:rsidR="00B33D7D" w:rsidRPr="0007310A" w:rsidRDefault="00B33D7D" w:rsidP="00B33D7D">
      <w:pPr>
        <w:spacing w:line="360" w:lineRule="auto"/>
        <w:jc w:val="both"/>
        <w:rPr>
          <w:b/>
          <w:sz w:val="26"/>
          <w:szCs w:val="26"/>
          <w:lang w:val="pt-BR"/>
        </w:rPr>
      </w:pPr>
      <w:r w:rsidRPr="0007310A">
        <w:rPr>
          <w:b/>
          <w:sz w:val="26"/>
          <w:szCs w:val="26"/>
          <w:lang w:val="pt-BR"/>
        </w:rPr>
        <w:t>I. VỊ TRÍ, TÍNH CHẤT CỦA MÔN HỌC:</w:t>
      </w:r>
    </w:p>
    <w:p w:rsidR="00B33D7D" w:rsidRPr="0007310A" w:rsidRDefault="00B33D7D" w:rsidP="00B33D7D">
      <w:pPr>
        <w:spacing w:line="360" w:lineRule="auto"/>
        <w:jc w:val="both"/>
        <w:rPr>
          <w:b/>
          <w:sz w:val="26"/>
          <w:szCs w:val="26"/>
          <w:lang w:val="pt-BR"/>
        </w:rPr>
      </w:pPr>
      <w:r w:rsidRPr="0007310A">
        <w:rPr>
          <w:b/>
          <w:sz w:val="26"/>
          <w:szCs w:val="26"/>
          <w:lang w:val="pt-BR"/>
        </w:rPr>
        <w:t xml:space="preserve">- Vị trí: </w:t>
      </w:r>
    </w:p>
    <w:p w:rsidR="00B33D7D" w:rsidRPr="0007310A" w:rsidRDefault="00B33D7D" w:rsidP="00B33D7D">
      <w:pPr>
        <w:spacing w:line="360" w:lineRule="auto"/>
        <w:jc w:val="both"/>
        <w:rPr>
          <w:sz w:val="26"/>
          <w:szCs w:val="26"/>
          <w:lang w:val="pt-BR"/>
        </w:rPr>
      </w:pPr>
      <w:r w:rsidRPr="0007310A">
        <w:rPr>
          <w:sz w:val="26"/>
          <w:szCs w:val="26"/>
          <w:lang w:val="pt-BR"/>
        </w:rPr>
        <w:t>Quản trị tài chính là môn học chuyên ngành được bố trí giảng dạy để hỗ trợ cho sinh viên ngành kế toán.</w:t>
      </w:r>
    </w:p>
    <w:p w:rsidR="00B33D7D" w:rsidRPr="0007310A" w:rsidRDefault="00B33D7D" w:rsidP="00B33D7D">
      <w:pPr>
        <w:spacing w:line="360" w:lineRule="auto"/>
        <w:jc w:val="both"/>
        <w:rPr>
          <w:b/>
          <w:sz w:val="26"/>
          <w:szCs w:val="26"/>
          <w:lang w:val="pt-BR"/>
        </w:rPr>
      </w:pPr>
      <w:r w:rsidRPr="0007310A">
        <w:rPr>
          <w:b/>
          <w:sz w:val="26"/>
          <w:szCs w:val="26"/>
          <w:lang w:val="pt-BR"/>
        </w:rPr>
        <w:t xml:space="preserve">- Tính chất: </w:t>
      </w:r>
    </w:p>
    <w:p w:rsidR="00B33D7D" w:rsidRPr="0007310A" w:rsidRDefault="00B33D7D" w:rsidP="001B6BF1">
      <w:pPr>
        <w:pStyle w:val="ListParagraph"/>
        <w:numPr>
          <w:ilvl w:val="0"/>
          <w:numId w:val="72"/>
        </w:numPr>
        <w:spacing w:line="360" w:lineRule="auto"/>
        <w:contextualSpacing w:val="0"/>
        <w:jc w:val="both"/>
        <w:rPr>
          <w:sz w:val="26"/>
          <w:szCs w:val="26"/>
          <w:lang w:val="pt-BR"/>
        </w:rPr>
      </w:pPr>
      <w:r w:rsidRPr="0007310A">
        <w:rPr>
          <w:sz w:val="26"/>
          <w:szCs w:val="26"/>
          <w:lang w:val="pt-BR"/>
        </w:rPr>
        <w:t>Là một bộ phận của hệ thống tài chính doanh nghiệp được hình thành và phát triển thích ứng với yêu cầu của nền kinh tế thị trường có cạnh tranh hiện nay.</w:t>
      </w:r>
    </w:p>
    <w:p w:rsidR="00B33D7D" w:rsidRPr="0007310A" w:rsidRDefault="00B33D7D" w:rsidP="001B6BF1">
      <w:pPr>
        <w:pStyle w:val="ListParagraph"/>
        <w:numPr>
          <w:ilvl w:val="0"/>
          <w:numId w:val="72"/>
        </w:numPr>
        <w:spacing w:line="360" w:lineRule="auto"/>
        <w:contextualSpacing w:val="0"/>
        <w:jc w:val="both"/>
        <w:rPr>
          <w:sz w:val="26"/>
          <w:szCs w:val="26"/>
          <w:lang w:val="pt-BR"/>
        </w:rPr>
      </w:pPr>
      <w:r w:rsidRPr="0007310A">
        <w:rPr>
          <w:sz w:val="26"/>
          <w:szCs w:val="26"/>
          <w:lang w:val="pt-BR"/>
        </w:rPr>
        <w:t>Có chức năng cung cấp và xử lý thông tin về hoạt động tài chính một cách cụ thể.</w:t>
      </w:r>
    </w:p>
    <w:p w:rsidR="00B33D7D" w:rsidRPr="0007310A" w:rsidRDefault="00B33D7D" w:rsidP="001B6BF1">
      <w:pPr>
        <w:pStyle w:val="ListParagraph"/>
        <w:numPr>
          <w:ilvl w:val="0"/>
          <w:numId w:val="72"/>
        </w:numPr>
        <w:spacing w:line="360" w:lineRule="auto"/>
        <w:contextualSpacing w:val="0"/>
        <w:jc w:val="both"/>
        <w:rPr>
          <w:sz w:val="26"/>
          <w:szCs w:val="26"/>
          <w:lang w:val="pt-BR"/>
        </w:rPr>
      </w:pPr>
      <w:r w:rsidRPr="0007310A">
        <w:rPr>
          <w:sz w:val="26"/>
          <w:szCs w:val="26"/>
          <w:lang w:val="pt-BR"/>
        </w:rPr>
        <w:t>Có thể ứng dụng để quản trị tài chính trong doanh nghiệp.</w:t>
      </w:r>
    </w:p>
    <w:p w:rsidR="00B33D7D" w:rsidRPr="0007310A" w:rsidRDefault="00B33D7D" w:rsidP="00B33D7D">
      <w:pPr>
        <w:spacing w:line="360" w:lineRule="auto"/>
        <w:jc w:val="both"/>
        <w:rPr>
          <w:b/>
          <w:sz w:val="26"/>
          <w:szCs w:val="26"/>
          <w:lang w:val="pt-BR"/>
        </w:rPr>
      </w:pPr>
      <w:r w:rsidRPr="0007310A">
        <w:rPr>
          <w:b/>
          <w:sz w:val="26"/>
          <w:szCs w:val="26"/>
          <w:lang w:val="pt-BR"/>
        </w:rPr>
        <w:t>II. MỤC TIÊU MÔN HỌC:</w:t>
      </w:r>
    </w:p>
    <w:p w:rsidR="00B33D7D" w:rsidRPr="0007310A" w:rsidRDefault="00B33D7D" w:rsidP="00B33D7D">
      <w:pPr>
        <w:spacing w:line="360" w:lineRule="auto"/>
        <w:jc w:val="both"/>
        <w:rPr>
          <w:b/>
          <w:sz w:val="26"/>
          <w:szCs w:val="26"/>
          <w:lang w:val="pt-BR"/>
        </w:rPr>
      </w:pPr>
      <w:r w:rsidRPr="0007310A">
        <w:rPr>
          <w:b/>
          <w:sz w:val="26"/>
          <w:szCs w:val="26"/>
          <w:lang w:val="pt-BR"/>
        </w:rPr>
        <w:t>- Kiến thức:</w:t>
      </w:r>
    </w:p>
    <w:p w:rsidR="00B33D7D" w:rsidRPr="0007310A" w:rsidRDefault="00B33D7D" w:rsidP="001B6BF1">
      <w:pPr>
        <w:pStyle w:val="ListParagraph"/>
        <w:numPr>
          <w:ilvl w:val="0"/>
          <w:numId w:val="73"/>
        </w:numPr>
        <w:spacing w:line="360" w:lineRule="auto"/>
        <w:contextualSpacing w:val="0"/>
        <w:jc w:val="both"/>
        <w:rPr>
          <w:sz w:val="26"/>
          <w:szCs w:val="26"/>
          <w:lang w:val="pt-BR"/>
        </w:rPr>
      </w:pPr>
      <w:r w:rsidRPr="0007310A">
        <w:rPr>
          <w:sz w:val="26"/>
          <w:szCs w:val="26"/>
          <w:lang w:val="pt-BR"/>
        </w:rPr>
        <w:t>Trình bày được những kiến thức cơ bản về quản trị tài chính.</w:t>
      </w:r>
    </w:p>
    <w:p w:rsidR="00B33D7D" w:rsidRPr="0007310A" w:rsidRDefault="00B33D7D" w:rsidP="001B6BF1">
      <w:pPr>
        <w:pStyle w:val="ListParagraph"/>
        <w:numPr>
          <w:ilvl w:val="0"/>
          <w:numId w:val="73"/>
        </w:numPr>
        <w:spacing w:line="360" w:lineRule="auto"/>
        <w:contextualSpacing w:val="0"/>
        <w:jc w:val="both"/>
        <w:rPr>
          <w:sz w:val="26"/>
          <w:szCs w:val="26"/>
          <w:lang w:val="pt-BR"/>
        </w:rPr>
      </w:pPr>
      <w:r w:rsidRPr="0007310A">
        <w:rPr>
          <w:sz w:val="26"/>
          <w:szCs w:val="26"/>
          <w:lang w:val="pt-BR"/>
        </w:rPr>
        <w:t>Phân tích được các thông tin cho nhà quản lý trong việc lập kế hoạch, tổ chức thực hiện kế hoạch và quản lý hoạt động quản lý tài chính.</w:t>
      </w:r>
    </w:p>
    <w:p w:rsidR="00B33D7D" w:rsidRPr="0007310A" w:rsidRDefault="00B33D7D" w:rsidP="00B33D7D">
      <w:pPr>
        <w:spacing w:line="360" w:lineRule="auto"/>
        <w:jc w:val="both"/>
        <w:rPr>
          <w:b/>
          <w:sz w:val="26"/>
          <w:szCs w:val="26"/>
          <w:lang w:val="pt-BR"/>
        </w:rPr>
      </w:pPr>
      <w:r w:rsidRPr="0007310A">
        <w:rPr>
          <w:b/>
          <w:sz w:val="26"/>
          <w:szCs w:val="26"/>
          <w:lang w:val="pt-BR"/>
        </w:rPr>
        <w:t>- Kỹ năng:</w:t>
      </w:r>
    </w:p>
    <w:p w:rsidR="00B33D7D" w:rsidRPr="0007310A" w:rsidRDefault="00B33D7D" w:rsidP="001B6BF1">
      <w:pPr>
        <w:pStyle w:val="ListParagraph"/>
        <w:numPr>
          <w:ilvl w:val="0"/>
          <w:numId w:val="73"/>
        </w:numPr>
        <w:spacing w:line="360" w:lineRule="auto"/>
        <w:contextualSpacing w:val="0"/>
        <w:jc w:val="both"/>
        <w:rPr>
          <w:sz w:val="26"/>
          <w:szCs w:val="26"/>
          <w:lang w:val="pt-BR"/>
        </w:rPr>
      </w:pPr>
      <w:r w:rsidRPr="0007310A">
        <w:rPr>
          <w:sz w:val="26"/>
          <w:szCs w:val="26"/>
          <w:lang w:val="pt-BR"/>
        </w:rPr>
        <w:t>Thu thập được các thông tin tài chính trong quyết định kinh doanh.</w:t>
      </w:r>
    </w:p>
    <w:p w:rsidR="00B33D7D" w:rsidRPr="0007310A" w:rsidRDefault="00B33D7D" w:rsidP="001B6BF1">
      <w:pPr>
        <w:pStyle w:val="ListParagraph"/>
        <w:numPr>
          <w:ilvl w:val="0"/>
          <w:numId w:val="73"/>
        </w:numPr>
        <w:spacing w:line="360" w:lineRule="auto"/>
        <w:contextualSpacing w:val="0"/>
        <w:jc w:val="both"/>
        <w:rPr>
          <w:sz w:val="26"/>
          <w:szCs w:val="26"/>
          <w:lang w:val="pt-BR"/>
        </w:rPr>
      </w:pPr>
      <w:r w:rsidRPr="0007310A">
        <w:rPr>
          <w:sz w:val="26"/>
          <w:szCs w:val="26"/>
          <w:lang w:val="pt-BR"/>
        </w:rPr>
        <w:t>Tính được các chỉ tiêu về chi phí, cơ cấu vốn, định giá cổ phiếu, trái phiếu…</w:t>
      </w:r>
    </w:p>
    <w:p w:rsidR="00B33D7D" w:rsidRPr="0007310A" w:rsidRDefault="00B33D7D" w:rsidP="001B6BF1">
      <w:pPr>
        <w:pStyle w:val="ListParagraph"/>
        <w:numPr>
          <w:ilvl w:val="0"/>
          <w:numId w:val="73"/>
        </w:numPr>
        <w:spacing w:line="360" w:lineRule="auto"/>
        <w:contextualSpacing w:val="0"/>
        <w:jc w:val="both"/>
        <w:rPr>
          <w:sz w:val="26"/>
          <w:szCs w:val="26"/>
          <w:lang w:val="pt-BR"/>
        </w:rPr>
      </w:pPr>
      <w:r w:rsidRPr="0007310A">
        <w:rPr>
          <w:sz w:val="26"/>
          <w:szCs w:val="26"/>
          <w:lang w:val="pt-BR"/>
        </w:rPr>
        <w:t>Vận dụng được các thông tin tài chính trong việc ra quyết định kinh doanh ngoài thực tế.</w:t>
      </w:r>
    </w:p>
    <w:p w:rsidR="00B33D7D" w:rsidRPr="0007310A" w:rsidRDefault="00B33D7D" w:rsidP="00B33D7D">
      <w:pPr>
        <w:spacing w:line="360" w:lineRule="auto"/>
        <w:jc w:val="both"/>
        <w:rPr>
          <w:b/>
          <w:sz w:val="26"/>
          <w:szCs w:val="26"/>
          <w:lang w:val="pt-BR"/>
        </w:rPr>
      </w:pPr>
      <w:r w:rsidRPr="0007310A">
        <w:rPr>
          <w:b/>
          <w:sz w:val="26"/>
          <w:szCs w:val="26"/>
          <w:lang w:val="pt-BR"/>
        </w:rPr>
        <w:t xml:space="preserve">- Năng lực tự chủ và trách nhiệm: </w:t>
      </w:r>
    </w:p>
    <w:p w:rsidR="00B33D7D" w:rsidRPr="0007310A" w:rsidRDefault="00B33D7D" w:rsidP="001B6BF1">
      <w:pPr>
        <w:numPr>
          <w:ilvl w:val="0"/>
          <w:numId w:val="74"/>
        </w:numPr>
        <w:spacing w:line="360" w:lineRule="auto"/>
        <w:jc w:val="both"/>
        <w:rPr>
          <w:sz w:val="26"/>
          <w:szCs w:val="26"/>
          <w:lang w:val="pt-BR"/>
        </w:rPr>
      </w:pPr>
      <w:r w:rsidRPr="0007310A">
        <w:rPr>
          <w:sz w:val="26"/>
          <w:szCs w:val="26"/>
          <w:lang w:val="pt-BR"/>
        </w:rPr>
        <w:t xml:space="preserve">Có đạo đức và lương tâm nghề nghiệp, có thái độ làm việc tích cực, chủ động sáng tạo và có tác phong công nghiệp. </w:t>
      </w:r>
    </w:p>
    <w:p w:rsidR="00B33D7D" w:rsidRPr="0007310A" w:rsidRDefault="00B33D7D" w:rsidP="001B6BF1">
      <w:pPr>
        <w:numPr>
          <w:ilvl w:val="0"/>
          <w:numId w:val="74"/>
        </w:numPr>
        <w:spacing w:line="360" w:lineRule="auto"/>
        <w:jc w:val="both"/>
        <w:rPr>
          <w:sz w:val="26"/>
          <w:szCs w:val="26"/>
          <w:lang w:val="pt-BR"/>
        </w:rPr>
      </w:pPr>
      <w:r w:rsidRPr="0007310A">
        <w:rPr>
          <w:sz w:val="26"/>
          <w:szCs w:val="26"/>
          <w:lang w:val="pt-BR"/>
        </w:rPr>
        <w:t>Có khả năng tìm kiếm việc làm và học lên trình độ cao hơn hoặc tổ chức kinh doanh.</w:t>
      </w:r>
    </w:p>
    <w:p w:rsidR="00B33D7D" w:rsidRPr="0007310A" w:rsidRDefault="00B33D7D" w:rsidP="00B33D7D">
      <w:pPr>
        <w:spacing w:line="360" w:lineRule="auto"/>
        <w:jc w:val="both"/>
        <w:rPr>
          <w:b/>
          <w:sz w:val="26"/>
          <w:szCs w:val="26"/>
          <w:lang w:val="pt-BR"/>
        </w:rPr>
      </w:pPr>
      <w:r w:rsidRPr="0007310A">
        <w:rPr>
          <w:b/>
          <w:sz w:val="26"/>
          <w:szCs w:val="26"/>
          <w:lang w:val="pt-BR"/>
        </w:rPr>
        <w:t>III. NỘI DUNG MÔN HỌC:</w:t>
      </w:r>
    </w:p>
    <w:p w:rsidR="00B33D7D" w:rsidRPr="0007310A" w:rsidRDefault="00B33D7D" w:rsidP="00B33D7D">
      <w:pPr>
        <w:spacing w:line="360" w:lineRule="auto"/>
        <w:jc w:val="both"/>
        <w:rPr>
          <w:b/>
          <w:sz w:val="26"/>
          <w:szCs w:val="26"/>
          <w:lang w:val="pt-BR"/>
        </w:rPr>
      </w:pPr>
      <w:r w:rsidRPr="0007310A">
        <w:rPr>
          <w:b/>
          <w:sz w:val="26"/>
          <w:szCs w:val="26"/>
          <w:lang w:val="pt-BR"/>
        </w:rPr>
        <w:t>1. Nội dung tổng quát và phân bổ  thời gian:</w:t>
      </w:r>
    </w:p>
    <w:tbl>
      <w:tblP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4371"/>
        <w:gridCol w:w="981"/>
        <w:gridCol w:w="1053"/>
        <w:gridCol w:w="1368"/>
        <w:gridCol w:w="1018"/>
      </w:tblGrid>
      <w:tr w:rsidR="00B33D7D" w:rsidRPr="0007310A" w:rsidTr="00A97A83">
        <w:tc>
          <w:tcPr>
            <w:tcW w:w="699" w:type="dxa"/>
            <w:vMerge w:val="restart"/>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rPr>
                <w:b/>
                <w:sz w:val="26"/>
                <w:szCs w:val="26"/>
              </w:rPr>
            </w:pPr>
            <w:r w:rsidRPr="0007310A">
              <w:rPr>
                <w:b/>
                <w:sz w:val="26"/>
                <w:szCs w:val="26"/>
              </w:rPr>
              <w:t>Số TT</w:t>
            </w:r>
          </w:p>
        </w:tc>
        <w:tc>
          <w:tcPr>
            <w:tcW w:w="4371" w:type="dxa"/>
            <w:vMerge w:val="restart"/>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rPr>
                <w:b/>
                <w:sz w:val="26"/>
                <w:szCs w:val="26"/>
              </w:rPr>
            </w:pPr>
            <w:r w:rsidRPr="0007310A">
              <w:rPr>
                <w:b/>
                <w:sz w:val="26"/>
                <w:szCs w:val="26"/>
              </w:rPr>
              <w:t>Tên các bài trong môn học</w:t>
            </w:r>
          </w:p>
        </w:tc>
        <w:tc>
          <w:tcPr>
            <w:tcW w:w="4420" w:type="dxa"/>
            <w:gridSpan w:val="4"/>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jc w:val="center"/>
              <w:rPr>
                <w:b/>
                <w:sz w:val="26"/>
                <w:szCs w:val="26"/>
              </w:rPr>
            </w:pPr>
            <w:r w:rsidRPr="0007310A">
              <w:rPr>
                <w:b/>
                <w:sz w:val="26"/>
                <w:szCs w:val="26"/>
              </w:rPr>
              <w:t>Thời gian (giờ)</w:t>
            </w:r>
          </w:p>
        </w:tc>
      </w:tr>
      <w:tr w:rsidR="00B33D7D" w:rsidRPr="0007310A" w:rsidTr="00A97A83">
        <w:trPr>
          <w:trHeight w:val="1970"/>
        </w:trPr>
        <w:tc>
          <w:tcPr>
            <w:tcW w:w="699" w:type="dxa"/>
            <w:vMerge/>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rPr>
                <w:b/>
                <w:sz w:val="26"/>
                <w:szCs w:val="26"/>
              </w:rPr>
            </w:pPr>
          </w:p>
        </w:tc>
        <w:tc>
          <w:tcPr>
            <w:tcW w:w="4371" w:type="dxa"/>
            <w:vMerge/>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rPr>
                <w:b/>
                <w:sz w:val="26"/>
                <w:szCs w:val="26"/>
              </w:rPr>
            </w:pPr>
          </w:p>
        </w:tc>
        <w:tc>
          <w:tcPr>
            <w:tcW w:w="981" w:type="dxa"/>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rPr>
                <w:b/>
                <w:sz w:val="26"/>
                <w:szCs w:val="26"/>
              </w:rPr>
            </w:pPr>
            <w:r w:rsidRPr="0007310A">
              <w:rPr>
                <w:b/>
                <w:sz w:val="26"/>
                <w:szCs w:val="26"/>
              </w:rPr>
              <w:t>Tổng</w:t>
            </w:r>
          </w:p>
          <w:p w:rsidR="00B33D7D" w:rsidRPr="0007310A" w:rsidRDefault="00B33D7D" w:rsidP="00A97A83">
            <w:pPr>
              <w:spacing w:line="360" w:lineRule="auto"/>
              <w:jc w:val="center"/>
              <w:rPr>
                <w:b/>
                <w:sz w:val="26"/>
                <w:szCs w:val="26"/>
              </w:rPr>
            </w:pPr>
            <w:r w:rsidRPr="0007310A">
              <w:rPr>
                <w:b/>
                <w:sz w:val="26"/>
                <w:szCs w:val="26"/>
              </w:rPr>
              <w:t>số</w:t>
            </w:r>
          </w:p>
        </w:tc>
        <w:tc>
          <w:tcPr>
            <w:tcW w:w="1053" w:type="dxa"/>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rPr>
                <w:b/>
                <w:sz w:val="26"/>
                <w:szCs w:val="26"/>
              </w:rPr>
            </w:pPr>
            <w:r w:rsidRPr="0007310A">
              <w:rPr>
                <w:b/>
                <w:sz w:val="26"/>
                <w:szCs w:val="26"/>
              </w:rPr>
              <w:t>Lý thuyết</w:t>
            </w:r>
          </w:p>
        </w:tc>
        <w:tc>
          <w:tcPr>
            <w:tcW w:w="1368" w:type="dxa"/>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rPr>
                <w:b/>
                <w:sz w:val="26"/>
                <w:szCs w:val="26"/>
              </w:rPr>
            </w:pPr>
            <w:r w:rsidRPr="0007310A">
              <w:rPr>
                <w:b/>
                <w:sz w:val="26"/>
                <w:szCs w:val="26"/>
              </w:rPr>
              <w:t>Thực hành / thực tập/ thí nghiệm/ bài tập/ thảo luận</w:t>
            </w:r>
          </w:p>
        </w:tc>
        <w:tc>
          <w:tcPr>
            <w:tcW w:w="1018" w:type="dxa"/>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rPr>
                <w:b/>
                <w:sz w:val="26"/>
                <w:szCs w:val="26"/>
              </w:rPr>
            </w:pPr>
            <w:r w:rsidRPr="0007310A">
              <w:rPr>
                <w:b/>
                <w:sz w:val="26"/>
                <w:szCs w:val="26"/>
              </w:rPr>
              <w:t>Kiểm tra</w:t>
            </w:r>
          </w:p>
        </w:tc>
      </w:tr>
      <w:tr w:rsidR="00B33D7D" w:rsidRPr="0007310A" w:rsidTr="00A97A83">
        <w:tc>
          <w:tcPr>
            <w:tcW w:w="699"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both"/>
              <w:rPr>
                <w:sz w:val="26"/>
                <w:szCs w:val="26"/>
              </w:rPr>
            </w:pPr>
            <w:r w:rsidRPr="0007310A">
              <w:rPr>
                <w:sz w:val="26"/>
                <w:szCs w:val="26"/>
              </w:rPr>
              <w:t>I</w:t>
            </w:r>
          </w:p>
        </w:tc>
        <w:tc>
          <w:tcPr>
            <w:tcW w:w="4371" w:type="dxa"/>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rPr>
                <w:b/>
                <w:sz w:val="26"/>
                <w:szCs w:val="26"/>
              </w:rPr>
            </w:pPr>
            <w:r w:rsidRPr="0007310A">
              <w:rPr>
                <w:b/>
                <w:sz w:val="26"/>
                <w:szCs w:val="26"/>
              </w:rPr>
              <w:t>Chương 1: Tổng quan về quản trị tài chính doanh nghiệp</w:t>
            </w:r>
          </w:p>
          <w:p w:rsidR="00B33D7D" w:rsidRPr="0007310A" w:rsidRDefault="00B33D7D" w:rsidP="00A97A83">
            <w:pPr>
              <w:spacing w:line="360" w:lineRule="auto"/>
              <w:rPr>
                <w:sz w:val="26"/>
                <w:szCs w:val="26"/>
              </w:rPr>
            </w:pPr>
            <w:r w:rsidRPr="0007310A">
              <w:rPr>
                <w:sz w:val="26"/>
                <w:szCs w:val="26"/>
              </w:rPr>
              <w:t>1.1. Doanh nghiệp và hoạt động tài chính doanh nghiệp</w:t>
            </w:r>
          </w:p>
          <w:p w:rsidR="00B33D7D" w:rsidRPr="0007310A" w:rsidRDefault="00B33D7D" w:rsidP="00A97A83">
            <w:pPr>
              <w:spacing w:line="360" w:lineRule="auto"/>
              <w:rPr>
                <w:sz w:val="26"/>
                <w:szCs w:val="26"/>
              </w:rPr>
            </w:pPr>
            <w:r w:rsidRPr="0007310A">
              <w:rPr>
                <w:sz w:val="26"/>
                <w:szCs w:val="26"/>
              </w:rPr>
              <w:t xml:space="preserve"> 1.2. Nội dung quản trị tài chính doanh nghiệp </w:t>
            </w:r>
          </w:p>
          <w:p w:rsidR="00B33D7D" w:rsidRPr="0007310A" w:rsidRDefault="00B33D7D" w:rsidP="00A97A83">
            <w:pPr>
              <w:spacing w:line="360" w:lineRule="auto"/>
              <w:rPr>
                <w:sz w:val="26"/>
                <w:szCs w:val="26"/>
              </w:rPr>
            </w:pPr>
            <w:r w:rsidRPr="0007310A">
              <w:rPr>
                <w:sz w:val="26"/>
                <w:szCs w:val="26"/>
              </w:rPr>
              <w:t xml:space="preserve">1.3. Quan hệ tài chính doanh nghiệp với môi trường kinh doanh                 </w:t>
            </w:r>
          </w:p>
        </w:tc>
        <w:tc>
          <w:tcPr>
            <w:tcW w:w="981"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3</w:t>
            </w:r>
          </w:p>
        </w:tc>
        <w:tc>
          <w:tcPr>
            <w:tcW w:w="1053"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3</w:t>
            </w:r>
          </w:p>
        </w:tc>
        <w:tc>
          <w:tcPr>
            <w:tcW w:w="1368" w:type="dxa"/>
            <w:tcBorders>
              <w:top w:val="single" w:sz="4" w:space="0" w:color="auto"/>
              <w:left w:val="single" w:sz="4" w:space="0" w:color="auto"/>
              <w:bottom w:val="single" w:sz="4" w:space="0" w:color="auto"/>
              <w:right w:val="single" w:sz="4" w:space="0" w:color="auto"/>
            </w:tcBorders>
          </w:tcPr>
          <w:p w:rsidR="00B33D7D" w:rsidRPr="0007310A" w:rsidRDefault="00B33D7D" w:rsidP="00A97A83">
            <w:pPr>
              <w:spacing w:line="360" w:lineRule="auto"/>
              <w:jc w:val="right"/>
              <w:rPr>
                <w:sz w:val="26"/>
                <w:szCs w:val="26"/>
              </w:rPr>
            </w:pPr>
          </w:p>
        </w:tc>
        <w:tc>
          <w:tcPr>
            <w:tcW w:w="1018" w:type="dxa"/>
            <w:tcBorders>
              <w:top w:val="single" w:sz="4" w:space="0" w:color="auto"/>
              <w:left w:val="single" w:sz="4" w:space="0" w:color="auto"/>
              <w:bottom w:val="single" w:sz="4" w:space="0" w:color="auto"/>
              <w:right w:val="single" w:sz="4" w:space="0" w:color="auto"/>
            </w:tcBorders>
          </w:tcPr>
          <w:p w:rsidR="00B33D7D" w:rsidRPr="0007310A" w:rsidRDefault="00B33D7D" w:rsidP="00A97A83">
            <w:pPr>
              <w:spacing w:line="360" w:lineRule="auto"/>
              <w:jc w:val="right"/>
              <w:rPr>
                <w:sz w:val="26"/>
                <w:szCs w:val="26"/>
              </w:rPr>
            </w:pPr>
          </w:p>
        </w:tc>
      </w:tr>
      <w:tr w:rsidR="00B33D7D" w:rsidRPr="0007310A" w:rsidTr="00A97A83">
        <w:tc>
          <w:tcPr>
            <w:tcW w:w="699"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both"/>
              <w:rPr>
                <w:sz w:val="26"/>
                <w:szCs w:val="26"/>
              </w:rPr>
            </w:pPr>
            <w:r w:rsidRPr="0007310A">
              <w:rPr>
                <w:sz w:val="26"/>
                <w:szCs w:val="26"/>
              </w:rPr>
              <w:t>II</w:t>
            </w:r>
          </w:p>
        </w:tc>
        <w:tc>
          <w:tcPr>
            <w:tcW w:w="4371" w:type="dxa"/>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tabs>
                <w:tab w:val="left" w:pos="567"/>
                <w:tab w:val="left" w:pos="3969"/>
                <w:tab w:val="left" w:pos="5103"/>
                <w:tab w:val="center" w:pos="6946"/>
              </w:tabs>
              <w:spacing w:line="360" w:lineRule="auto"/>
              <w:jc w:val="both"/>
              <w:rPr>
                <w:b/>
                <w:sz w:val="26"/>
                <w:szCs w:val="26"/>
              </w:rPr>
            </w:pPr>
            <w:r w:rsidRPr="0007310A">
              <w:rPr>
                <w:b/>
                <w:sz w:val="26"/>
                <w:szCs w:val="26"/>
              </w:rPr>
              <w:t>Chương 2: Thời giá tiền tệ</w:t>
            </w:r>
          </w:p>
          <w:p w:rsidR="00B33D7D" w:rsidRPr="0007310A" w:rsidRDefault="00B33D7D" w:rsidP="00A97A83">
            <w:pPr>
              <w:spacing w:line="360" w:lineRule="auto"/>
              <w:rPr>
                <w:sz w:val="26"/>
                <w:szCs w:val="26"/>
              </w:rPr>
            </w:pPr>
            <w:r w:rsidRPr="0007310A">
              <w:rPr>
                <w:sz w:val="26"/>
                <w:szCs w:val="26"/>
              </w:rPr>
              <w:t>2.1. Lãi suất</w:t>
            </w:r>
          </w:p>
          <w:p w:rsidR="00B33D7D" w:rsidRPr="0007310A" w:rsidRDefault="00B33D7D" w:rsidP="00A97A83">
            <w:pPr>
              <w:spacing w:line="360" w:lineRule="auto"/>
              <w:rPr>
                <w:sz w:val="26"/>
                <w:szCs w:val="26"/>
              </w:rPr>
            </w:pPr>
            <w:r w:rsidRPr="0007310A">
              <w:rPr>
                <w:sz w:val="26"/>
                <w:szCs w:val="26"/>
              </w:rPr>
              <w:t>2.2. Giá trị tương lai của tiền tệ</w:t>
            </w:r>
          </w:p>
          <w:p w:rsidR="00B33D7D" w:rsidRPr="0007310A" w:rsidRDefault="00B33D7D" w:rsidP="00A97A83">
            <w:pPr>
              <w:spacing w:line="360" w:lineRule="auto"/>
              <w:rPr>
                <w:sz w:val="26"/>
                <w:szCs w:val="26"/>
              </w:rPr>
            </w:pPr>
            <w:r w:rsidRPr="0007310A">
              <w:rPr>
                <w:sz w:val="26"/>
                <w:szCs w:val="26"/>
              </w:rPr>
              <w:t>2.3. Hiện giá của tiền tệ</w:t>
            </w:r>
          </w:p>
          <w:p w:rsidR="00B33D7D" w:rsidRPr="0007310A" w:rsidRDefault="00B33D7D" w:rsidP="00A97A83">
            <w:pPr>
              <w:spacing w:line="360" w:lineRule="auto"/>
              <w:rPr>
                <w:sz w:val="26"/>
                <w:szCs w:val="26"/>
              </w:rPr>
            </w:pPr>
            <w:r w:rsidRPr="0007310A">
              <w:rPr>
                <w:sz w:val="26"/>
                <w:szCs w:val="26"/>
              </w:rPr>
              <w:t>2.4. Ứng dụng của thời giá tiền tệ</w:t>
            </w:r>
          </w:p>
        </w:tc>
        <w:tc>
          <w:tcPr>
            <w:tcW w:w="981"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6</w:t>
            </w:r>
          </w:p>
        </w:tc>
        <w:tc>
          <w:tcPr>
            <w:tcW w:w="1053"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2</w:t>
            </w:r>
          </w:p>
        </w:tc>
        <w:tc>
          <w:tcPr>
            <w:tcW w:w="1368"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4</w:t>
            </w:r>
          </w:p>
        </w:tc>
        <w:tc>
          <w:tcPr>
            <w:tcW w:w="1018" w:type="dxa"/>
            <w:tcBorders>
              <w:top w:val="single" w:sz="4" w:space="0" w:color="auto"/>
              <w:left w:val="single" w:sz="4" w:space="0" w:color="auto"/>
              <w:bottom w:val="single" w:sz="4" w:space="0" w:color="auto"/>
              <w:right w:val="single" w:sz="4" w:space="0" w:color="auto"/>
            </w:tcBorders>
          </w:tcPr>
          <w:p w:rsidR="00B33D7D" w:rsidRPr="0007310A" w:rsidRDefault="00B33D7D" w:rsidP="00A97A83">
            <w:pPr>
              <w:spacing w:line="360" w:lineRule="auto"/>
              <w:jc w:val="center"/>
              <w:rPr>
                <w:sz w:val="26"/>
                <w:szCs w:val="26"/>
              </w:rPr>
            </w:pPr>
          </w:p>
        </w:tc>
      </w:tr>
      <w:tr w:rsidR="00B33D7D" w:rsidRPr="0007310A" w:rsidTr="00A97A83">
        <w:tc>
          <w:tcPr>
            <w:tcW w:w="699"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both"/>
              <w:rPr>
                <w:sz w:val="26"/>
                <w:szCs w:val="26"/>
              </w:rPr>
            </w:pPr>
            <w:r w:rsidRPr="0007310A">
              <w:rPr>
                <w:sz w:val="26"/>
                <w:szCs w:val="26"/>
              </w:rPr>
              <w:t>III</w:t>
            </w:r>
          </w:p>
        </w:tc>
        <w:tc>
          <w:tcPr>
            <w:tcW w:w="4371" w:type="dxa"/>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rPr>
                <w:b/>
                <w:bCs/>
                <w:sz w:val="26"/>
                <w:szCs w:val="26"/>
              </w:rPr>
            </w:pPr>
            <w:r w:rsidRPr="0007310A">
              <w:rPr>
                <w:b/>
                <w:bCs/>
                <w:sz w:val="26"/>
                <w:szCs w:val="26"/>
              </w:rPr>
              <w:t>Chương 3: Những cơ sở của hoạch định ngân sách</w:t>
            </w:r>
          </w:p>
          <w:p w:rsidR="00B33D7D" w:rsidRPr="0007310A" w:rsidRDefault="00B33D7D" w:rsidP="00A97A83">
            <w:pPr>
              <w:spacing w:line="360" w:lineRule="auto"/>
              <w:rPr>
                <w:sz w:val="26"/>
                <w:szCs w:val="26"/>
              </w:rPr>
            </w:pPr>
            <w:r w:rsidRPr="0007310A">
              <w:rPr>
                <w:sz w:val="26"/>
                <w:szCs w:val="26"/>
              </w:rPr>
              <w:t>3.1. Hoạch định ngân sách tư bản và mục tiêu của doanh nghiệp</w:t>
            </w:r>
          </w:p>
          <w:p w:rsidR="00B33D7D" w:rsidRPr="0007310A" w:rsidRDefault="00B33D7D" w:rsidP="00A97A83">
            <w:pPr>
              <w:spacing w:line="360" w:lineRule="auto"/>
              <w:rPr>
                <w:sz w:val="26"/>
                <w:szCs w:val="26"/>
              </w:rPr>
            </w:pPr>
            <w:r w:rsidRPr="0007310A">
              <w:rPr>
                <w:sz w:val="26"/>
                <w:szCs w:val="26"/>
              </w:rPr>
              <w:t>3.2. Phân loại dự án đầu tư</w:t>
            </w:r>
          </w:p>
          <w:p w:rsidR="00B33D7D" w:rsidRPr="0007310A" w:rsidRDefault="00B33D7D" w:rsidP="00A97A83">
            <w:pPr>
              <w:spacing w:line="360" w:lineRule="auto"/>
              <w:rPr>
                <w:sz w:val="26"/>
                <w:szCs w:val="26"/>
              </w:rPr>
            </w:pPr>
            <w:r w:rsidRPr="0007310A">
              <w:rPr>
                <w:sz w:val="26"/>
                <w:szCs w:val="26"/>
              </w:rPr>
              <w:t>3.2.1. Phân loại theo quy mô</w:t>
            </w:r>
          </w:p>
          <w:p w:rsidR="00B33D7D" w:rsidRPr="0007310A" w:rsidRDefault="00B33D7D" w:rsidP="00A97A83">
            <w:pPr>
              <w:spacing w:line="360" w:lineRule="auto"/>
              <w:rPr>
                <w:sz w:val="26"/>
                <w:szCs w:val="26"/>
              </w:rPr>
            </w:pPr>
            <w:r w:rsidRPr="0007310A">
              <w:rPr>
                <w:sz w:val="26"/>
                <w:szCs w:val="26"/>
              </w:rPr>
              <w:t>3.2.2. Phân loại theo mục đích</w:t>
            </w:r>
          </w:p>
          <w:p w:rsidR="00B33D7D" w:rsidRPr="0007310A" w:rsidRDefault="00B33D7D" w:rsidP="00A97A83">
            <w:pPr>
              <w:spacing w:line="360" w:lineRule="auto"/>
              <w:rPr>
                <w:sz w:val="26"/>
                <w:szCs w:val="26"/>
              </w:rPr>
            </w:pPr>
            <w:r w:rsidRPr="0007310A">
              <w:rPr>
                <w:sz w:val="26"/>
                <w:szCs w:val="26"/>
              </w:rPr>
              <w:t>3.2.3. Phân loại theo mối quan hệ giữa các dự án</w:t>
            </w:r>
          </w:p>
          <w:p w:rsidR="00B33D7D" w:rsidRPr="0007310A" w:rsidRDefault="00B33D7D" w:rsidP="00A97A83">
            <w:pPr>
              <w:spacing w:line="360" w:lineRule="auto"/>
              <w:rPr>
                <w:sz w:val="26"/>
                <w:szCs w:val="26"/>
              </w:rPr>
            </w:pPr>
            <w:r w:rsidRPr="0007310A">
              <w:rPr>
                <w:sz w:val="26"/>
                <w:szCs w:val="26"/>
              </w:rPr>
              <w:t xml:space="preserve">3.3. Đánh giá dự án đầu tư </w:t>
            </w:r>
          </w:p>
          <w:p w:rsidR="00B33D7D" w:rsidRPr="0007310A" w:rsidRDefault="00B33D7D" w:rsidP="00A97A83">
            <w:pPr>
              <w:spacing w:line="360" w:lineRule="auto"/>
              <w:rPr>
                <w:sz w:val="26"/>
                <w:szCs w:val="26"/>
              </w:rPr>
            </w:pPr>
            <w:r w:rsidRPr="0007310A">
              <w:rPr>
                <w:sz w:val="26"/>
                <w:szCs w:val="26"/>
              </w:rPr>
              <w:t>3.3.1. Giá trị hiện giá thuần</w:t>
            </w:r>
          </w:p>
          <w:p w:rsidR="00B33D7D" w:rsidRPr="0007310A" w:rsidRDefault="00B33D7D" w:rsidP="00A97A83">
            <w:pPr>
              <w:spacing w:line="360" w:lineRule="auto"/>
              <w:rPr>
                <w:sz w:val="26"/>
                <w:szCs w:val="26"/>
              </w:rPr>
            </w:pPr>
            <w:r w:rsidRPr="0007310A">
              <w:rPr>
                <w:sz w:val="26"/>
                <w:szCs w:val="26"/>
              </w:rPr>
              <w:t>3.3.2. Suất nội hoàn</w:t>
            </w:r>
          </w:p>
          <w:p w:rsidR="00B33D7D" w:rsidRPr="0007310A" w:rsidRDefault="00B33D7D" w:rsidP="00A97A83">
            <w:pPr>
              <w:spacing w:line="360" w:lineRule="auto"/>
              <w:rPr>
                <w:sz w:val="26"/>
                <w:szCs w:val="26"/>
              </w:rPr>
            </w:pPr>
            <w:r w:rsidRPr="0007310A">
              <w:rPr>
                <w:sz w:val="26"/>
                <w:szCs w:val="26"/>
              </w:rPr>
              <w:t>3.3.3. Chỉ số lợi nhuận</w:t>
            </w:r>
          </w:p>
          <w:p w:rsidR="00B33D7D" w:rsidRPr="0007310A" w:rsidRDefault="00B33D7D" w:rsidP="00A97A83">
            <w:pPr>
              <w:spacing w:line="360" w:lineRule="auto"/>
              <w:rPr>
                <w:sz w:val="26"/>
                <w:szCs w:val="26"/>
              </w:rPr>
            </w:pPr>
            <w:r w:rsidRPr="0007310A">
              <w:rPr>
                <w:sz w:val="26"/>
                <w:szCs w:val="26"/>
              </w:rPr>
              <w:t>3.3.4. Chỉ tiêu thời gian hoàn vốn</w:t>
            </w:r>
          </w:p>
        </w:tc>
        <w:tc>
          <w:tcPr>
            <w:tcW w:w="981"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9</w:t>
            </w:r>
          </w:p>
        </w:tc>
        <w:tc>
          <w:tcPr>
            <w:tcW w:w="1053"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2</w:t>
            </w:r>
          </w:p>
        </w:tc>
        <w:tc>
          <w:tcPr>
            <w:tcW w:w="1368"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6</w:t>
            </w:r>
          </w:p>
        </w:tc>
        <w:tc>
          <w:tcPr>
            <w:tcW w:w="1018"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1</w:t>
            </w:r>
          </w:p>
        </w:tc>
      </w:tr>
      <w:tr w:rsidR="00B33D7D" w:rsidRPr="0007310A" w:rsidTr="00A97A83">
        <w:tc>
          <w:tcPr>
            <w:tcW w:w="699"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both"/>
              <w:rPr>
                <w:sz w:val="26"/>
                <w:szCs w:val="26"/>
              </w:rPr>
            </w:pPr>
            <w:r w:rsidRPr="0007310A">
              <w:rPr>
                <w:sz w:val="26"/>
                <w:szCs w:val="26"/>
              </w:rPr>
              <w:t>IV</w:t>
            </w:r>
          </w:p>
        </w:tc>
        <w:tc>
          <w:tcPr>
            <w:tcW w:w="4371" w:type="dxa"/>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rPr>
                <w:b/>
                <w:sz w:val="26"/>
                <w:szCs w:val="26"/>
              </w:rPr>
            </w:pPr>
            <w:r w:rsidRPr="0007310A">
              <w:rPr>
                <w:b/>
                <w:sz w:val="26"/>
                <w:szCs w:val="26"/>
              </w:rPr>
              <w:t xml:space="preserve">Chương 4: Quản lý tài sản cố định trong doanh nghiệp </w:t>
            </w:r>
          </w:p>
          <w:p w:rsidR="00B33D7D" w:rsidRPr="0007310A" w:rsidRDefault="00B33D7D" w:rsidP="00A97A83">
            <w:pPr>
              <w:tabs>
                <w:tab w:val="left" w:pos="567"/>
                <w:tab w:val="left" w:pos="3969"/>
                <w:tab w:val="left" w:pos="5103"/>
                <w:tab w:val="center" w:pos="6946"/>
              </w:tabs>
              <w:spacing w:line="360" w:lineRule="auto"/>
              <w:ind w:left="34"/>
              <w:jc w:val="both"/>
              <w:rPr>
                <w:b/>
                <w:sz w:val="26"/>
                <w:szCs w:val="26"/>
              </w:rPr>
            </w:pPr>
            <w:r w:rsidRPr="0007310A">
              <w:rPr>
                <w:sz w:val="26"/>
                <w:szCs w:val="26"/>
              </w:rPr>
              <w:t xml:space="preserve">4.1.Tài sản cố định và vốn cố định trong doanh nghiệp </w:t>
            </w:r>
          </w:p>
          <w:p w:rsidR="00B33D7D" w:rsidRPr="0007310A" w:rsidRDefault="00B33D7D" w:rsidP="00A97A83">
            <w:pPr>
              <w:tabs>
                <w:tab w:val="left" w:pos="567"/>
                <w:tab w:val="left" w:pos="3969"/>
                <w:tab w:val="left" w:pos="5103"/>
                <w:tab w:val="center" w:pos="6946"/>
              </w:tabs>
              <w:spacing w:line="360" w:lineRule="auto"/>
              <w:ind w:left="34"/>
              <w:jc w:val="both"/>
              <w:rPr>
                <w:sz w:val="26"/>
                <w:szCs w:val="26"/>
              </w:rPr>
            </w:pPr>
            <w:r w:rsidRPr="0007310A">
              <w:rPr>
                <w:sz w:val="26"/>
                <w:szCs w:val="26"/>
              </w:rPr>
              <w:t>4.2.Khấu hao tài sản cố định</w:t>
            </w:r>
          </w:p>
          <w:p w:rsidR="00B33D7D" w:rsidRPr="0007310A" w:rsidRDefault="00B33D7D" w:rsidP="00A97A83">
            <w:pPr>
              <w:spacing w:line="360" w:lineRule="auto"/>
              <w:rPr>
                <w:sz w:val="26"/>
                <w:szCs w:val="26"/>
              </w:rPr>
            </w:pPr>
            <w:r w:rsidRPr="0007310A">
              <w:rPr>
                <w:sz w:val="26"/>
                <w:szCs w:val="26"/>
              </w:rPr>
              <w:t>4.3.Bảo toàn và nâng cao hiệu quả sử dụng vốn cố định</w:t>
            </w:r>
          </w:p>
        </w:tc>
        <w:tc>
          <w:tcPr>
            <w:tcW w:w="981"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6</w:t>
            </w:r>
          </w:p>
        </w:tc>
        <w:tc>
          <w:tcPr>
            <w:tcW w:w="1053"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2</w:t>
            </w:r>
          </w:p>
        </w:tc>
        <w:tc>
          <w:tcPr>
            <w:tcW w:w="1368"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4</w:t>
            </w:r>
          </w:p>
        </w:tc>
        <w:tc>
          <w:tcPr>
            <w:tcW w:w="1018" w:type="dxa"/>
            <w:tcBorders>
              <w:top w:val="single" w:sz="4" w:space="0" w:color="auto"/>
              <w:left w:val="single" w:sz="4" w:space="0" w:color="auto"/>
              <w:bottom w:val="single" w:sz="4" w:space="0" w:color="auto"/>
              <w:right w:val="single" w:sz="4" w:space="0" w:color="auto"/>
            </w:tcBorders>
          </w:tcPr>
          <w:p w:rsidR="00B33D7D" w:rsidRPr="0007310A" w:rsidRDefault="00B33D7D" w:rsidP="00A97A83">
            <w:pPr>
              <w:spacing w:line="360" w:lineRule="auto"/>
              <w:jc w:val="center"/>
              <w:rPr>
                <w:sz w:val="26"/>
                <w:szCs w:val="26"/>
              </w:rPr>
            </w:pPr>
          </w:p>
        </w:tc>
      </w:tr>
      <w:tr w:rsidR="00B33D7D" w:rsidRPr="0007310A" w:rsidTr="00A97A83">
        <w:tc>
          <w:tcPr>
            <w:tcW w:w="699"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both"/>
              <w:rPr>
                <w:sz w:val="26"/>
                <w:szCs w:val="26"/>
              </w:rPr>
            </w:pPr>
            <w:r w:rsidRPr="0007310A">
              <w:rPr>
                <w:sz w:val="26"/>
                <w:szCs w:val="26"/>
              </w:rPr>
              <w:t>V</w:t>
            </w:r>
          </w:p>
        </w:tc>
        <w:tc>
          <w:tcPr>
            <w:tcW w:w="4371" w:type="dxa"/>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rPr>
                <w:b/>
                <w:sz w:val="26"/>
                <w:szCs w:val="26"/>
              </w:rPr>
            </w:pPr>
            <w:r w:rsidRPr="0007310A">
              <w:rPr>
                <w:b/>
                <w:sz w:val="26"/>
                <w:szCs w:val="26"/>
              </w:rPr>
              <w:t xml:space="preserve">Chương 5: Quản lý tài sản lưu động trong doanh nghiệp </w:t>
            </w:r>
          </w:p>
          <w:p w:rsidR="00B33D7D" w:rsidRPr="0007310A" w:rsidRDefault="00B33D7D" w:rsidP="00A97A83">
            <w:pPr>
              <w:spacing w:line="360" w:lineRule="auto"/>
              <w:rPr>
                <w:sz w:val="26"/>
                <w:szCs w:val="26"/>
              </w:rPr>
            </w:pPr>
            <w:r w:rsidRPr="0007310A">
              <w:rPr>
                <w:sz w:val="26"/>
                <w:szCs w:val="26"/>
              </w:rPr>
              <w:t>5.1.Tài sản lưu động và chu kỳ vận động của tiền mặt</w:t>
            </w:r>
          </w:p>
          <w:p w:rsidR="00B33D7D" w:rsidRPr="0007310A" w:rsidRDefault="00B33D7D" w:rsidP="00A97A83">
            <w:pPr>
              <w:spacing w:line="360" w:lineRule="auto"/>
              <w:rPr>
                <w:sz w:val="26"/>
                <w:szCs w:val="26"/>
              </w:rPr>
            </w:pPr>
            <w:r w:rsidRPr="0007310A">
              <w:rPr>
                <w:sz w:val="26"/>
                <w:szCs w:val="26"/>
              </w:rPr>
              <w:t>5.2.Quản lý dự trữ</w:t>
            </w:r>
          </w:p>
          <w:p w:rsidR="00B33D7D" w:rsidRPr="0007310A" w:rsidRDefault="00B33D7D" w:rsidP="00A97A83">
            <w:pPr>
              <w:spacing w:line="360" w:lineRule="auto"/>
              <w:rPr>
                <w:sz w:val="26"/>
                <w:szCs w:val="26"/>
              </w:rPr>
            </w:pPr>
            <w:r w:rsidRPr="0007310A">
              <w:rPr>
                <w:sz w:val="26"/>
                <w:szCs w:val="26"/>
              </w:rPr>
              <w:t xml:space="preserve">5.3.Quản lý tiền mặt </w:t>
            </w:r>
          </w:p>
          <w:p w:rsidR="00B33D7D" w:rsidRPr="0007310A" w:rsidRDefault="00B33D7D" w:rsidP="00A97A83">
            <w:pPr>
              <w:spacing w:line="360" w:lineRule="auto"/>
              <w:rPr>
                <w:sz w:val="26"/>
                <w:szCs w:val="26"/>
              </w:rPr>
            </w:pPr>
            <w:r w:rsidRPr="0007310A">
              <w:rPr>
                <w:sz w:val="26"/>
                <w:szCs w:val="26"/>
              </w:rPr>
              <w:t>5.4.Quản lý các khoản phải thu</w:t>
            </w:r>
          </w:p>
        </w:tc>
        <w:tc>
          <w:tcPr>
            <w:tcW w:w="981"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9</w:t>
            </w:r>
          </w:p>
        </w:tc>
        <w:tc>
          <w:tcPr>
            <w:tcW w:w="1053"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2</w:t>
            </w:r>
          </w:p>
        </w:tc>
        <w:tc>
          <w:tcPr>
            <w:tcW w:w="1368"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7</w:t>
            </w:r>
          </w:p>
        </w:tc>
        <w:tc>
          <w:tcPr>
            <w:tcW w:w="1018" w:type="dxa"/>
            <w:tcBorders>
              <w:top w:val="single" w:sz="4" w:space="0" w:color="auto"/>
              <w:left w:val="single" w:sz="4" w:space="0" w:color="auto"/>
              <w:bottom w:val="single" w:sz="4" w:space="0" w:color="auto"/>
              <w:right w:val="single" w:sz="4" w:space="0" w:color="auto"/>
            </w:tcBorders>
          </w:tcPr>
          <w:p w:rsidR="00B33D7D" w:rsidRPr="0007310A" w:rsidRDefault="00B33D7D" w:rsidP="00A97A83">
            <w:pPr>
              <w:spacing w:line="360" w:lineRule="auto"/>
              <w:jc w:val="center"/>
              <w:rPr>
                <w:sz w:val="26"/>
                <w:szCs w:val="26"/>
              </w:rPr>
            </w:pPr>
          </w:p>
        </w:tc>
      </w:tr>
      <w:tr w:rsidR="00B33D7D" w:rsidRPr="0007310A" w:rsidTr="00A97A83">
        <w:tc>
          <w:tcPr>
            <w:tcW w:w="699"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both"/>
              <w:rPr>
                <w:sz w:val="26"/>
                <w:szCs w:val="26"/>
              </w:rPr>
            </w:pPr>
            <w:r w:rsidRPr="0007310A">
              <w:rPr>
                <w:sz w:val="26"/>
                <w:szCs w:val="26"/>
              </w:rPr>
              <w:t>VI</w:t>
            </w:r>
          </w:p>
        </w:tc>
        <w:tc>
          <w:tcPr>
            <w:tcW w:w="4371" w:type="dxa"/>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rPr>
                <w:b/>
                <w:sz w:val="26"/>
                <w:szCs w:val="26"/>
              </w:rPr>
            </w:pPr>
            <w:r w:rsidRPr="0007310A">
              <w:rPr>
                <w:b/>
                <w:sz w:val="26"/>
                <w:szCs w:val="26"/>
              </w:rPr>
              <w:t>Chương 6: Doanh thu và lợi nhuận</w:t>
            </w:r>
          </w:p>
          <w:p w:rsidR="00B33D7D" w:rsidRPr="0007310A" w:rsidRDefault="00B33D7D" w:rsidP="00A97A83">
            <w:pPr>
              <w:spacing w:line="360" w:lineRule="auto"/>
              <w:jc w:val="both"/>
              <w:rPr>
                <w:bCs/>
                <w:sz w:val="26"/>
                <w:szCs w:val="26"/>
              </w:rPr>
            </w:pPr>
            <w:r w:rsidRPr="0007310A">
              <w:rPr>
                <w:bCs/>
                <w:sz w:val="26"/>
                <w:szCs w:val="26"/>
              </w:rPr>
              <w:t>6.1.Doanh thu</w:t>
            </w:r>
          </w:p>
          <w:p w:rsidR="00B33D7D" w:rsidRPr="0007310A" w:rsidRDefault="00B33D7D" w:rsidP="00A97A83">
            <w:pPr>
              <w:spacing w:line="360" w:lineRule="auto"/>
              <w:jc w:val="both"/>
              <w:rPr>
                <w:bCs/>
                <w:sz w:val="26"/>
                <w:szCs w:val="26"/>
              </w:rPr>
            </w:pPr>
            <w:r w:rsidRPr="0007310A">
              <w:rPr>
                <w:bCs/>
                <w:sz w:val="26"/>
                <w:szCs w:val="26"/>
              </w:rPr>
              <w:t>6.2.Chi phí</w:t>
            </w:r>
          </w:p>
          <w:p w:rsidR="00B33D7D" w:rsidRPr="0007310A" w:rsidRDefault="00B33D7D" w:rsidP="00A97A83">
            <w:pPr>
              <w:tabs>
                <w:tab w:val="left" w:pos="3200"/>
              </w:tabs>
              <w:spacing w:line="360" w:lineRule="auto"/>
              <w:jc w:val="both"/>
              <w:rPr>
                <w:bCs/>
                <w:sz w:val="26"/>
                <w:szCs w:val="26"/>
              </w:rPr>
            </w:pPr>
            <w:r w:rsidRPr="0007310A">
              <w:rPr>
                <w:bCs/>
                <w:sz w:val="26"/>
                <w:szCs w:val="26"/>
              </w:rPr>
              <w:t>6.3.Điểm hòa vốn</w:t>
            </w:r>
          </w:p>
          <w:p w:rsidR="00B33D7D" w:rsidRPr="0007310A" w:rsidRDefault="00B33D7D" w:rsidP="00A97A83">
            <w:pPr>
              <w:tabs>
                <w:tab w:val="left" w:pos="3200"/>
              </w:tabs>
              <w:spacing w:line="360" w:lineRule="auto"/>
              <w:jc w:val="both"/>
              <w:rPr>
                <w:bCs/>
                <w:sz w:val="26"/>
                <w:szCs w:val="26"/>
              </w:rPr>
            </w:pPr>
            <w:r w:rsidRPr="0007310A">
              <w:rPr>
                <w:bCs/>
                <w:sz w:val="26"/>
                <w:szCs w:val="26"/>
              </w:rPr>
              <w:t>6.4.Lợi nhuận và phân phối lợi nhuận</w:t>
            </w:r>
          </w:p>
        </w:tc>
        <w:tc>
          <w:tcPr>
            <w:tcW w:w="981"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12</w:t>
            </w:r>
          </w:p>
        </w:tc>
        <w:tc>
          <w:tcPr>
            <w:tcW w:w="1053"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2</w:t>
            </w:r>
          </w:p>
        </w:tc>
        <w:tc>
          <w:tcPr>
            <w:tcW w:w="1368"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9</w:t>
            </w:r>
          </w:p>
        </w:tc>
        <w:tc>
          <w:tcPr>
            <w:tcW w:w="1018"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sz w:val="26"/>
                <w:szCs w:val="26"/>
              </w:rPr>
            </w:pPr>
            <w:r w:rsidRPr="0007310A">
              <w:rPr>
                <w:sz w:val="26"/>
                <w:szCs w:val="26"/>
              </w:rPr>
              <w:t>1</w:t>
            </w:r>
          </w:p>
        </w:tc>
      </w:tr>
      <w:tr w:rsidR="00B33D7D" w:rsidRPr="0007310A" w:rsidTr="00A97A83">
        <w:tc>
          <w:tcPr>
            <w:tcW w:w="699" w:type="dxa"/>
            <w:tcBorders>
              <w:top w:val="single" w:sz="4" w:space="0" w:color="auto"/>
              <w:left w:val="single" w:sz="4" w:space="0" w:color="auto"/>
              <w:bottom w:val="single" w:sz="4" w:space="0" w:color="auto"/>
              <w:right w:val="single" w:sz="4" w:space="0" w:color="auto"/>
            </w:tcBorders>
          </w:tcPr>
          <w:p w:rsidR="00B33D7D" w:rsidRPr="0007310A" w:rsidRDefault="00B33D7D" w:rsidP="00A97A83">
            <w:pPr>
              <w:spacing w:line="360" w:lineRule="auto"/>
              <w:jc w:val="both"/>
              <w:rPr>
                <w:sz w:val="26"/>
                <w:szCs w:val="26"/>
              </w:rPr>
            </w:pPr>
          </w:p>
        </w:tc>
        <w:tc>
          <w:tcPr>
            <w:tcW w:w="4371" w:type="dxa"/>
            <w:tcBorders>
              <w:top w:val="single" w:sz="4" w:space="0" w:color="auto"/>
              <w:left w:val="single" w:sz="4" w:space="0" w:color="auto"/>
              <w:bottom w:val="single" w:sz="4" w:space="0" w:color="auto"/>
              <w:right w:val="single" w:sz="4" w:space="0" w:color="auto"/>
            </w:tcBorders>
            <w:vAlign w:val="center"/>
            <w:hideMark/>
          </w:tcPr>
          <w:p w:rsidR="00B33D7D" w:rsidRPr="0007310A" w:rsidRDefault="00B33D7D" w:rsidP="00A97A83">
            <w:pPr>
              <w:spacing w:line="360" w:lineRule="auto"/>
              <w:jc w:val="center"/>
              <w:rPr>
                <w:b/>
                <w:sz w:val="26"/>
                <w:szCs w:val="26"/>
              </w:rPr>
            </w:pPr>
            <w:r w:rsidRPr="0007310A">
              <w:rPr>
                <w:b/>
                <w:sz w:val="26"/>
                <w:szCs w:val="26"/>
              </w:rPr>
              <w:t>Cộng</w:t>
            </w:r>
          </w:p>
        </w:tc>
        <w:tc>
          <w:tcPr>
            <w:tcW w:w="981"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b/>
                <w:sz w:val="26"/>
                <w:szCs w:val="26"/>
              </w:rPr>
            </w:pPr>
            <w:r w:rsidRPr="0007310A">
              <w:rPr>
                <w:b/>
                <w:sz w:val="26"/>
                <w:szCs w:val="26"/>
              </w:rPr>
              <w:t>45</w:t>
            </w:r>
          </w:p>
        </w:tc>
        <w:tc>
          <w:tcPr>
            <w:tcW w:w="1053"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b/>
                <w:sz w:val="26"/>
                <w:szCs w:val="26"/>
              </w:rPr>
            </w:pPr>
            <w:r w:rsidRPr="0007310A">
              <w:rPr>
                <w:b/>
                <w:sz w:val="26"/>
                <w:szCs w:val="26"/>
              </w:rPr>
              <w:t>13</w:t>
            </w:r>
          </w:p>
        </w:tc>
        <w:tc>
          <w:tcPr>
            <w:tcW w:w="1368"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b/>
                <w:sz w:val="26"/>
                <w:szCs w:val="26"/>
              </w:rPr>
            </w:pPr>
            <w:r w:rsidRPr="0007310A">
              <w:rPr>
                <w:b/>
                <w:sz w:val="26"/>
                <w:szCs w:val="26"/>
              </w:rPr>
              <w:t>30</w:t>
            </w:r>
          </w:p>
        </w:tc>
        <w:tc>
          <w:tcPr>
            <w:tcW w:w="1018" w:type="dxa"/>
            <w:tcBorders>
              <w:top w:val="single" w:sz="4" w:space="0" w:color="auto"/>
              <w:left w:val="single" w:sz="4" w:space="0" w:color="auto"/>
              <w:bottom w:val="single" w:sz="4" w:space="0" w:color="auto"/>
              <w:right w:val="single" w:sz="4" w:space="0" w:color="auto"/>
            </w:tcBorders>
            <w:hideMark/>
          </w:tcPr>
          <w:p w:rsidR="00B33D7D" w:rsidRPr="0007310A" w:rsidRDefault="00B33D7D" w:rsidP="00A97A83">
            <w:pPr>
              <w:spacing w:line="360" w:lineRule="auto"/>
              <w:jc w:val="center"/>
              <w:rPr>
                <w:b/>
                <w:sz w:val="26"/>
                <w:szCs w:val="26"/>
              </w:rPr>
            </w:pPr>
            <w:r w:rsidRPr="0007310A">
              <w:rPr>
                <w:b/>
                <w:sz w:val="26"/>
                <w:szCs w:val="26"/>
              </w:rPr>
              <w:t>2</w:t>
            </w:r>
          </w:p>
        </w:tc>
      </w:tr>
    </w:tbl>
    <w:p w:rsidR="00B33D7D" w:rsidRPr="0007310A" w:rsidRDefault="00B33D7D" w:rsidP="00B33D7D">
      <w:pPr>
        <w:spacing w:line="360" w:lineRule="auto"/>
        <w:ind w:left="113"/>
        <w:jc w:val="both"/>
        <w:rPr>
          <w:i/>
          <w:sz w:val="26"/>
          <w:szCs w:val="26"/>
        </w:rPr>
      </w:pPr>
    </w:p>
    <w:p w:rsidR="00B33D7D" w:rsidRPr="0007310A" w:rsidRDefault="00B33D7D" w:rsidP="00B33D7D">
      <w:pPr>
        <w:spacing w:line="360" w:lineRule="auto"/>
        <w:ind w:left="113"/>
        <w:jc w:val="both"/>
        <w:rPr>
          <w:b/>
          <w:sz w:val="26"/>
          <w:szCs w:val="26"/>
        </w:rPr>
      </w:pPr>
      <w:r w:rsidRPr="0007310A">
        <w:rPr>
          <w:b/>
          <w:sz w:val="26"/>
          <w:szCs w:val="26"/>
        </w:rPr>
        <w:t>2. Nội dung chi tiết:</w:t>
      </w:r>
    </w:p>
    <w:p w:rsidR="00B33D7D" w:rsidRPr="0007310A" w:rsidRDefault="003F1E41" w:rsidP="00B33D7D">
      <w:pPr>
        <w:spacing w:line="360" w:lineRule="auto"/>
        <w:ind w:left="113"/>
        <w:jc w:val="both"/>
        <w:rPr>
          <w:b/>
          <w:i/>
          <w:sz w:val="26"/>
          <w:szCs w:val="26"/>
        </w:rPr>
      </w:pPr>
      <w:r w:rsidRPr="0007310A">
        <w:rPr>
          <w:b/>
          <w:sz w:val="26"/>
          <w:szCs w:val="26"/>
        </w:rPr>
        <w:t>CHƯƠNG 1:</w:t>
      </w:r>
      <w:r w:rsidRPr="0007310A">
        <w:rPr>
          <w:sz w:val="26"/>
          <w:szCs w:val="26"/>
        </w:rPr>
        <w:t xml:space="preserve"> </w:t>
      </w:r>
      <w:r w:rsidRPr="0007310A">
        <w:rPr>
          <w:b/>
          <w:sz w:val="26"/>
          <w:szCs w:val="26"/>
        </w:rPr>
        <w:t>TỔNG QUAN VỀ QUẢN TRỊ TÀI CHÍNH DOANH NGHIỆP</w:t>
      </w:r>
      <w:r w:rsidRPr="0007310A">
        <w:rPr>
          <w:b/>
          <w:i/>
          <w:sz w:val="26"/>
          <w:szCs w:val="26"/>
        </w:rPr>
        <w:t xml:space="preserve"> </w:t>
      </w:r>
      <w:r w:rsidR="00B33D7D" w:rsidRPr="0007310A">
        <w:rPr>
          <w:b/>
          <w:i/>
          <w:sz w:val="26"/>
          <w:szCs w:val="26"/>
        </w:rPr>
        <w:tab/>
      </w:r>
    </w:p>
    <w:p w:rsidR="00B33D7D" w:rsidRPr="0007310A" w:rsidRDefault="00B33D7D" w:rsidP="00B33D7D">
      <w:pPr>
        <w:spacing w:line="360" w:lineRule="auto"/>
        <w:ind w:left="113"/>
        <w:jc w:val="right"/>
        <w:rPr>
          <w:sz w:val="26"/>
          <w:szCs w:val="26"/>
        </w:rPr>
      </w:pPr>
      <w:r w:rsidRPr="0007310A">
        <w:rPr>
          <w:b/>
          <w:i/>
          <w:sz w:val="26"/>
          <w:szCs w:val="26"/>
        </w:rPr>
        <w:t>Thời gian: 3 giờ</w:t>
      </w:r>
    </w:p>
    <w:p w:rsidR="00B33D7D" w:rsidRPr="0007310A" w:rsidRDefault="00B33D7D" w:rsidP="00B33D7D">
      <w:pPr>
        <w:spacing w:line="360" w:lineRule="auto"/>
        <w:ind w:left="113"/>
        <w:jc w:val="both"/>
        <w:rPr>
          <w:b/>
          <w:i/>
          <w:sz w:val="26"/>
          <w:szCs w:val="26"/>
        </w:rPr>
      </w:pPr>
      <w:r w:rsidRPr="0007310A">
        <w:rPr>
          <w:b/>
          <w:i/>
          <w:sz w:val="26"/>
          <w:szCs w:val="26"/>
        </w:rPr>
        <w:t>Mục tiêu:</w:t>
      </w:r>
    </w:p>
    <w:p w:rsidR="00B33D7D" w:rsidRPr="0007310A" w:rsidRDefault="00B33D7D" w:rsidP="001B6BF1">
      <w:pPr>
        <w:pStyle w:val="ListParagraph"/>
        <w:numPr>
          <w:ilvl w:val="1"/>
          <w:numId w:val="75"/>
        </w:numPr>
        <w:spacing w:line="360" w:lineRule="auto"/>
        <w:ind w:left="709" w:hanging="425"/>
        <w:contextualSpacing w:val="0"/>
        <w:jc w:val="both"/>
        <w:rPr>
          <w:sz w:val="26"/>
          <w:szCs w:val="26"/>
        </w:rPr>
      </w:pPr>
      <w:r w:rsidRPr="0007310A">
        <w:rPr>
          <w:sz w:val="26"/>
          <w:szCs w:val="26"/>
        </w:rPr>
        <w:t>Trình bày được nội dung, nhiệm vụ và bộ máy quản trị doanh nghiệp.</w:t>
      </w:r>
    </w:p>
    <w:p w:rsidR="00B33D7D" w:rsidRPr="0007310A" w:rsidRDefault="00B33D7D" w:rsidP="001B6BF1">
      <w:pPr>
        <w:pStyle w:val="ListParagraph"/>
        <w:numPr>
          <w:ilvl w:val="1"/>
          <w:numId w:val="75"/>
        </w:numPr>
        <w:spacing w:line="360" w:lineRule="auto"/>
        <w:ind w:left="709" w:hanging="425"/>
        <w:contextualSpacing w:val="0"/>
        <w:jc w:val="both"/>
        <w:rPr>
          <w:sz w:val="26"/>
          <w:szCs w:val="26"/>
        </w:rPr>
      </w:pPr>
      <w:r w:rsidRPr="0007310A">
        <w:rPr>
          <w:sz w:val="26"/>
          <w:szCs w:val="26"/>
        </w:rPr>
        <w:t>Phân biệt được các loại hình doanh nghiệp và hoạt động tài chính của doanh nghiệp.</w:t>
      </w:r>
    </w:p>
    <w:p w:rsidR="00B33D7D" w:rsidRPr="0007310A" w:rsidRDefault="00B33D7D" w:rsidP="001B6BF1">
      <w:pPr>
        <w:pStyle w:val="ListParagraph"/>
        <w:numPr>
          <w:ilvl w:val="1"/>
          <w:numId w:val="75"/>
        </w:numPr>
        <w:spacing w:line="360" w:lineRule="auto"/>
        <w:ind w:left="709" w:hanging="425"/>
        <w:contextualSpacing w:val="0"/>
        <w:jc w:val="both"/>
        <w:rPr>
          <w:sz w:val="26"/>
          <w:szCs w:val="26"/>
          <w:lang w:val="vi-VN"/>
        </w:rPr>
      </w:pPr>
      <w:r w:rsidRPr="0007310A">
        <w:rPr>
          <w:sz w:val="26"/>
          <w:szCs w:val="26"/>
        </w:rPr>
        <w:t>Nắm được mối quan hệ tài chính doanh nghiệp với môi trường kinh doanh.</w:t>
      </w:r>
    </w:p>
    <w:p w:rsidR="00B33D7D" w:rsidRPr="0007310A" w:rsidRDefault="00B33D7D" w:rsidP="00B33D7D">
      <w:pPr>
        <w:pStyle w:val="ListParagraph"/>
        <w:spacing w:line="360" w:lineRule="auto"/>
        <w:ind w:left="0"/>
        <w:jc w:val="both"/>
        <w:rPr>
          <w:b/>
          <w:i/>
          <w:sz w:val="26"/>
          <w:szCs w:val="26"/>
          <w:lang w:val="vi-VN"/>
        </w:rPr>
      </w:pPr>
      <w:r w:rsidRPr="0007310A">
        <w:rPr>
          <w:b/>
          <w:bCs/>
          <w:i/>
          <w:sz w:val="26"/>
          <w:szCs w:val="26"/>
          <w:lang w:val="pt-BR"/>
        </w:rPr>
        <w:t>Nội dung chương</w:t>
      </w:r>
      <w:r w:rsidRPr="0007310A">
        <w:rPr>
          <w:b/>
          <w:bCs/>
          <w:i/>
          <w:sz w:val="26"/>
          <w:szCs w:val="26"/>
          <w:lang w:val="vi-VN"/>
        </w:rPr>
        <w:t>:</w:t>
      </w:r>
    </w:p>
    <w:p w:rsidR="00B33D7D" w:rsidRPr="0007310A" w:rsidRDefault="00B33D7D" w:rsidP="00B33D7D">
      <w:pPr>
        <w:spacing w:line="360" w:lineRule="auto"/>
        <w:rPr>
          <w:i/>
          <w:sz w:val="26"/>
          <w:szCs w:val="26"/>
          <w:lang w:val="vi-VN"/>
        </w:rPr>
      </w:pPr>
      <w:r w:rsidRPr="0007310A">
        <w:rPr>
          <w:sz w:val="26"/>
          <w:szCs w:val="26"/>
          <w:lang w:val="vi-VN"/>
        </w:rPr>
        <w:t>1.1.Doanh nghiệp và hoạt động tài chính doanh nghiệp</w:t>
      </w:r>
      <w:r w:rsidRPr="0007310A">
        <w:rPr>
          <w:sz w:val="26"/>
          <w:szCs w:val="26"/>
          <w:lang w:val="vi-VN"/>
        </w:rPr>
        <w:tab/>
      </w:r>
      <w:r w:rsidRPr="0007310A">
        <w:rPr>
          <w:sz w:val="26"/>
          <w:szCs w:val="26"/>
          <w:lang w:val="vi-VN"/>
        </w:rPr>
        <w:tab/>
      </w:r>
      <w:r w:rsidRPr="0007310A">
        <w:rPr>
          <w:sz w:val="26"/>
          <w:szCs w:val="26"/>
          <w:lang w:val="vi-VN"/>
        </w:rPr>
        <w:tab/>
      </w:r>
      <w:r w:rsidRPr="0007310A">
        <w:rPr>
          <w:i/>
          <w:sz w:val="26"/>
          <w:szCs w:val="26"/>
          <w:lang w:val="vi-VN"/>
        </w:rPr>
        <w:t>Thời gian: 1 giờ</w:t>
      </w:r>
    </w:p>
    <w:p w:rsidR="00B33D7D" w:rsidRPr="0007310A" w:rsidRDefault="00B33D7D" w:rsidP="00B33D7D">
      <w:pPr>
        <w:spacing w:line="360" w:lineRule="auto"/>
        <w:ind w:firstLine="284"/>
        <w:rPr>
          <w:sz w:val="26"/>
          <w:szCs w:val="26"/>
          <w:lang w:val="vi-VN"/>
        </w:rPr>
      </w:pPr>
      <w:r w:rsidRPr="0007310A">
        <w:rPr>
          <w:sz w:val="26"/>
          <w:szCs w:val="26"/>
          <w:lang w:val="vi-VN"/>
        </w:rPr>
        <w:t>1.1.1. Các loại hình doanh nghiệp và TCDN</w:t>
      </w:r>
    </w:p>
    <w:p w:rsidR="00B33D7D" w:rsidRPr="0007310A" w:rsidRDefault="00B33D7D" w:rsidP="00B33D7D">
      <w:pPr>
        <w:spacing w:line="360" w:lineRule="auto"/>
        <w:ind w:firstLine="284"/>
        <w:rPr>
          <w:sz w:val="26"/>
          <w:szCs w:val="26"/>
          <w:lang w:val="vi-VN"/>
        </w:rPr>
      </w:pPr>
      <w:r w:rsidRPr="0007310A">
        <w:rPr>
          <w:sz w:val="26"/>
          <w:szCs w:val="26"/>
          <w:lang w:val="vi-VN"/>
        </w:rPr>
        <w:t xml:space="preserve">1.1.2. Hoạt động tài chính doanh nghiệp </w:t>
      </w:r>
    </w:p>
    <w:p w:rsidR="00B33D7D" w:rsidRPr="0007310A" w:rsidRDefault="00B33D7D" w:rsidP="00B33D7D">
      <w:pPr>
        <w:spacing w:line="360" w:lineRule="auto"/>
        <w:rPr>
          <w:i/>
          <w:sz w:val="26"/>
          <w:szCs w:val="26"/>
          <w:lang w:val="vi-VN"/>
        </w:rPr>
      </w:pPr>
      <w:r w:rsidRPr="0007310A">
        <w:rPr>
          <w:sz w:val="26"/>
          <w:szCs w:val="26"/>
          <w:lang w:val="vi-VN"/>
        </w:rPr>
        <w:t xml:space="preserve">1.2. Nội dung quản trị tài chính doanh nghiệp </w:t>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i/>
          <w:sz w:val="26"/>
          <w:szCs w:val="26"/>
          <w:lang w:val="vi-VN"/>
        </w:rPr>
        <w:t>Thời gian: 1 giờ</w:t>
      </w:r>
    </w:p>
    <w:p w:rsidR="00B33D7D" w:rsidRPr="0007310A" w:rsidRDefault="00B33D7D" w:rsidP="00B33D7D">
      <w:pPr>
        <w:spacing w:line="360" w:lineRule="auto"/>
        <w:ind w:firstLine="284"/>
        <w:rPr>
          <w:sz w:val="26"/>
          <w:szCs w:val="26"/>
          <w:lang w:val="vi-VN"/>
        </w:rPr>
      </w:pPr>
      <w:r w:rsidRPr="0007310A">
        <w:rPr>
          <w:sz w:val="26"/>
          <w:szCs w:val="26"/>
          <w:lang w:val="vi-VN"/>
        </w:rPr>
        <w:t xml:space="preserve">1.2.1. Bộ máy quản trị tài chính doanh nghiệp </w:t>
      </w:r>
    </w:p>
    <w:p w:rsidR="00B33D7D" w:rsidRPr="0007310A" w:rsidRDefault="00B33D7D" w:rsidP="00B33D7D">
      <w:pPr>
        <w:spacing w:line="360" w:lineRule="auto"/>
        <w:ind w:firstLine="284"/>
        <w:rPr>
          <w:sz w:val="26"/>
          <w:szCs w:val="26"/>
          <w:lang w:val="vi-VN"/>
        </w:rPr>
      </w:pPr>
      <w:r w:rsidRPr="0007310A">
        <w:rPr>
          <w:sz w:val="26"/>
          <w:szCs w:val="26"/>
          <w:lang w:val="vi-VN"/>
        </w:rPr>
        <w:t xml:space="preserve">1.2.2. Nhiệm vụ quản trị tài chính doanh nghiệp </w:t>
      </w:r>
    </w:p>
    <w:p w:rsidR="00B33D7D" w:rsidRPr="0007310A" w:rsidRDefault="00B33D7D" w:rsidP="00B33D7D">
      <w:pPr>
        <w:spacing w:line="360" w:lineRule="auto"/>
        <w:rPr>
          <w:sz w:val="26"/>
          <w:szCs w:val="26"/>
          <w:lang w:val="vi-VN"/>
        </w:rPr>
      </w:pPr>
      <w:r w:rsidRPr="0007310A">
        <w:rPr>
          <w:sz w:val="26"/>
          <w:szCs w:val="26"/>
          <w:lang w:val="vi-VN"/>
        </w:rPr>
        <w:t>1.3. Quan hệ tài chính doanh nghiệp với môi trường kinh doanh</w:t>
      </w:r>
      <w:r w:rsidRPr="0007310A">
        <w:rPr>
          <w:sz w:val="26"/>
          <w:szCs w:val="26"/>
          <w:lang w:val="vi-VN"/>
        </w:rPr>
        <w:tab/>
      </w:r>
      <w:r w:rsidRPr="0007310A">
        <w:rPr>
          <w:i/>
          <w:sz w:val="26"/>
          <w:szCs w:val="26"/>
          <w:lang w:val="vi-VN"/>
        </w:rPr>
        <w:t>Thời gian: 1 giờ</w:t>
      </w:r>
    </w:p>
    <w:tbl>
      <w:tblPr>
        <w:tblW w:w="9648" w:type="dxa"/>
        <w:tblLook w:val="04A0" w:firstRow="1" w:lastRow="0" w:firstColumn="1" w:lastColumn="0" w:noHBand="0" w:noVBand="1"/>
      </w:tblPr>
      <w:tblGrid>
        <w:gridCol w:w="7308"/>
        <w:gridCol w:w="2340"/>
      </w:tblGrid>
      <w:tr w:rsidR="00B33D7D" w:rsidRPr="00A97A83" w:rsidTr="003F1E41">
        <w:tc>
          <w:tcPr>
            <w:tcW w:w="7308" w:type="dxa"/>
            <w:hideMark/>
          </w:tcPr>
          <w:p w:rsidR="00B33D7D" w:rsidRPr="003F1E41" w:rsidRDefault="003F1E41" w:rsidP="003F1E41">
            <w:pPr>
              <w:tabs>
                <w:tab w:val="left" w:pos="567"/>
                <w:tab w:val="left" w:pos="3969"/>
                <w:tab w:val="left" w:pos="5103"/>
                <w:tab w:val="center" w:pos="6946"/>
              </w:tabs>
              <w:spacing w:line="360" w:lineRule="auto"/>
              <w:ind w:hanging="23"/>
              <w:rPr>
                <w:i/>
                <w:sz w:val="26"/>
                <w:szCs w:val="26"/>
                <w:lang w:val="vi-VN"/>
              </w:rPr>
            </w:pPr>
            <w:r w:rsidRPr="0007310A">
              <w:rPr>
                <w:b/>
                <w:sz w:val="26"/>
                <w:szCs w:val="26"/>
                <w:lang w:val="vi-VN"/>
              </w:rPr>
              <w:t>CHƯƠNG 2: THỜI GIÁ TIỀN TỆ</w:t>
            </w:r>
            <w:r w:rsidRPr="003F1E41">
              <w:rPr>
                <w:b/>
                <w:i/>
                <w:sz w:val="26"/>
                <w:szCs w:val="26"/>
                <w:lang w:val="vi-VN"/>
              </w:rPr>
              <w:t xml:space="preserve">                      </w:t>
            </w:r>
            <w:r w:rsidRPr="003F1E41">
              <w:rPr>
                <w:b/>
                <w:i/>
                <w:sz w:val="26"/>
                <w:szCs w:val="26"/>
                <w:lang w:val="vi-VN"/>
              </w:rPr>
              <w:t>Thời gian: 6 giờ</w:t>
            </w:r>
            <w:r w:rsidRPr="003F1E41">
              <w:rPr>
                <w:i/>
                <w:sz w:val="26"/>
                <w:szCs w:val="26"/>
                <w:lang w:val="vi-VN"/>
              </w:rPr>
              <w:t xml:space="preserve"> </w:t>
            </w:r>
          </w:p>
        </w:tc>
        <w:tc>
          <w:tcPr>
            <w:tcW w:w="2340" w:type="dxa"/>
            <w:hideMark/>
          </w:tcPr>
          <w:p w:rsidR="00B33D7D" w:rsidRPr="0007310A" w:rsidRDefault="00B33D7D" w:rsidP="00A97A83">
            <w:pPr>
              <w:tabs>
                <w:tab w:val="left" w:pos="567"/>
                <w:tab w:val="left" w:pos="3969"/>
                <w:tab w:val="left" w:pos="5103"/>
                <w:tab w:val="center" w:pos="6946"/>
              </w:tabs>
              <w:spacing w:line="360" w:lineRule="auto"/>
              <w:rPr>
                <w:b/>
                <w:sz w:val="26"/>
                <w:szCs w:val="26"/>
                <w:lang w:val="vi-VN"/>
              </w:rPr>
            </w:pPr>
          </w:p>
        </w:tc>
      </w:tr>
      <w:tr w:rsidR="00B33D7D" w:rsidRPr="0007310A" w:rsidTr="003F1E41">
        <w:tc>
          <w:tcPr>
            <w:tcW w:w="9648" w:type="dxa"/>
            <w:gridSpan w:val="2"/>
            <w:hideMark/>
          </w:tcPr>
          <w:p w:rsidR="00B33D7D" w:rsidRPr="0007310A" w:rsidRDefault="00B33D7D" w:rsidP="00A97A83">
            <w:pPr>
              <w:tabs>
                <w:tab w:val="left" w:pos="567"/>
                <w:tab w:val="left" w:pos="3969"/>
                <w:tab w:val="left" w:pos="5103"/>
                <w:tab w:val="center" w:pos="6946"/>
              </w:tabs>
              <w:spacing w:line="360" w:lineRule="auto"/>
              <w:ind w:hanging="23"/>
              <w:jc w:val="both"/>
              <w:rPr>
                <w:b/>
                <w:i/>
                <w:sz w:val="26"/>
                <w:szCs w:val="26"/>
              </w:rPr>
            </w:pPr>
            <w:r w:rsidRPr="0007310A">
              <w:rPr>
                <w:b/>
                <w:i/>
                <w:sz w:val="26"/>
                <w:szCs w:val="26"/>
              </w:rPr>
              <w:t xml:space="preserve">Mục tiêu: </w:t>
            </w:r>
          </w:p>
          <w:p w:rsidR="00B33D7D" w:rsidRPr="0007310A" w:rsidRDefault="00B33D7D" w:rsidP="001B6BF1">
            <w:pPr>
              <w:pStyle w:val="ListParagraph"/>
              <w:numPr>
                <w:ilvl w:val="1"/>
                <w:numId w:val="76"/>
              </w:numPr>
              <w:tabs>
                <w:tab w:val="left" w:pos="567"/>
                <w:tab w:val="left" w:pos="3969"/>
                <w:tab w:val="left" w:pos="5103"/>
                <w:tab w:val="center" w:pos="6946"/>
              </w:tabs>
              <w:spacing w:line="360" w:lineRule="auto"/>
              <w:ind w:left="567" w:hanging="283"/>
              <w:contextualSpacing w:val="0"/>
              <w:jc w:val="both"/>
              <w:rPr>
                <w:sz w:val="26"/>
                <w:szCs w:val="26"/>
              </w:rPr>
            </w:pPr>
            <w:r w:rsidRPr="0007310A">
              <w:rPr>
                <w:sz w:val="26"/>
                <w:szCs w:val="26"/>
              </w:rPr>
              <w:t>Trình bày được khái niệm thời giá tiền tệ: giá trị tương lai và giá trị hiện tại của một số tiền và một dòng tiền</w:t>
            </w:r>
          </w:p>
          <w:p w:rsidR="00B33D7D" w:rsidRPr="0007310A" w:rsidRDefault="00B33D7D" w:rsidP="001B6BF1">
            <w:pPr>
              <w:pStyle w:val="ListParagraph"/>
              <w:numPr>
                <w:ilvl w:val="1"/>
                <w:numId w:val="76"/>
              </w:numPr>
              <w:tabs>
                <w:tab w:val="left" w:pos="567"/>
                <w:tab w:val="left" w:pos="3969"/>
                <w:tab w:val="left" w:pos="5103"/>
                <w:tab w:val="center" w:pos="6946"/>
              </w:tabs>
              <w:spacing w:line="360" w:lineRule="auto"/>
              <w:ind w:left="567" w:hanging="283"/>
              <w:contextualSpacing w:val="0"/>
              <w:jc w:val="both"/>
              <w:rPr>
                <w:sz w:val="26"/>
                <w:szCs w:val="26"/>
              </w:rPr>
            </w:pPr>
            <w:r w:rsidRPr="0007310A">
              <w:rPr>
                <w:sz w:val="26"/>
                <w:szCs w:val="26"/>
              </w:rPr>
              <w:t xml:space="preserve">Tính toán được giá trị tương lai và giá trị hiện tại của một số tiền và một dòng tiền </w:t>
            </w:r>
          </w:p>
          <w:p w:rsidR="00B33D7D" w:rsidRPr="0007310A" w:rsidRDefault="00B33D7D" w:rsidP="001B6BF1">
            <w:pPr>
              <w:pStyle w:val="ListParagraph"/>
              <w:numPr>
                <w:ilvl w:val="1"/>
                <w:numId w:val="76"/>
              </w:numPr>
              <w:tabs>
                <w:tab w:val="left" w:pos="567"/>
                <w:tab w:val="left" w:pos="3969"/>
                <w:tab w:val="left" w:pos="5103"/>
                <w:tab w:val="center" w:pos="6946"/>
              </w:tabs>
              <w:spacing w:line="360" w:lineRule="auto"/>
              <w:ind w:left="567" w:hanging="283"/>
              <w:contextualSpacing w:val="0"/>
              <w:rPr>
                <w:sz w:val="26"/>
                <w:szCs w:val="26"/>
                <w:lang w:val="vi-VN"/>
              </w:rPr>
            </w:pPr>
            <w:r w:rsidRPr="0007310A">
              <w:rPr>
                <w:sz w:val="26"/>
                <w:szCs w:val="26"/>
              </w:rPr>
              <w:t>Ứng dụng được kiến thức của thời giá tiền tệ để phân tích và ra quyế định trong những tình huống thực tiễn</w:t>
            </w:r>
          </w:p>
          <w:p w:rsidR="00B33D7D" w:rsidRPr="0007310A" w:rsidRDefault="00B33D7D" w:rsidP="00A97A83">
            <w:pPr>
              <w:pStyle w:val="ListParagraph"/>
              <w:spacing w:line="360" w:lineRule="auto"/>
              <w:ind w:left="0"/>
              <w:jc w:val="both"/>
              <w:rPr>
                <w:b/>
                <w:i/>
                <w:sz w:val="26"/>
                <w:szCs w:val="26"/>
                <w:lang w:val="vi-VN"/>
              </w:rPr>
            </w:pPr>
            <w:r w:rsidRPr="0007310A">
              <w:rPr>
                <w:b/>
                <w:bCs/>
                <w:i/>
                <w:sz w:val="26"/>
                <w:szCs w:val="26"/>
                <w:lang w:val="pt-BR"/>
              </w:rPr>
              <w:t>Nội dung chương</w:t>
            </w:r>
            <w:r w:rsidRPr="0007310A">
              <w:rPr>
                <w:b/>
                <w:bCs/>
                <w:i/>
                <w:sz w:val="26"/>
                <w:szCs w:val="26"/>
                <w:lang w:val="vi-VN"/>
              </w:rPr>
              <w:t>:</w:t>
            </w:r>
          </w:p>
        </w:tc>
      </w:tr>
      <w:tr w:rsidR="00B33D7D" w:rsidRPr="0007310A" w:rsidTr="003F1E41">
        <w:tc>
          <w:tcPr>
            <w:tcW w:w="7308" w:type="dxa"/>
            <w:hideMark/>
          </w:tcPr>
          <w:p w:rsidR="00B33D7D" w:rsidRPr="0007310A" w:rsidRDefault="00B33D7D" w:rsidP="00A97A83">
            <w:pPr>
              <w:spacing w:line="360" w:lineRule="auto"/>
              <w:rPr>
                <w:sz w:val="26"/>
                <w:szCs w:val="26"/>
              </w:rPr>
            </w:pPr>
            <w:r w:rsidRPr="0007310A">
              <w:rPr>
                <w:sz w:val="26"/>
                <w:szCs w:val="26"/>
              </w:rPr>
              <w:t>2.1. Lãi suất</w:t>
            </w:r>
          </w:p>
          <w:p w:rsidR="00B33D7D" w:rsidRPr="0007310A" w:rsidRDefault="00B33D7D" w:rsidP="00A97A83">
            <w:pPr>
              <w:spacing w:line="360" w:lineRule="auto"/>
              <w:rPr>
                <w:sz w:val="26"/>
                <w:szCs w:val="26"/>
              </w:rPr>
            </w:pPr>
            <w:r w:rsidRPr="0007310A">
              <w:rPr>
                <w:sz w:val="26"/>
                <w:szCs w:val="26"/>
              </w:rPr>
              <w:t>2.1.1. Lãi đơn và lãi kép</w:t>
            </w:r>
          </w:p>
          <w:p w:rsidR="00B33D7D" w:rsidRPr="0007310A" w:rsidRDefault="00B33D7D" w:rsidP="00A97A83">
            <w:pPr>
              <w:spacing w:line="360" w:lineRule="auto"/>
              <w:rPr>
                <w:sz w:val="26"/>
                <w:szCs w:val="26"/>
              </w:rPr>
            </w:pPr>
            <w:r w:rsidRPr="0007310A">
              <w:rPr>
                <w:sz w:val="26"/>
                <w:szCs w:val="26"/>
              </w:rPr>
              <w:t>2.1.2. Lãi suất thực và lãi suất danh nghĩa</w:t>
            </w:r>
          </w:p>
        </w:tc>
        <w:tc>
          <w:tcPr>
            <w:tcW w:w="2340" w:type="dxa"/>
            <w:hideMark/>
          </w:tcPr>
          <w:p w:rsidR="00B33D7D" w:rsidRPr="0007310A" w:rsidRDefault="00B33D7D" w:rsidP="00A97A83">
            <w:pPr>
              <w:tabs>
                <w:tab w:val="left" w:pos="567"/>
                <w:tab w:val="left" w:pos="3969"/>
                <w:tab w:val="left" w:pos="5103"/>
                <w:tab w:val="center" w:pos="6946"/>
              </w:tabs>
              <w:spacing w:line="360" w:lineRule="auto"/>
              <w:rPr>
                <w:b/>
                <w:sz w:val="26"/>
                <w:szCs w:val="26"/>
              </w:rPr>
            </w:pPr>
            <w:r w:rsidRPr="0007310A">
              <w:rPr>
                <w:i/>
                <w:sz w:val="26"/>
                <w:szCs w:val="26"/>
              </w:rPr>
              <w:t>Thời gian: 0,5 giờ</w:t>
            </w:r>
          </w:p>
        </w:tc>
      </w:tr>
      <w:tr w:rsidR="00B33D7D" w:rsidRPr="0007310A" w:rsidTr="003F1E41">
        <w:tc>
          <w:tcPr>
            <w:tcW w:w="7308" w:type="dxa"/>
            <w:hideMark/>
          </w:tcPr>
          <w:p w:rsidR="00B33D7D" w:rsidRPr="0007310A" w:rsidRDefault="00B33D7D" w:rsidP="00A97A83">
            <w:pPr>
              <w:spacing w:line="360" w:lineRule="auto"/>
              <w:rPr>
                <w:sz w:val="26"/>
                <w:szCs w:val="26"/>
              </w:rPr>
            </w:pPr>
            <w:r w:rsidRPr="0007310A">
              <w:rPr>
                <w:sz w:val="26"/>
                <w:szCs w:val="26"/>
              </w:rPr>
              <w:t>2.2. Giá trị tương lai của tiền tệ</w:t>
            </w:r>
          </w:p>
          <w:p w:rsidR="00B33D7D" w:rsidRPr="0007310A" w:rsidRDefault="00B33D7D" w:rsidP="00A97A83">
            <w:pPr>
              <w:spacing w:line="360" w:lineRule="auto"/>
              <w:rPr>
                <w:sz w:val="26"/>
                <w:szCs w:val="26"/>
              </w:rPr>
            </w:pPr>
            <w:r w:rsidRPr="0007310A">
              <w:rPr>
                <w:sz w:val="26"/>
                <w:szCs w:val="26"/>
              </w:rPr>
              <w:t>2.2.1. Giá trị tương lai của một số tiền</w:t>
            </w:r>
          </w:p>
          <w:p w:rsidR="00B33D7D" w:rsidRPr="0007310A" w:rsidRDefault="00B33D7D" w:rsidP="00A97A83">
            <w:pPr>
              <w:spacing w:line="360" w:lineRule="auto"/>
              <w:rPr>
                <w:sz w:val="26"/>
                <w:szCs w:val="26"/>
              </w:rPr>
            </w:pPr>
            <w:r w:rsidRPr="0007310A">
              <w:rPr>
                <w:sz w:val="26"/>
                <w:szCs w:val="26"/>
              </w:rPr>
              <w:t>2.2.2. Giá trị tương lai của chuỗi tiền tệ</w:t>
            </w:r>
          </w:p>
        </w:tc>
        <w:tc>
          <w:tcPr>
            <w:tcW w:w="2340" w:type="dxa"/>
            <w:hideMark/>
          </w:tcPr>
          <w:p w:rsidR="00B33D7D" w:rsidRPr="0007310A" w:rsidRDefault="00B33D7D" w:rsidP="00A97A83">
            <w:pPr>
              <w:tabs>
                <w:tab w:val="left" w:pos="567"/>
                <w:tab w:val="left" w:pos="3969"/>
                <w:tab w:val="left" w:pos="5103"/>
                <w:tab w:val="center" w:pos="6946"/>
              </w:tabs>
              <w:spacing w:line="360" w:lineRule="auto"/>
              <w:rPr>
                <w:b/>
                <w:sz w:val="26"/>
                <w:szCs w:val="26"/>
              </w:rPr>
            </w:pPr>
            <w:r w:rsidRPr="0007310A">
              <w:rPr>
                <w:i/>
                <w:sz w:val="26"/>
                <w:szCs w:val="26"/>
              </w:rPr>
              <w:t>Thời gian: 0,5  giờ</w:t>
            </w:r>
          </w:p>
        </w:tc>
      </w:tr>
      <w:tr w:rsidR="00B33D7D" w:rsidRPr="0007310A" w:rsidTr="003F1E41">
        <w:tc>
          <w:tcPr>
            <w:tcW w:w="7308" w:type="dxa"/>
            <w:hideMark/>
          </w:tcPr>
          <w:p w:rsidR="00B33D7D" w:rsidRPr="0007310A" w:rsidRDefault="00B33D7D" w:rsidP="00A97A83">
            <w:pPr>
              <w:spacing w:line="360" w:lineRule="auto"/>
              <w:rPr>
                <w:sz w:val="26"/>
                <w:szCs w:val="26"/>
              </w:rPr>
            </w:pPr>
            <w:r w:rsidRPr="0007310A">
              <w:rPr>
                <w:sz w:val="26"/>
                <w:szCs w:val="26"/>
              </w:rPr>
              <w:t>2.3. Hiện giá của tiền tệ</w:t>
            </w:r>
          </w:p>
          <w:p w:rsidR="00B33D7D" w:rsidRPr="0007310A" w:rsidRDefault="00B33D7D" w:rsidP="00A97A83">
            <w:pPr>
              <w:spacing w:line="360" w:lineRule="auto"/>
              <w:rPr>
                <w:sz w:val="26"/>
                <w:szCs w:val="26"/>
              </w:rPr>
            </w:pPr>
            <w:r w:rsidRPr="0007310A">
              <w:rPr>
                <w:sz w:val="26"/>
                <w:szCs w:val="26"/>
              </w:rPr>
              <w:t>2.3.1. Hiện giá của một số tiền</w:t>
            </w:r>
          </w:p>
          <w:p w:rsidR="00B33D7D" w:rsidRPr="0007310A" w:rsidRDefault="00B33D7D" w:rsidP="00A97A83">
            <w:pPr>
              <w:spacing w:line="360" w:lineRule="auto"/>
              <w:rPr>
                <w:sz w:val="26"/>
                <w:szCs w:val="26"/>
              </w:rPr>
            </w:pPr>
            <w:r w:rsidRPr="0007310A">
              <w:rPr>
                <w:sz w:val="26"/>
                <w:szCs w:val="26"/>
              </w:rPr>
              <w:t>2.3.2. Hiện giá của chuỗi tiền tệ</w:t>
            </w:r>
          </w:p>
        </w:tc>
        <w:tc>
          <w:tcPr>
            <w:tcW w:w="2340" w:type="dxa"/>
            <w:hideMark/>
          </w:tcPr>
          <w:p w:rsidR="00B33D7D" w:rsidRPr="0007310A" w:rsidRDefault="00B33D7D" w:rsidP="00A97A83">
            <w:pPr>
              <w:tabs>
                <w:tab w:val="left" w:pos="567"/>
                <w:tab w:val="left" w:pos="3969"/>
                <w:tab w:val="left" w:pos="5103"/>
                <w:tab w:val="center" w:pos="6946"/>
              </w:tabs>
              <w:spacing w:line="360" w:lineRule="auto"/>
              <w:rPr>
                <w:b/>
                <w:sz w:val="26"/>
                <w:szCs w:val="26"/>
              </w:rPr>
            </w:pPr>
            <w:r w:rsidRPr="0007310A">
              <w:rPr>
                <w:i/>
                <w:sz w:val="26"/>
                <w:szCs w:val="26"/>
              </w:rPr>
              <w:t>Thời gian: 0,5  giờ</w:t>
            </w:r>
          </w:p>
        </w:tc>
      </w:tr>
      <w:tr w:rsidR="00B33D7D" w:rsidRPr="0007310A" w:rsidTr="003F1E41">
        <w:tc>
          <w:tcPr>
            <w:tcW w:w="7308" w:type="dxa"/>
            <w:hideMark/>
          </w:tcPr>
          <w:p w:rsidR="00B33D7D" w:rsidRPr="0007310A" w:rsidRDefault="00B33D7D" w:rsidP="00A97A83">
            <w:pPr>
              <w:tabs>
                <w:tab w:val="left" w:pos="567"/>
                <w:tab w:val="left" w:pos="3969"/>
                <w:tab w:val="left" w:pos="5103"/>
                <w:tab w:val="center" w:pos="6946"/>
              </w:tabs>
              <w:spacing w:line="360" w:lineRule="auto"/>
              <w:ind w:firstLine="29"/>
              <w:jc w:val="both"/>
              <w:rPr>
                <w:b/>
                <w:i/>
                <w:sz w:val="26"/>
                <w:szCs w:val="26"/>
              </w:rPr>
            </w:pPr>
            <w:r w:rsidRPr="0007310A">
              <w:rPr>
                <w:sz w:val="26"/>
                <w:szCs w:val="26"/>
              </w:rPr>
              <w:t>2.4. Ứng dụng của thời giá tiền tệ vào những tình huống cụ thể</w:t>
            </w:r>
          </w:p>
        </w:tc>
        <w:tc>
          <w:tcPr>
            <w:tcW w:w="2340" w:type="dxa"/>
            <w:hideMark/>
          </w:tcPr>
          <w:p w:rsidR="00B33D7D" w:rsidRPr="0007310A" w:rsidRDefault="00B33D7D" w:rsidP="00A97A83">
            <w:pPr>
              <w:tabs>
                <w:tab w:val="left" w:pos="567"/>
                <w:tab w:val="left" w:pos="3969"/>
                <w:tab w:val="left" w:pos="5103"/>
                <w:tab w:val="center" w:pos="6946"/>
              </w:tabs>
              <w:spacing w:line="360" w:lineRule="auto"/>
              <w:rPr>
                <w:b/>
                <w:sz w:val="26"/>
                <w:szCs w:val="26"/>
              </w:rPr>
            </w:pPr>
            <w:r w:rsidRPr="0007310A">
              <w:rPr>
                <w:i/>
                <w:sz w:val="26"/>
                <w:szCs w:val="26"/>
              </w:rPr>
              <w:t>Thời gian: 0,5 giờ</w:t>
            </w:r>
          </w:p>
        </w:tc>
      </w:tr>
      <w:tr w:rsidR="00B33D7D" w:rsidRPr="0007310A" w:rsidTr="003F1E41">
        <w:tc>
          <w:tcPr>
            <w:tcW w:w="7308" w:type="dxa"/>
          </w:tcPr>
          <w:p w:rsidR="00B33D7D" w:rsidRPr="0007310A" w:rsidRDefault="00B33D7D" w:rsidP="00A97A83">
            <w:pPr>
              <w:tabs>
                <w:tab w:val="left" w:pos="567"/>
                <w:tab w:val="left" w:pos="3969"/>
                <w:tab w:val="left" w:pos="5103"/>
                <w:tab w:val="center" w:pos="6946"/>
              </w:tabs>
              <w:spacing w:line="360" w:lineRule="auto"/>
              <w:ind w:firstLine="29"/>
              <w:jc w:val="both"/>
              <w:rPr>
                <w:sz w:val="26"/>
                <w:szCs w:val="26"/>
              </w:rPr>
            </w:pPr>
            <w:r w:rsidRPr="0007310A">
              <w:rPr>
                <w:sz w:val="26"/>
                <w:szCs w:val="26"/>
              </w:rPr>
              <w:t>2.5. Thực hành</w:t>
            </w:r>
          </w:p>
        </w:tc>
        <w:tc>
          <w:tcPr>
            <w:tcW w:w="2340" w:type="dxa"/>
          </w:tcPr>
          <w:p w:rsidR="00B33D7D" w:rsidRPr="0007310A" w:rsidRDefault="00B33D7D" w:rsidP="00A97A83">
            <w:pPr>
              <w:tabs>
                <w:tab w:val="left" w:pos="567"/>
                <w:tab w:val="left" w:pos="3969"/>
                <w:tab w:val="left" w:pos="5103"/>
                <w:tab w:val="center" w:pos="6946"/>
              </w:tabs>
              <w:spacing w:line="360" w:lineRule="auto"/>
              <w:rPr>
                <w:b/>
                <w:sz w:val="26"/>
                <w:szCs w:val="26"/>
              </w:rPr>
            </w:pPr>
            <w:r w:rsidRPr="0007310A">
              <w:rPr>
                <w:i/>
                <w:sz w:val="26"/>
                <w:szCs w:val="26"/>
              </w:rPr>
              <w:t xml:space="preserve"> Thời gian: 4 giờ</w:t>
            </w:r>
          </w:p>
        </w:tc>
      </w:tr>
      <w:tr w:rsidR="00B33D7D" w:rsidRPr="0007310A" w:rsidTr="003F1E41">
        <w:tc>
          <w:tcPr>
            <w:tcW w:w="7308" w:type="dxa"/>
            <w:hideMark/>
          </w:tcPr>
          <w:p w:rsidR="003F1E41" w:rsidRPr="0007310A" w:rsidRDefault="003F1E41" w:rsidP="003F1E41">
            <w:pPr>
              <w:spacing w:line="360" w:lineRule="auto"/>
              <w:ind w:right="260"/>
              <w:jc w:val="right"/>
              <w:rPr>
                <w:b/>
                <w:bCs/>
                <w:sz w:val="26"/>
                <w:szCs w:val="26"/>
              </w:rPr>
            </w:pPr>
            <w:r w:rsidRPr="0007310A">
              <w:rPr>
                <w:b/>
                <w:bCs/>
                <w:sz w:val="26"/>
                <w:szCs w:val="26"/>
              </w:rPr>
              <w:t>CHƯƠNG 3. NHỮNG CƠ SỞ CỦA HOẠCH ĐỊNH NGÂN SÁCH</w:t>
            </w:r>
            <w:r w:rsidRPr="0007310A">
              <w:rPr>
                <w:b/>
                <w:i/>
                <w:sz w:val="26"/>
                <w:szCs w:val="26"/>
              </w:rPr>
              <w:t xml:space="preserve"> </w:t>
            </w:r>
            <w:r>
              <w:rPr>
                <w:b/>
                <w:i/>
                <w:sz w:val="26"/>
                <w:szCs w:val="26"/>
              </w:rPr>
              <w:t xml:space="preserve">           </w:t>
            </w:r>
            <w:r w:rsidRPr="0007310A">
              <w:rPr>
                <w:b/>
                <w:i/>
                <w:sz w:val="26"/>
                <w:szCs w:val="26"/>
              </w:rPr>
              <w:t>Thời gian: 9 giờ</w:t>
            </w:r>
          </w:p>
          <w:p w:rsidR="00B33D7D" w:rsidRPr="0007310A" w:rsidRDefault="00B33D7D" w:rsidP="00A97A83">
            <w:pPr>
              <w:spacing w:line="360" w:lineRule="auto"/>
              <w:rPr>
                <w:b/>
                <w:bCs/>
                <w:i/>
                <w:sz w:val="26"/>
                <w:szCs w:val="26"/>
              </w:rPr>
            </w:pPr>
            <w:r w:rsidRPr="0007310A">
              <w:rPr>
                <w:b/>
                <w:bCs/>
                <w:i/>
                <w:sz w:val="26"/>
                <w:szCs w:val="26"/>
              </w:rPr>
              <w:t>Mục tiêu:</w:t>
            </w:r>
          </w:p>
          <w:p w:rsidR="00B33D7D" w:rsidRPr="0007310A" w:rsidRDefault="00B33D7D" w:rsidP="001B6BF1">
            <w:pPr>
              <w:pStyle w:val="ListParagraph"/>
              <w:numPr>
                <w:ilvl w:val="1"/>
                <w:numId w:val="77"/>
              </w:numPr>
              <w:spacing w:line="360" w:lineRule="auto"/>
              <w:contextualSpacing w:val="0"/>
              <w:rPr>
                <w:bCs/>
                <w:sz w:val="26"/>
                <w:szCs w:val="26"/>
              </w:rPr>
            </w:pPr>
            <w:r w:rsidRPr="0007310A">
              <w:rPr>
                <w:bCs/>
                <w:sz w:val="26"/>
                <w:szCs w:val="26"/>
              </w:rPr>
              <w:t>Phân biệt được các loại dự án đầu tư.</w:t>
            </w:r>
          </w:p>
          <w:p w:rsidR="00B33D7D" w:rsidRPr="0007310A" w:rsidRDefault="00B33D7D" w:rsidP="001B6BF1">
            <w:pPr>
              <w:pStyle w:val="ListParagraph"/>
              <w:numPr>
                <w:ilvl w:val="1"/>
                <w:numId w:val="77"/>
              </w:numPr>
              <w:spacing w:line="360" w:lineRule="auto"/>
              <w:contextualSpacing w:val="0"/>
              <w:rPr>
                <w:bCs/>
                <w:sz w:val="26"/>
                <w:szCs w:val="26"/>
                <w:lang w:val="vi-VN"/>
              </w:rPr>
            </w:pPr>
            <w:r w:rsidRPr="0007310A">
              <w:rPr>
                <w:bCs/>
                <w:sz w:val="26"/>
                <w:szCs w:val="26"/>
              </w:rPr>
              <w:t>Thực hiện việc đánh giá dự án đầu tư theo các chỉ tiêu.</w:t>
            </w:r>
          </w:p>
          <w:p w:rsidR="00B33D7D" w:rsidRPr="0007310A" w:rsidRDefault="00B33D7D" w:rsidP="00A97A83">
            <w:pPr>
              <w:pStyle w:val="ListParagraph"/>
              <w:spacing w:line="360" w:lineRule="auto"/>
              <w:ind w:left="0"/>
              <w:jc w:val="both"/>
              <w:rPr>
                <w:b/>
                <w:i/>
                <w:sz w:val="26"/>
                <w:szCs w:val="26"/>
                <w:lang w:val="vi-VN"/>
              </w:rPr>
            </w:pPr>
            <w:r w:rsidRPr="0007310A">
              <w:rPr>
                <w:b/>
                <w:bCs/>
                <w:i/>
                <w:sz w:val="26"/>
                <w:szCs w:val="26"/>
                <w:lang w:val="pt-BR"/>
              </w:rPr>
              <w:t>Nội dung chương</w:t>
            </w:r>
            <w:r w:rsidRPr="0007310A">
              <w:rPr>
                <w:b/>
                <w:bCs/>
                <w:i/>
                <w:sz w:val="26"/>
                <w:szCs w:val="26"/>
                <w:lang w:val="vi-VN"/>
              </w:rPr>
              <w:t>:</w:t>
            </w:r>
          </w:p>
          <w:p w:rsidR="00B33D7D" w:rsidRPr="0007310A" w:rsidRDefault="00B33D7D" w:rsidP="00A97A83">
            <w:pPr>
              <w:spacing w:line="360" w:lineRule="auto"/>
              <w:rPr>
                <w:b/>
                <w:bCs/>
                <w:sz w:val="26"/>
                <w:szCs w:val="26"/>
                <w:lang w:val="vi-VN"/>
              </w:rPr>
            </w:pPr>
            <w:r w:rsidRPr="0007310A">
              <w:rPr>
                <w:sz w:val="26"/>
                <w:szCs w:val="26"/>
                <w:lang w:val="vi-VN"/>
              </w:rPr>
              <w:t>3.1. Hoạch định ngân sách tư bản và mục tiêu của doanh nghiệp</w:t>
            </w:r>
            <w:r w:rsidRPr="0007310A">
              <w:rPr>
                <w:i/>
                <w:sz w:val="26"/>
                <w:szCs w:val="26"/>
                <w:lang w:val="vi-VN"/>
              </w:rPr>
              <w:t xml:space="preserve"> </w:t>
            </w:r>
          </w:p>
          <w:p w:rsidR="00B33D7D" w:rsidRPr="0007310A" w:rsidRDefault="00B33D7D" w:rsidP="00A97A83">
            <w:pPr>
              <w:spacing w:line="360" w:lineRule="auto"/>
              <w:rPr>
                <w:b/>
                <w:bCs/>
                <w:sz w:val="26"/>
                <w:szCs w:val="26"/>
                <w:lang w:val="vi-VN"/>
              </w:rPr>
            </w:pPr>
            <w:r w:rsidRPr="0007310A">
              <w:rPr>
                <w:sz w:val="26"/>
                <w:szCs w:val="26"/>
                <w:lang w:val="vi-VN"/>
              </w:rPr>
              <w:t>3.2. Phân loại dự án đầu tư</w:t>
            </w:r>
            <w:r w:rsidRPr="0007310A">
              <w:rPr>
                <w:i/>
                <w:sz w:val="26"/>
                <w:szCs w:val="26"/>
                <w:lang w:val="vi-VN"/>
              </w:rPr>
              <w:t xml:space="preserve"> </w:t>
            </w:r>
          </w:p>
          <w:p w:rsidR="00B33D7D" w:rsidRPr="0007310A" w:rsidRDefault="00B33D7D" w:rsidP="00A97A83">
            <w:pPr>
              <w:spacing w:line="360" w:lineRule="auto"/>
              <w:rPr>
                <w:sz w:val="26"/>
                <w:szCs w:val="26"/>
              </w:rPr>
            </w:pPr>
            <w:r w:rsidRPr="0007310A">
              <w:rPr>
                <w:sz w:val="26"/>
                <w:szCs w:val="26"/>
              </w:rPr>
              <w:t>3.2.1. Phân loại theo quy mô</w:t>
            </w:r>
          </w:p>
          <w:p w:rsidR="00B33D7D" w:rsidRPr="0007310A" w:rsidRDefault="00B33D7D" w:rsidP="00A97A83">
            <w:pPr>
              <w:spacing w:line="360" w:lineRule="auto"/>
              <w:rPr>
                <w:sz w:val="26"/>
                <w:szCs w:val="26"/>
              </w:rPr>
            </w:pPr>
            <w:r w:rsidRPr="0007310A">
              <w:rPr>
                <w:sz w:val="26"/>
                <w:szCs w:val="26"/>
              </w:rPr>
              <w:t>3.2.2. Phân loại theo mục đích</w:t>
            </w:r>
          </w:p>
          <w:p w:rsidR="00B33D7D" w:rsidRPr="0007310A" w:rsidRDefault="00B33D7D" w:rsidP="00A97A83">
            <w:pPr>
              <w:spacing w:line="360" w:lineRule="auto"/>
              <w:rPr>
                <w:sz w:val="26"/>
                <w:szCs w:val="26"/>
              </w:rPr>
            </w:pPr>
            <w:r w:rsidRPr="0007310A">
              <w:rPr>
                <w:sz w:val="26"/>
                <w:szCs w:val="26"/>
              </w:rPr>
              <w:t>3.2.3. Phân loại theo mối quan hệ giữa các dự án</w:t>
            </w:r>
          </w:p>
          <w:p w:rsidR="00B33D7D" w:rsidRPr="0007310A" w:rsidRDefault="00B33D7D" w:rsidP="00A97A83">
            <w:pPr>
              <w:spacing w:line="360" w:lineRule="auto"/>
              <w:rPr>
                <w:b/>
                <w:bCs/>
                <w:sz w:val="26"/>
                <w:szCs w:val="26"/>
              </w:rPr>
            </w:pPr>
            <w:r w:rsidRPr="0007310A">
              <w:rPr>
                <w:sz w:val="26"/>
                <w:szCs w:val="26"/>
              </w:rPr>
              <w:t xml:space="preserve">3.3. Đánh giá dự án đầu tư </w:t>
            </w:r>
          </w:p>
          <w:p w:rsidR="00B33D7D" w:rsidRPr="0007310A" w:rsidRDefault="00B33D7D" w:rsidP="00A97A83">
            <w:pPr>
              <w:spacing w:line="360" w:lineRule="auto"/>
              <w:rPr>
                <w:sz w:val="26"/>
                <w:szCs w:val="26"/>
              </w:rPr>
            </w:pPr>
            <w:r w:rsidRPr="0007310A">
              <w:rPr>
                <w:sz w:val="26"/>
                <w:szCs w:val="26"/>
              </w:rPr>
              <w:t>3.3.1. Giá trị hiện giá thuần</w:t>
            </w:r>
          </w:p>
          <w:p w:rsidR="00B33D7D" w:rsidRPr="0007310A" w:rsidRDefault="00B33D7D" w:rsidP="00A97A83">
            <w:pPr>
              <w:spacing w:line="360" w:lineRule="auto"/>
              <w:rPr>
                <w:sz w:val="26"/>
                <w:szCs w:val="26"/>
              </w:rPr>
            </w:pPr>
            <w:r w:rsidRPr="0007310A">
              <w:rPr>
                <w:sz w:val="26"/>
                <w:szCs w:val="26"/>
              </w:rPr>
              <w:t>3.3.2. Suất nội hoàn</w:t>
            </w:r>
          </w:p>
          <w:p w:rsidR="00B33D7D" w:rsidRPr="0007310A" w:rsidRDefault="00B33D7D" w:rsidP="00A97A83">
            <w:pPr>
              <w:spacing w:line="360" w:lineRule="auto"/>
              <w:rPr>
                <w:sz w:val="26"/>
                <w:szCs w:val="26"/>
              </w:rPr>
            </w:pPr>
            <w:r w:rsidRPr="0007310A">
              <w:rPr>
                <w:sz w:val="26"/>
                <w:szCs w:val="26"/>
              </w:rPr>
              <w:t>3.3.3. Chỉ số lợi nhuận</w:t>
            </w:r>
          </w:p>
          <w:p w:rsidR="00B33D7D" w:rsidRPr="0007310A" w:rsidRDefault="00B33D7D" w:rsidP="00A97A83">
            <w:pPr>
              <w:tabs>
                <w:tab w:val="left" w:pos="567"/>
                <w:tab w:val="left" w:pos="3969"/>
                <w:tab w:val="left" w:pos="5103"/>
                <w:tab w:val="center" w:pos="6946"/>
              </w:tabs>
              <w:spacing w:line="360" w:lineRule="auto"/>
              <w:jc w:val="both"/>
              <w:rPr>
                <w:sz w:val="26"/>
                <w:szCs w:val="26"/>
              </w:rPr>
            </w:pPr>
            <w:r w:rsidRPr="0007310A">
              <w:rPr>
                <w:sz w:val="26"/>
                <w:szCs w:val="26"/>
              </w:rPr>
              <w:t>3.3.4. Chỉ tiêu thời gian hoàn vốn</w:t>
            </w:r>
          </w:p>
          <w:p w:rsidR="00B33D7D" w:rsidRPr="0007310A" w:rsidRDefault="00B33D7D" w:rsidP="00A97A83">
            <w:pPr>
              <w:tabs>
                <w:tab w:val="left" w:pos="567"/>
                <w:tab w:val="left" w:pos="3969"/>
                <w:tab w:val="left" w:pos="5103"/>
                <w:tab w:val="center" w:pos="6946"/>
              </w:tabs>
              <w:spacing w:line="360" w:lineRule="auto"/>
              <w:jc w:val="both"/>
              <w:rPr>
                <w:sz w:val="26"/>
                <w:szCs w:val="26"/>
              </w:rPr>
            </w:pPr>
            <w:r w:rsidRPr="0007310A">
              <w:rPr>
                <w:sz w:val="26"/>
                <w:szCs w:val="26"/>
              </w:rPr>
              <w:t>Thực hành</w:t>
            </w:r>
          </w:p>
          <w:p w:rsidR="00B33D7D" w:rsidRPr="0007310A" w:rsidRDefault="00B33D7D" w:rsidP="00A97A83">
            <w:pPr>
              <w:tabs>
                <w:tab w:val="left" w:pos="567"/>
                <w:tab w:val="left" w:pos="3969"/>
                <w:tab w:val="left" w:pos="5103"/>
                <w:tab w:val="center" w:pos="6946"/>
              </w:tabs>
              <w:spacing w:line="360" w:lineRule="auto"/>
              <w:jc w:val="both"/>
              <w:rPr>
                <w:sz w:val="26"/>
                <w:szCs w:val="26"/>
              </w:rPr>
            </w:pPr>
            <w:r w:rsidRPr="0007310A">
              <w:rPr>
                <w:sz w:val="26"/>
                <w:szCs w:val="26"/>
              </w:rPr>
              <w:t>Kiểm tra</w:t>
            </w:r>
          </w:p>
        </w:tc>
        <w:tc>
          <w:tcPr>
            <w:tcW w:w="2340" w:type="dxa"/>
          </w:tcPr>
          <w:p w:rsidR="00B33D7D" w:rsidRPr="0007310A" w:rsidRDefault="00B33D7D" w:rsidP="00A97A83">
            <w:pPr>
              <w:spacing w:line="360" w:lineRule="auto"/>
              <w:rPr>
                <w:b/>
                <w:bCs/>
                <w:sz w:val="26"/>
                <w:szCs w:val="26"/>
              </w:rPr>
            </w:pPr>
          </w:p>
          <w:p w:rsidR="00B33D7D" w:rsidRPr="0007310A" w:rsidRDefault="00B33D7D" w:rsidP="00A97A83">
            <w:pPr>
              <w:spacing w:line="360" w:lineRule="auto"/>
              <w:rPr>
                <w:i/>
                <w:sz w:val="26"/>
                <w:szCs w:val="26"/>
              </w:rPr>
            </w:pPr>
          </w:p>
          <w:p w:rsidR="00B33D7D" w:rsidRPr="0007310A" w:rsidRDefault="00B33D7D" w:rsidP="00A97A83">
            <w:pPr>
              <w:spacing w:line="360" w:lineRule="auto"/>
              <w:rPr>
                <w:i/>
                <w:sz w:val="26"/>
                <w:szCs w:val="26"/>
              </w:rPr>
            </w:pPr>
          </w:p>
          <w:p w:rsidR="00B33D7D" w:rsidRPr="0007310A" w:rsidRDefault="00B33D7D" w:rsidP="00A97A83">
            <w:pPr>
              <w:spacing w:line="360" w:lineRule="auto"/>
              <w:rPr>
                <w:i/>
                <w:sz w:val="26"/>
                <w:szCs w:val="26"/>
              </w:rPr>
            </w:pPr>
          </w:p>
          <w:p w:rsidR="00B33D7D" w:rsidRPr="0007310A" w:rsidRDefault="00B33D7D" w:rsidP="00A97A83">
            <w:pPr>
              <w:spacing w:line="360" w:lineRule="auto"/>
              <w:rPr>
                <w:i/>
                <w:sz w:val="26"/>
                <w:szCs w:val="26"/>
              </w:rPr>
            </w:pPr>
            <w:r w:rsidRPr="0007310A">
              <w:rPr>
                <w:i/>
                <w:sz w:val="26"/>
                <w:szCs w:val="26"/>
              </w:rPr>
              <w:t>Thời gian: 0,5 giờ</w:t>
            </w:r>
          </w:p>
          <w:p w:rsidR="00B33D7D" w:rsidRPr="0007310A" w:rsidRDefault="00B33D7D" w:rsidP="00A97A83">
            <w:pPr>
              <w:spacing w:line="360" w:lineRule="auto"/>
              <w:rPr>
                <w:i/>
                <w:sz w:val="26"/>
                <w:szCs w:val="26"/>
              </w:rPr>
            </w:pPr>
            <w:r w:rsidRPr="0007310A">
              <w:rPr>
                <w:i/>
                <w:sz w:val="26"/>
                <w:szCs w:val="26"/>
              </w:rPr>
              <w:t>Thời gian: 0,5 giờ</w:t>
            </w:r>
          </w:p>
          <w:p w:rsidR="00B33D7D" w:rsidRPr="0007310A" w:rsidRDefault="00B33D7D" w:rsidP="00A97A83">
            <w:pPr>
              <w:spacing w:line="360" w:lineRule="auto"/>
              <w:rPr>
                <w:i/>
                <w:sz w:val="26"/>
                <w:szCs w:val="26"/>
              </w:rPr>
            </w:pPr>
          </w:p>
          <w:p w:rsidR="00B33D7D" w:rsidRPr="0007310A" w:rsidRDefault="00B33D7D" w:rsidP="00A97A83">
            <w:pPr>
              <w:spacing w:line="360" w:lineRule="auto"/>
              <w:rPr>
                <w:i/>
                <w:sz w:val="26"/>
                <w:szCs w:val="26"/>
              </w:rPr>
            </w:pPr>
          </w:p>
          <w:p w:rsidR="00B33D7D" w:rsidRPr="0007310A" w:rsidRDefault="00B33D7D" w:rsidP="00A97A83">
            <w:pPr>
              <w:spacing w:line="360" w:lineRule="auto"/>
              <w:rPr>
                <w:i/>
                <w:sz w:val="26"/>
                <w:szCs w:val="26"/>
              </w:rPr>
            </w:pPr>
          </w:p>
          <w:p w:rsidR="00B33D7D" w:rsidRPr="0007310A" w:rsidRDefault="00B33D7D" w:rsidP="00A97A83">
            <w:pPr>
              <w:spacing w:line="360" w:lineRule="auto"/>
              <w:rPr>
                <w:i/>
                <w:sz w:val="26"/>
                <w:szCs w:val="26"/>
              </w:rPr>
            </w:pPr>
            <w:r w:rsidRPr="0007310A">
              <w:rPr>
                <w:i/>
                <w:sz w:val="26"/>
                <w:szCs w:val="26"/>
              </w:rPr>
              <w:t>Thời gian: 1 giờ</w:t>
            </w:r>
          </w:p>
          <w:p w:rsidR="00B33D7D" w:rsidRPr="0007310A" w:rsidRDefault="00B33D7D" w:rsidP="00A97A83">
            <w:pPr>
              <w:spacing w:line="360" w:lineRule="auto"/>
              <w:rPr>
                <w:i/>
                <w:sz w:val="26"/>
                <w:szCs w:val="26"/>
              </w:rPr>
            </w:pPr>
          </w:p>
          <w:p w:rsidR="00B33D7D" w:rsidRPr="0007310A" w:rsidRDefault="00B33D7D" w:rsidP="00A97A83">
            <w:pPr>
              <w:spacing w:line="360" w:lineRule="auto"/>
              <w:rPr>
                <w:i/>
                <w:sz w:val="26"/>
                <w:szCs w:val="26"/>
              </w:rPr>
            </w:pPr>
          </w:p>
          <w:p w:rsidR="00B33D7D" w:rsidRPr="0007310A" w:rsidRDefault="00B33D7D" w:rsidP="00A97A83">
            <w:pPr>
              <w:spacing w:line="360" w:lineRule="auto"/>
              <w:rPr>
                <w:i/>
                <w:sz w:val="26"/>
                <w:szCs w:val="26"/>
              </w:rPr>
            </w:pPr>
          </w:p>
          <w:p w:rsidR="00B33D7D" w:rsidRPr="0007310A" w:rsidRDefault="00B33D7D" w:rsidP="00A97A83">
            <w:pPr>
              <w:spacing w:line="360" w:lineRule="auto"/>
              <w:rPr>
                <w:i/>
                <w:sz w:val="26"/>
                <w:szCs w:val="26"/>
              </w:rPr>
            </w:pPr>
          </w:p>
          <w:p w:rsidR="00B33D7D" w:rsidRPr="0007310A" w:rsidRDefault="00B33D7D" w:rsidP="00A97A83">
            <w:pPr>
              <w:spacing w:line="360" w:lineRule="auto"/>
              <w:rPr>
                <w:i/>
                <w:sz w:val="26"/>
                <w:szCs w:val="26"/>
              </w:rPr>
            </w:pPr>
            <w:r w:rsidRPr="0007310A">
              <w:rPr>
                <w:i/>
                <w:sz w:val="26"/>
                <w:szCs w:val="26"/>
              </w:rPr>
              <w:t>Thời gian: 6 giờ</w:t>
            </w:r>
          </w:p>
          <w:p w:rsidR="00B33D7D" w:rsidRPr="0007310A" w:rsidRDefault="00B33D7D" w:rsidP="00A97A83">
            <w:pPr>
              <w:spacing w:line="360" w:lineRule="auto"/>
              <w:rPr>
                <w:i/>
                <w:sz w:val="26"/>
                <w:szCs w:val="26"/>
              </w:rPr>
            </w:pPr>
            <w:r w:rsidRPr="0007310A">
              <w:rPr>
                <w:i/>
                <w:sz w:val="26"/>
                <w:szCs w:val="26"/>
              </w:rPr>
              <w:t>Thời gian: 1 giờ</w:t>
            </w:r>
          </w:p>
        </w:tc>
      </w:tr>
      <w:tr w:rsidR="00B33D7D" w:rsidRPr="0007310A" w:rsidTr="003F1E41">
        <w:tc>
          <w:tcPr>
            <w:tcW w:w="9648" w:type="dxa"/>
            <w:gridSpan w:val="2"/>
          </w:tcPr>
          <w:p w:rsidR="00B33D7D" w:rsidRPr="0007310A" w:rsidRDefault="00B33D7D" w:rsidP="00216101">
            <w:pPr>
              <w:spacing w:line="360" w:lineRule="auto"/>
              <w:rPr>
                <w:sz w:val="26"/>
                <w:szCs w:val="26"/>
              </w:rPr>
            </w:pPr>
            <w:r w:rsidRPr="0007310A">
              <w:rPr>
                <w:b/>
                <w:sz w:val="26"/>
                <w:szCs w:val="26"/>
              </w:rPr>
              <w:t>CHƯƠNG 4: QUẢN LÝ TÀI SẢN CỐ ĐỊNH TRONG DOANH NGHIỆP</w:t>
            </w:r>
          </w:p>
          <w:p w:rsidR="00B33D7D" w:rsidRPr="0007310A" w:rsidRDefault="00B33D7D" w:rsidP="00A97A83">
            <w:pPr>
              <w:tabs>
                <w:tab w:val="left" w:pos="567"/>
                <w:tab w:val="left" w:pos="3969"/>
                <w:tab w:val="left" w:pos="5103"/>
                <w:tab w:val="center" w:pos="6946"/>
              </w:tabs>
              <w:spacing w:line="360" w:lineRule="auto"/>
              <w:jc w:val="right"/>
              <w:rPr>
                <w:i/>
                <w:sz w:val="26"/>
                <w:szCs w:val="26"/>
              </w:rPr>
            </w:pPr>
            <w:r w:rsidRPr="0007310A">
              <w:rPr>
                <w:b/>
                <w:i/>
                <w:sz w:val="26"/>
                <w:szCs w:val="26"/>
              </w:rPr>
              <w:t xml:space="preserve">Thời gian: 6 </w:t>
            </w:r>
            <w:r w:rsidRPr="0007310A">
              <w:rPr>
                <w:b/>
                <w:sz w:val="26"/>
                <w:szCs w:val="26"/>
                <w:lang w:val="sv-SE"/>
              </w:rPr>
              <w:t>giờ</w:t>
            </w:r>
          </w:p>
          <w:p w:rsidR="00B33D7D" w:rsidRPr="0007310A" w:rsidRDefault="00B33D7D" w:rsidP="00A97A83">
            <w:pPr>
              <w:tabs>
                <w:tab w:val="left" w:pos="567"/>
                <w:tab w:val="left" w:pos="3969"/>
                <w:tab w:val="left" w:pos="5103"/>
                <w:tab w:val="center" w:pos="6946"/>
              </w:tabs>
              <w:spacing w:line="360" w:lineRule="auto"/>
              <w:jc w:val="both"/>
              <w:rPr>
                <w:b/>
                <w:i/>
                <w:sz w:val="26"/>
                <w:szCs w:val="26"/>
              </w:rPr>
            </w:pPr>
            <w:r w:rsidRPr="0007310A">
              <w:rPr>
                <w:b/>
                <w:i/>
                <w:sz w:val="26"/>
                <w:szCs w:val="26"/>
              </w:rPr>
              <w:t>Mục tiêu:</w:t>
            </w:r>
          </w:p>
          <w:p w:rsidR="00B33D7D" w:rsidRPr="0007310A" w:rsidRDefault="00B33D7D" w:rsidP="001B6BF1">
            <w:pPr>
              <w:pStyle w:val="ListParagraph"/>
              <w:numPr>
                <w:ilvl w:val="1"/>
                <w:numId w:val="78"/>
              </w:numPr>
              <w:tabs>
                <w:tab w:val="left" w:pos="709"/>
                <w:tab w:val="left" w:pos="3969"/>
                <w:tab w:val="left" w:pos="5103"/>
                <w:tab w:val="center" w:pos="6946"/>
              </w:tabs>
              <w:spacing w:line="360" w:lineRule="auto"/>
              <w:ind w:left="1843" w:hanging="1581"/>
              <w:contextualSpacing w:val="0"/>
              <w:jc w:val="both"/>
              <w:rPr>
                <w:sz w:val="26"/>
                <w:szCs w:val="26"/>
              </w:rPr>
            </w:pPr>
            <w:r w:rsidRPr="0007310A">
              <w:rPr>
                <w:sz w:val="26"/>
                <w:szCs w:val="26"/>
              </w:rPr>
              <w:t>Trình bày được khái niệm tài sản cố định và vốn cố định</w:t>
            </w:r>
          </w:p>
          <w:p w:rsidR="00B33D7D" w:rsidRPr="0007310A" w:rsidRDefault="00B33D7D" w:rsidP="001B6BF1">
            <w:pPr>
              <w:pStyle w:val="ListParagraph"/>
              <w:numPr>
                <w:ilvl w:val="1"/>
                <w:numId w:val="78"/>
              </w:numPr>
              <w:tabs>
                <w:tab w:val="left" w:pos="709"/>
                <w:tab w:val="left" w:pos="3969"/>
                <w:tab w:val="left" w:pos="5103"/>
                <w:tab w:val="center" w:pos="6946"/>
              </w:tabs>
              <w:spacing w:line="360" w:lineRule="auto"/>
              <w:ind w:left="1843" w:hanging="1581"/>
              <w:contextualSpacing w:val="0"/>
              <w:jc w:val="both"/>
              <w:rPr>
                <w:sz w:val="26"/>
                <w:szCs w:val="26"/>
              </w:rPr>
            </w:pPr>
            <w:r w:rsidRPr="0007310A">
              <w:rPr>
                <w:sz w:val="26"/>
                <w:szCs w:val="26"/>
              </w:rPr>
              <w:t>Phân biệt được các loại tài sản cố định theo các tiêu thức phân loại</w:t>
            </w:r>
          </w:p>
          <w:p w:rsidR="00B33D7D" w:rsidRPr="0007310A" w:rsidRDefault="00B33D7D" w:rsidP="001B6BF1">
            <w:pPr>
              <w:pStyle w:val="ListParagraph"/>
              <w:numPr>
                <w:ilvl w:val="1"/>
                <w:numId w:val="78"/>
              </w:numPr>
              <w:tabs>
                <w:tab w:val="left" w:pos="709"/>
                <w:tab w:val="left" w:pos="3969"/>
                <w:tab w:val="left" w:pos="5103"/>
                <w:tab w:val="center" w:pos="6946"/>
              </w:tabs>
              <w:spacing w:line="360" w:lineRule="auto"/>
              <w:ind w:left="1843" w:hanging="1581"/>
              <w:contextualSpacing w:val="0"/>
              <w:jc w:val="both"/>
              <w:rPr>
                <w:sz w:val="26"/>
                <w:szCs w:val="26"/>
              </w:rPr>
            </w:pPr>
            <w:r w:rsidRPr="0007310A">
              <w:rPr>
                <w:sz w:val="26"/>
                <w:szCs w:val="26"/>
              </w:rPr>
              <w:t>Trình bày được nội dung hao mòn tài sản cố định</w:t>
            </w:r>
          </w:p>
          <w:p w:rsidR="00B33D7D" w:rsidRPr="0007310A" w:rsidRDefault="00B33D7D" w:rsidP="001B6BF1">
            <w:pPr>
              <w:pStyle w:val="ListParagraph"/>
              <w:numPr>
                <w:ilvl w:val="1"/>
                <w:numId w:val="78"/>
              </w:numPr>
              <w:tabs>
                <w:tab w:val="left" w:pos="709"/>
                <w:tab w:val="left" w:pos="3969"/>
                <w:tab w:val="left" w:pos="5103"/>
                <w:tab w:val="center" w:pos="6946"/>
              </w:tabs>
              <w:spacing w:line="360" w:lineRule="auto"/>
              <w:ind w:left="1843" w:hanging="1581"/>
              <w:contextualSpacing w:val="0"/>
              <w:jc w:val="both"/>
              <w:rPr>
                <w:sz w:val="26"/>
                <w:szCs w:val="26"/>
              </w:rPr>
            </w:pPr>
            <w:r w:rsidRPr="0007310A">
              <w:rPr>
                <w:sz w:val="26"/>
                <w:szCs w:val="26"/>
              </w:rPr>
              <w:t>Giải thích được hệ thống chỉ tiêu đánh giá hiệu quả sử dụng vốn cố định</w:t>
            </w:r>
          </w:p>
          <w:p w:rsidR="00B33D7D" w:rsidRPr="0007310A" w:rsidRDefault="00B33D7D" w:rsidP="001B6BF1">
            <w:pPr>
              <w:pStyle w:val="ListParagraph"/>
              <w:numPr>
                <w:ilvl w:val="1"/>
                <w:numId w:val="78"/>
              </w:numPr>
              <w:tabs>
                <w:tab w:val="left" w:pos="709"/>
                <w:tab w:val="left" w:pos="3969"/>
                <w:tab w:val="left" w:pos="5103"/>
                <w:tab w:val="center" w:pos="6946"/>
              </w:tabs>
              <w:spacing w:line="360" w:lineRule="auto"/>
              <w:ind w:left="1843" w:hanging="1581"/>
              <w:contextualSpacing w:val="0"/>
              <w:jc w:val="both"/>
              <w:rPr>
                <w:sz w:val="26"/>
                <w:szCs w:val="26"/>
              </w:rPr>
            </w:pPr>
            <w:r w:rsidRPr="0007310A">
              <w:rPr>
                <w:sz w:val="26"/>
                <w:szCs w:val="26"/>
              </w:rPr>
              <w:t>Tính được khấu hao tài sản cố định theo các phương pháp đã học</w:t>
            </w:r>
          </w:p>
          <w:p w:rsidR="00B33D7D" w:rsidRPr="0007310A" w:rsidRDefault="00B33D7D" w:rsidP="001B6BF1">
            <w:pPr>
              <w:pStyle w:val="ListParagraph"/>
              <w:numPr>
                <w:ilvl w:val="1"/>
                <w:numId w:val="78"/>
              </w:numPr>
              <w:tabs>
                <w:tab w:val="left" w:pos="709"/>
                <w:tab w:val="left" w:pos="3969"/>
                <w:tab w:val="left" w:pos="5103"/>
                <w:tab w:val="center" w:pos="6946"/>
              </w:tabs>
              <w:spacing w:line="360" w:lineRule="auto"/>
              <w:ind w:left="1843" w:hanging="1581"/>
              <w:contextualSpacing w:val="0"/>
              <w:jc w:val="both"/>
              <w:rPr>
                <w:sz w:val="26"/>
                <w:szCs w:val="26"/>
              </w:rPr>
            </w:pPr>
            <w:r w:rsidRPr="0007310A">
              <w:rPr>
                <w:sz w:val="26"/>
                <w:szCs w:val="26"/>
              </w:rPr>
              <w:t>Lập được kế hoạch khấu hao tài sản cố định tại doanh nghiệp</w:t>
            </w:r>
          </w:p>
          <w:p w:rsidR="00B33D7D" w:rsidRPr="0007310A" w:rsidRDefault="00B33D7D" w:rsidP="001B6BF1">
            <w:pPr>
              <w:pStyle w:val="ListParagraph"/>
              <w:numPr>
                <w:ilvl w:val="1"/>
                <w:numId w:val="78"/>
              </w:numPr>
              <w:tabs>
                <w:tab w:val="left" w:pos="709"/>
                <w:tab w:val="left" w:pos="3969"/>
                <w:tab w:val="left" w:pos="5103"/>
                <w:tab w:val="center" w:pos="6946"/>
              </w:tabs>
              <w:spacing w:line="360" w:lineRule="auto"/>
              <w:ind w:left="1843" w:hanging="1581"/>
              <w:contextualSpacing w:val="0"/>
              <w:jc w:val="both"/>
              <w:rPr>
                <w:sz w:val="26"/>
                <w:szCs w:val="26"/>
              </w:rPr>
            </w:pPr>
            <w:r w:rsidRPr="0007310A">
              <w:rPr>
                <w:sz w:val="26"/>
                <w:szCs w:val="26"/>
              </w:rPr>
              <w:t xml:space="preserve">Làm được các bài tập thực hành về tính khấu hao tài sản cố định </w:t>
            </w:r>
          </w:p>
          <w:p w:rsidR="00B33D7D" w:rsidRPr="0007310A" w:rsidRDefault="00B33D7D" w:rsidP="00A97A83">
            <w:pPr>
              <w:pStyle w:val="ListParagraph"/>
              <w:spacing w:line="360" w:lineRule="auto"/>
              <w:ind w:left="0"/>
              <w:jc w:val="both"/>
              <w:rPr>
                <w:b/>
                <w:i/>
                <w:sz w:val="26"/>
                <w:szCs w:val="26"/>
                <w:lang w:val="vi-VN"/>
              </w:rPr>
            </w:pPr>
            <w:r w:rsidRPr="0007310A">
              <w:rPr>
                <w:b/>
                <w:bCs/>
                <w:i/>
                <w:sz w:val="26"/>
                <w:szCs w:val="26"/>
                <w:lang w:val="pt-BR"/>
              </w:rPr>
              <w:t>Nội dung chương</w:t>
            </w:r>
            <w:r w:rsidRPr="0007310A">
              <w:rPr>
                <w:b/>
                <w:bCs/>
                <w:i/>
                <w:sz w:val="26"/>
                <w:szCs w:val="26"/>
                <w:lang w:val="vi-VN"/>
              </w:rPr>
              <w:t>:</w:t>
            </w:r>
          </w:p>
          <w:p w:rsidR="00B33D7D" w:rsidRPr="0007310A" w:rsidRDefault="00B33D7D" w:rsidP="00A97A83">
            <w:pPr>
              <w:tabs>
                <w:tab w:val="left" w:pos="567"/>
                <w:tab w:val="left" w:pos="3969"/>
                <w:tab w:val="left" w:pos="5103"/>
                <w:tab w:val="center" w:pos="6946"/>
              </w:tabs>
              <w:spacing w:line="360" w:lineRule="auto"/>
              <w:jc w:val="both"/>
              <w:rPr>
                <w:sz w:val="26"/>
                <w:szCs w:val="26"/>
                <w:lang w:val="vi-VN"/>
              </w:rPr>
            </w:pPr>
            <w:r w:rsidRPr="0007310A">
              <w:rPr>
                <w:sz w:val="26"/>
                <w:szCs w:val="26"/>
                <w:lang w:val="vi-VN"/>
              </w:rPr>
              <w:t xml:space="preserve">4.1. Tài sản cố định và vốn cố định trong doanh nghiệp </w:t>
            </w:r>
            <w:r w:rsidRPr="0007310A">
              <w:rPr>
                <w:sz w:val="26"/>
                <w:szCs w:val="26"/>
                <w:lang w:val="vi-VN"/>
              </w:rPr>
              <w:tab/>
              <w:t xml:space="preserve">                         </w:t>
            </w:r>
            <w:r w:rsidRPr="0007310A">
              <w:rPr>
                <w:i/>
                <w:sz w:val="26"/>
                <w:szCs w:val="26"/>
                <w:lang w:val="vi-VN"/>
              </w:rPr>
              <w:t>Thời gian: 0,5</w:t>
            </w:r>
            <w:r w:rsidRPr="0007310A">
              <w:rPr>
                <w:sz w:val="26"/>
                <w:szCs w:val="26"/>
                <w:lang w:val="sv-SE"/>
              </w:rPr>
              <w:t xml:space="preserve"> giờ</w:t>
            </w:r>
          </w:p>
          <w:p w:rsidR="00B33D7D" w:rsidRPr="0007310A" w:rsidRDefault="00B33D7D" w:rsidP="00A97A83">
            <w:pPr>
              <w:tabs>
                <w:tab w:val="left" w:pos="567"/>
                <w:tab w:val="left" w:pos="3969"/>
                <w:tab w:val="left" w:pos="5103"/>
                <w:tab w:val="center" w:pos="6946"/>
              </w:tabs>
              <w:spacing w:line="360" w:lineRule="auto"/>
              <w:jc w:val="both"/>
              <w:rPr>
                <w:sz w:val="26"/>
                <w:szCs w:val="26"/>
                <w:lang w:val="vi-VN"/>
              </w:rPr>
            </w:pPr>
            <w:r w:rsidRPr="0007310A">
              <w:rPr>
                <w:sz w:val="26"/>
                <w:szCs w:val="26"/>
                <w:lang w:val="vi-VN"/>
              </w:rPr>
              <w:t>4.1.1. Tài sản cố định</w:t>
            </w:r>
          </w:p>
          <w:p w:rsidR="00B33D7D" w:rsidRPr="0007310A" w:rsidRDefault="00B33D7D" w:rsidP="00A97A83">
            <w:pPr>
              <w:tabs>
                <w:tab w:val="left" w:pos="567"/>
                <w:tab w:val="left" w:pos="3969"/>
                <w:tab w:val="left" w:pos="5103"/>
                <w:tab w:val="center" w:pos="6946"/>
              </w:tabs>
              <w:spacing w:line="360" w:lineRule="auto"/>
              <w:jc w:val="both"/>
              <w:rPr>
                <w:sz w:val="26"/>
                <w:szCs w:val="26"/>
                <w:lang w:val="vi-VN"/>
              </w:rPr>
            </w:pPr>
            <w:r w:rsidRPr="0007310A">
              <w:rPr>
                <w:sz w:val="26"/>
                <w:szCs w:val="26"/>
                <w:lang w:val="vi-VN"/>
              </w:rPr>
              <w:t xml:space="preserve">4.1.2. Vốn cố định </w:t>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p>
          <w:p w:rsidR="00B33D7D" w:rsidRPr="0007310A" w:rsidRDefault="00B33D7D" w:rsidP="00A97A83">
            <w:pPr>
              <w:tabs>
                <w:tab w:val="left" w:pos="567"/>
                <w:tab w:val="left" w:pos="3969"/>
                <w:tab w:val="left" w:pos="5103"/>
                <w:tab w:val="center" w:pos="6946"/>
              </w:tabs>
              <w:spacing w:line="360" w:lineRule="auto"/>
              <w:jc w:val="both"/>
              <w:rPr>
                <w:i/>
                <w:sz w:val="26"/>
                <w:szCs w:val="26"/>
                <w:lang w:val="vi-VN"/>
              </w:rPr>
            </w:pPr>
            <w:r w:rsidRPr="0007310A">
              <w:rPr>
                <w:sz w:val="26"/>
                <w:szCs w:val="26"/>
                <w:lang w:val="vi-VN"/>
              </w:rPr>
              <w:t>4.2. Khấu hao tài sản cố định</w:t>
            </w:r>
            <w:r w:rsidRPr="0007310A">
              <w:rPr>
                <w:sz w:val="26"/>
                <w:szCs w:val="26"/>
                <w:lang w:val="vi-VN"/>
              </w:rPr>
              <w:tab/>
            </w:r>
            <w:r w:rsidRPr="0007310A">
              <w:rPr>
                <w:sz w:val="26"/>
                <w:szCs w:val="26"/>
                <w:lang w:val="vi-VN"/>
              </w:rPr>
              <w:tab/>
            </w:r>
            <w:r w:rsidRPr="0007310A">
              <w:rPr>
                <w:sz w:val="26"/>
                <w:szCs w:val="26"/>
                <w:lang w:val="vi-VN"/>
              </w:rPr>
              <w:tab/>
              <w:t xml:space="preserve">                                    </w:t>
            </w:r>
            <w:r w:rsidRPr="0007310A">
              <w:rPr>
                <w:i/>
                <w:sz w:val="26"/>
                <w:szCs w:val="26"/>
                <w:lang w:val="vi-VN"/>
              </w:rPr>
              <w:t>Thời gian: 1</w:t>
            </w:r>
            <w:r w:rsidRPr="0007310A">
              <w:rPr>
                <w:sz w:val="26"/>
                <w:szCs w:val="26"/>
                <w:lang w:val="sv-SE"/>
              </w:rPr>
              <w:t xml:space="preserve"> giờ</w:t>
            </w:r>
          </w:p>
          <w:p w:rsidR="00B33D7D" w:rsidRPr="0007310A" w:rsidRDefault="00B33D7D" w:rsidP="00A97A83">
            <w:pPr>
              <w:tabs>
                <w:tab w:val="left" w:pos="567"/>
                <w:tab w:val="left" w:pos="3969"/>
                <w:tab w:val="left" w:pos="5103"/>
                <w:tab w:val="center" w:pos="6946"/>
              </w:tabs>
              <w:spacing w:line="360" w:lineRule="auto"/>
              <w:jc w:val="both"/>
              <w:rPr>
                <w:sz w:val="26"/>
                <w:szCs w:val="26"/>
                <w:lang w:val="vi-VN"/>
              </w:rPr>
            </w:pPr>
            <w:r w:rsidRPr="0007310A">
              <w:rPr>
                <w:sz w:val="26"/>
                <w:szCs w:val="26"/>
                <w:lang w:val="vi-VN"/>
              </w:rPr>
              <w:t>4.2.1. Hao mòn tài sản cố định và khấu hao tài sản cố định</w:t>
            </w:r>
            <w:r w:rsidRPr="0007310A">
              <w:rPr>
                <w:sz w:val="26"/>
                <w:szCs w:val="26"/>
                <w:lang w:val="vi-VN"/>
              </w:rPr>
              <w:tab/>
            </w:r>
            <w:r w:rsidRPr="0007310A">
              <w:rPr>
                <w:sz w:val="26"/>
                <w:szCs w:val="26"/>
                <w:lang w:val="vi-VN"/>
              </w:rPr>
              <w:tab/>
            </w:r>
          </w:p>
          <w:p w:rsidR="00B33D7D" w:rsidRPr="0007310A" w:rsidRDefault="00B33D7D" w:rsidP="00A97A83">
            <w:pPr>
              <w:tabs>
                <w:tab w:val="left" w:pos="567"/>
                <w:tab w:val="left" w:pos="3969"/>
                <w:tab w:val="left" w:pos="5103"/>
                <w:tab w:val="center" w:pos="6946"/>
              </w:tabs>
              <w:spacing w:line="360" w:lineRule="auto"/>
              <w:jc w:val="both"/>
              <w:rPr>
                <w:sz w:val="26"/>
                <w:szCs w:val="26"/>
                <w:lang w:val="vi-VN"/>
              </w:rPr>
            </w:pPr>
            <w:r w:rsidRPr="0007310A">
              <w:rPr>
                <w:sz w:val="26"/>
                <w:szCs w:val="26"/>
                <w:lang w:val="vi-VN"/>
              </w:rPr>
              <w:t>4.2.2. Các phương pháp tính khấu hao tài sản cố định</w:t>
            </w:r>
            <w:r w:rsidRPr="0007310A">
              <w:rPr>
                <w:sz w:val="26"/>
                <w:szCs w:val="26"/>
                <w:lang w:val="vi-VN"/>
              </w:rPr>
              <w:tab/>
            </w:r>
            <w:r w:rsidRPr="0007310A">
              <w:rPr>
                <w:sz w:val="26"/>
                <w:szCs w:val="26"/>
                <w:lang w:val="vi-VN"/>
              </w:rPr>
              <w:tab/>
            </w:r>
            <w:r w:rsidRPr="0007310A">
              <w:rPr>
                <w:sz w:val="26"/>
                <w:szCs w:val="26"/>
                <w:lang w:val="vi-VN"/>
              </w:rPr>
              <w:tab/>
            </w:r>
          </w:p>
          <w:p w:rsidR="00B33D7D" w:rsidRPr="0007310A" w:rsidRDefault="00B33D7D" w:rsidP="00A97A83">
            <w:pPr>
              <w:tabs>
                <w:tab w:val="left" w:pos="567"/>
                <w:tab w:val="left" w:pos="3969"/>
                <w:tab w:val="left" w:pos="5103"/>
                <w:tab w:val="center" w:pos="6946"/>
              </w:tabs>
              <w:spacing w:line="360" w:lineRule="auto"/>
              <w:ind w:firstLine="567"/>
              <w:jc w:val="both"/>
              <w:rPr>
                <w:sz w:val="26"/>
                <w:szCs w:val="26"/>
                <w:lang w:val="vi-VN"/>
              </w:rPr>
            </w:pPr>
            <w:r w:rsidRPr="0007310A">
              <w:rPr>
                <w:sz w:val="26"/>
                <w:szCs w:val="26"/>
                <w:lang w:val="vi-VN"/>
              </w:rPr>
              <w:t>- Phương pháp khấu hao bình quân</w:t>
            </w:r>
          </w:p>
          <w:p w:rsidR="00B33D7D" w:rsidRPr="0007310A" w:rsidRDefault="00B33D7D" w:rsidP="00A97A83">
            <w:pPr>
              <w:tabs>
                <w:tab w:val="left" w:pos="567"/>
                <w:tab w:val="left" w:pos="3969"/>
                <w:tab w:val="left" w:pos="5103"/>
                <w:tab w:val="center" w:pos="6946"/>
              </w:tabs>
              <w:spacing w:line="360" w:lineRule="auto"/>
              <w:ind w:firstLine="567"/>
              <w:jc w:val="both"/>
              <w:rPr>
                <w:sz w:val="26"/>
                <w:szCs w:val="26"/>
                <w:lang w:val="vi-VN"/>
              </w:rPr>
            </w:pPr>
            <w:r w:rsidRPr="0007310A">
              <w:rPr>
                <w:sz w:val="26"/>
                <w:szCs w:val="26"/>
                <w:lang w:val="vi-VN"/>
              </w:rPr>
              <w:t>- Phương pháp khấu hao theo số dư giảm dần</w:t>
            </w:r>
          </w:p>
          <w:p w:rsidR="00B33D7D" w:rsidRPr="0007310A" w:rsidRDefault="00B33D7D" w:rsidP="00A97A83">
            <w:pPr>
              <w:tabs>
                <w:tab w:val="left" w:pos="567"/>
                <w:tab w:val="left" w:pos="3969"/>
                <w:tab w:val="left" w:pos="5103"/>
                <w:tab w:val="center" w:pos="6946"/>
              </w:tabs>
              <w:spacing w:line="360" w:lineRule="auto"/>
              <w:ind w:firstLine="567"/>
              <w:jc w:val="both"/>
              <w:rPr>
                <w:sz w:val="26"/>
                <w:szCs w:val="26"/>
                <w:lang w:val="vi-VN"/>
              </w:rPr>
            </w:pPr>
            <w:r w:rsidRPr="0007310A">
              <w:rPr>
                <w:sz w:val="26"/>
                <w:szCs w:val="26"/>
                <w:lang w:val="vi-VN"/>
              </w:rPr>
              <w:t>- Phương pháp khấu hao giảm dần kết hợp khấu hao bình quân</w:t>
            </w:r>
          </w:p>
          <w:p w:rsidR="00B33D7D" w:rsidRPr="0007310A" w:rsidRDefault="00B33D7D" w:rsidP="00A97A83">
            <w:pPr>
              <w:tabs>
                <w:tab w:val="left" w:pos="567"/>
                <w:tab w:val="left" w:pos="3969"/>
                <w:tab w:val="left" w:pos="5103"/>
                <w:tab w:val="center" w:pos="6946"/>
              </w:tabs>
              <w:spacing w:line="360" w:lineRule="auto"/>
              <w:ind w:firstLine="567"/>
              <w:jc w:val="both"/>
              <w:rPr>
                <w:sz w:val="26"/>
                <w:szCs w:val="26"/>
                <w:lang w:val="vi-VN"/>
              </w:rPr>
            </w:pPr>
            <w:r w:rsidRPr="0007310A">
              <w:rPr>
                <w:sz w:val="26"/>
                <w:szCs w:val="26"/>
                <w:lang w:val="vi-VN"/>
              </w:rPr>
              <w:t>- Phương pháp khấu hao theo sản lượng</w:t>
            </w:r>
          </w:p>
          <w:p w:rsidR="00B33D7D" w:rsidRPr="0007310A" w:rsidRDefault="00B33D7D" w:rsidP="00A97A83">
            <w:pPr>
              <w:tabs>
                <w:tab w:val="left" w:pos="567"/>
                <w:tab w:val="left" w:pos="3969"/>
                <w:tab w:val="left" w:pos="5103"/>
                <w:tab w:val="center" w:pos="6946"/>
              </w:tabs>
              <w:spacing w:line="360" w:lineRule="auto"/>
              <w:jc w:val="both"/>
              <w:rPr>
                <w:sz w:val="26"/>
                <w:szCs w:val="26"/>
                <w:lang w:val="vi-VN"/>
              </w:rPr>
            </w:pPr>
            <w:r w:rsidRPr="0007310A">
              <w:rPr>
                <w:sz w:val="26"/>
                <w:szCs w:val="26"/>
                <w:lang w:val="vi-VN"/>
              </w:rPr>
              <w:t>4.2.3. Phạm vi tính khấu hao</w:t>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p>
          <w:p w:rsidR="00B33D7D" w:rsidRPr="0007310A" w:rsidRDefault="00B33D7D" w:rsidP="00A97A83">
            <w:pPr>
              <w:tabs>
                <w:tab w:val="left" w:pos="567"/>
                <w:tab w:val="left" w:pos="3969"/>
                <w:tab w:val="left" w:pos="5103"/>
                <w:tab w:val="center" w:pos="6946"/>
              </w:tabs>
              <w:spacing w:line="360" w:lineRule="auto"/>
              <w:jc w:val="both"/>
              <w:rPr>
                <w:sz w:val="26"/>
                <w:szCs w:val="26"/>
                <w:lang w:val="vi-VN"/>
              </w:rPr>
            </w:pPr>
            <w:r w:rsidRPr="0007310A">
              <w:rPr>
                <w:sz w:val="26"/>
                <w:szCs w:val="26"/>
                <w:lang w:val="vi-VN"/>
              </w:rPr>
              <w:t>4.2.4. Chế độ tính khấu hao và lập kế hoạch khấu hao tài sản cố định</w:t>
            </w:r>
            <w:r w:rsidRPr="0007310A">
              <w:rPr>
                <w:sz w:val="26"/>
                <w:szCs w:val="26"/>
                <w:lang w:val="vi-VN"/>
              </w:rPr>
              <w:tab/>
            </w:r>
          </w:p>
          <w:p w:rsidR="00B33D7D" w:rsidRPr="0007310A" w:rsidRDefault="00B33D7D" w:rsidP="00A97A83">
            <w:pPr>
              <w:tabs>
                <w:tab w:val="left" w:pos="567"/>
                <w:tab w:val="left" w:pos="3969"/>
                <w:tab w:val="left" w:pos="5103"/>
                <w:tab w:val="center" w:pos="6946"/>
              </w:tabs>
              <w:spacing w:line="360" w:lineRule="auto"/>
              <w:jc w:val="both"/>
              <w:rPr>
                <w:i/>
                <w:sz w:val="26"/>
                <w:szCs w:val="26"/>
                <w:lang w:val="vi-VN"/>
              </w:rPr>
            </w:pPr>
            <w:r w:rsidRPr="0007310A">
              <w:rPr>
                <w:sz w:val="26"/>
                <w:szCs w:val="26"/>
                <w:lang w:val="vi-VN"/>
              </w:rPr>
              <w:t>4.3. Bảo toàn và nâng cao hiệu quả sử dụng vốn cố định</w:t>
            </w:r>
            <w:r w:rsidRPr="0007310A">
              <w:rPr>
                <w:sz w:val="26"/>
                <w:szCs w:val="26"/>
                <w:lang w:val="vi-VN"/>
              </w:rPr>
              <w:tab/>
              <w:t xml:space="preserve">                        </w:t>
            </w:r>
            <w:r w:rsidRPr="0007310A">
              <w:rPr>
                <w:i/>
                <w:sz w:val="26"/>
                <w:szCs w:val="26"/>
                <w:lang w:val="vi-VN"/>
              </w:rPr>
              <w:t>Thời gian: 0,5</w:t>
            </w:r>
            <w:r w:rsidRPr="0007310A">
              <w:rPr>
                <w:sz w:val="26"/>
                <w:szCs w:val="26"/>
                <w:lang w:val="sv-SE"/>
              </w:rPr>
              <w:t xml:space="preserve"> giờ</w:t>
            </w:r>
          </w:p>
          <w:p w:rsidR="00B33D7D" w:rsidRPr="0007310A" w:rsidRDefault="00B33D7D" w:rsidP="00A97A83">
            <w:pPr>
              <w:tabs>
                <w:tab w:val="left" w:pos="567"/>
                <w:tab w:val="left" w:pos="3969"/>
                <w:tab w:val="left" w:pos="5103"/>
                <w:tab w:val="center" w:pos="6946"/>
              </w:tabs>
              <w:spacing w:line="360" w:lineRule="auto"/>
              <w:jc w:val="both"/>
              <w:rPr>
                <w:sz w:val="26"/>
                <w:szCs w:val="26"/>
                <w:lang w:val="vi-VN"/>
              </w:rPr>
            </w:pPr>
            <w:r w:rsidRPr="0007310A">
              <w:rPr>
                <w:sz w:val="26"/>
                <w:szCs w:val="26"/>
                <w:lang w:val="vi-VN"/>
              </w:rPr>
              <w:t>4.3.1. Bảo toàn vốn cố định</w:t>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p>
          <w:p w:rsidR="00B33D7D" w:rsidRPr="0007310A" w:rsidRDefault="00B33D7D" w:rsidP="00A97A83">
            <w:pPr>
              <w:tabs>
                <w:tab w:val="left" w:pos="567"/>
                <w:tab w:val="left" w:pos="3969"/>
                <w:tab w:val="left" w:pos="5103"/>
                <w:tab w:val="center" w:pos="6946"/>
              </w:tabs>
              <w:spacing w:line="360" w:lineRule="auto"/>
              <w:jc w:val="both"/>
              <w:rPr>
                <w:sz w:val="26"/>
                <w:szCs w:val="26"/>
                <w:lang w:val="vi-VN"/>
              </w:rPr>
            </w:pPr>
            <w:r w:rsidRPr="0007310A">
              <w:rPr>
                <w:sz w:val="26"/>
                <w:szCs w:val="26"/>
                <w:lang w:val="vi-VN"/>
              </w:rPr>
              <w:t>4.3.2. Hệ thống chỉ tiêu đánh giá hiệu quả sử dụng vốn cố định</w:t>
            </w:r>
            <w:r w:rsidRPr="0007310A">
              <w:rPr>
                <w:sz w:val="26"/>
                <w:szCs w:val="26"/>
                <w:lang w:val="vi-VN"/>
              </w:rPr>
              <w:tab/>
            </w:r>
          </w:p>
          <w:p w:rsidR="00B33D7D" w:rsidRPr="0007310A" w:rsidRDefault="00B33D7D" w:rsidP="00A97A83">
            <w:pPr>
              <w:tabs>
                <w:tab w:val="left" w:pos="567"/>
                <w:tab w:val="left" w:pos="3969"/>
                <w:tab w:val="left" w:pos="5103"/>
                <w:tab w:val="center" w:pos="6946"/>
              </w:tabs>
              <w:spacing w:line="360" w:lineRule="auto"/>
              <w:jc w:val="both"/>
              <w:rPr>
                <w:i/>
                <w:sz w:val="26"/>
                <w:szCs w:val="26"/>
              </w:rPr>
            </w:pPr>
            <w:r w:rsidRPr="0007310A">
              <w:rPr>
                <w:sz w:val="26"/>
                <w:szCs w:val="26"/>
              </w:rPr>
              <w:t xml:space="preserve">4.4. Thực hành                                                                                   </w:t>
            </w:r>
            <w:r w:rsidR="00216101">
              <w:rPr>
                <w:i/>
                <w:sz w:val="26"/>
                <w:szCs w:val="26"/>
              </w:rPr>
              <w:t>Thời gian: 4 giờ</w:t>
            </w:r>
          </w:p>
        </w:tc>
      </w:tr>
      <w:tr w:rsidR="00B33D7D" w:rsidRPr="0007310A" w:rsidTr="003F1E41">
        <w:tc>
          <w:tcPr>
            <w:tcW w:w="9648" w:type="dxa"/>
            <w:gridSpan w:val="2"/>
          </w:tcPr>
          <w:p w:rsidR="00B33D7D" w:rsidRPr="0007310A" w:rsidRDefault="00B33D7D" w:rsidP="00216101">
            <w:pPr>
              <w:spacing w:line="360" w:lineRule="auto"/>
              <w:rPr>
                <w:sz w:val="26"/>
                <w:szCs w:val="26"/>
              </w:rPr>
            </w:pPr>
            <w:r w:rsidRPr="0007310A">
              <w:rPr>
                <w:b/>
                <w:sz w:val="26"/>
                <w:szCs w:val="26"/>
              </w:rPr>
              <w:t>CHƯƠNG 5</w:t>
            </w:r>
            <w:r w:rsidRPr="0007310A">
              <w:rPr>
                <w:sz w:val="26"/>
                <w:szCs w:val="26"/>
              </w:rPr>
              <w:t xml:space="preserve">: </w:t>
            </w:r>
            <w:r w:rsidRPr="0007310A">
              <w:rPr>
                <w:b/>
                <w:sz w:val="26"/>
                <w:szCs w:val="26"/>
              </w:rPr>
              <w:t>QUẢN LÝ TÀI SẢN LƯU ĐỘNG TRONG DOANH NGHIỆP</w:t>
            </w:r>
          </w:p>
          <w:p w:rsidR="00B33D7D" w:rsidRPr="0007310A" w:rsidRDefault="00B33D7D" w:rsidP="00A97A83">
            <w:pPr>
              <w:spacing w:line="360" w:lineRule="auto"/>
              <w:ind w:left="113"/>
              <w:jc w:val="right"/>
              <w:rPr>
                <w:i/>
                <w:sz w:val="26"/>
                <w:szCs w:val="26"/>
              </w:rPr>
            </w:pPr>
            <w:r w:rsidRPr="0007310A">
              <w:rPr>
                <w:b/>
                <w:i/>
                <w:sz w:val="26"/>
                <w:szCs w:val="26"/>
              </w:rPr>
              <w:t>Thời gian: 9 giờ</w:t>
            </w:r>
            <w:r w:rsidRPr="0007310A">
              <w:rPr>
                <w:i/>
                <w:sz w:val="26"/>
                <w:szCs w:val="26"/>
              </w:rPr>
              <w:t xml:space="preserve"> </w:t>
            </w:r>
          </w:p>
          <w:p w:rsidR="00B33D7D" w:rsidRPr="0007310A" w:rsidRDefault="00B33D7D" w:rsidP="00A97A83">
            <w:pPr>
              <w:spacing w:line="360" w:lineRule="auto"/>
              <w:ind w:left="113"/>
              <w:jc w:val="both"/>
              <w:rPr>
                <w:b/>
                <w:i/>
                <w:sz w:val="26"/>
                <w:szCs w:val="26"/>
              </w:rPr>
            </w:pPr>
            <w:r w:rsidRPr="0007310A">
              <w:rPr>
                <w:b/>
                <w:i/>
                <w:sz w:val="26"/>
                <w:szCs w:val="26"/>
              </w:rPr>
              <w:t>Mục tiêu:</w:t>
            </w:r>
          </w:p>
          <w:p w:rsidR="00B33D7D" w:rsidRPr="0007310A" w:rsidRDefault="00B33D7D" w:rsidP="001B6BF1">
            <w:pPr>
              <w:pStyle w:val="ListParagraph"/>
              <w:numPr>
                <w:ilvl w:val="1"/>
                <w:numId w:val="79"/>
              </w:numPr>
              <w:spacing w:line="360" w:lineRule="auto"/>
              <w:ind w:left="851" w:hanging="425"/>
              <w:contextualSpacing w:val="0"/>
              <w:jc w:val="both"/>
              <w:rPr>
                <w:sz w:val="26"/>
                <w:szCs w:val="26"/>
              </w:rPr>
            </w:pPr>
            <w:r w:rsidRPr="0007310A">
              <w:rPr>
                <w:sz w:val="26"/>
                <w:szCs w:val="26"/>
              </w:rPr>
              <w:t>Trình bày khái quát về vốn lưu động và cụ thể từng khoản thuộc vốn lưu động của doanh  nghiệp.</w:t>
            </w:r>
          </w:p>
          <w:p w:rsidR="00B33D7D" w:rsidRPr="0007310A" w:rsidRDefault="00B33D7D" w:rsidP="001B6BF1">
            <w:pPr>
              <w:pStyle w:val="ListParagraph"/>
              <w:numPr>
                <w:ilvl w:val="1"/>
                <w:numId w:val="79"/>
              </w:numPr>
              <w:spacing w:line="360" w:lineRule="auto"/>
              <w:ind w:left="851" w:hanging="425"/>
              <w:contextualSpacing w:val="0"/>
              <w:jc w:val="both"/>
              <w:rPr>
                <w:sz w:val="26"/>
                <w:szCs w:val="26"/>
              </w:rPr>
            </w:pPr>
            <w:r w:rsidRPr="0007310A">
              <w:rPr>
                <w:sz w:val="26"/>
                <w:szCs w:val="26"/>
              </w:rPr>
              <w:t>Xác định được các phương pháp quản lý từng khoản thuộc vốn lưu động của doanh  nghiệp.</w:t>
            </w:r>
          </w:p>
          <w:p w:rsidR="00B33D7D" w:rsidRPr="0007310A" w:rsidRDefault="00B33D7D" w:rsidP="00A97A83">
            <w:pPr>
              <w:pStyle w:val="ListParagraph"/>
              <w:spacing w:line="360" w:lineRule="auto"/>
              <w:ind w:left="0"/>
              <w:jc w:val="both"/>
              <w:rPr>
                <w:b/>
                <w:i/>
                <w:sz w:val="26"/>
                <w:szCs w:val="26"/>
                <w:lang w:val="vi-VN"/>
              </w:rPr>
            </w:pPr>
            <w:r w:rsidRPr="0007310A">
              <w:rPr>
                <w:b/>
                <w:bCs/>
                <w:i/>
                <w:sz w:val="26"/>
                <w:szCs w:val="26"/>
                <w:lang w:val="pt-BR"/>
              </w:rPr>
              <w:t>Nội dung chương</w:t>
            </w:r>
            <w:r w:rsidRPr="0007310A">
              <w:rPr>
                <w:b/>
                <w:bCs/>
                <w:i/>
                <w:sz w:val="26"/>
                <w:szCs w:val="26"/>
                <w:lang w:val="vi-VN"/>
              </w:rPr>
              <w:t>:</w:t>
            </w:r>
          </w:p>
          <w:p w:rsidR="00B33D7D" w:rsidRPr="0007310A" w:rsidRDefault="00B33D7D" w:rsidP="00A97A83">
            <w:pPr>
              <w:spacing w:line="360" w:lineRule="auto"/>
              <w:rPr>
                <w:i/>
                <w:sz w:val="26"/>
                <w:szCs w:val="26"/>
                <w:lang w:val="vi-VN"/>
              </w:rPr>
            </w:pPr>
            <w:r w:rsidRPr="0007310A">
              <w:rPr>
                <w:sz w:val="26"/>
                <w:szCs w:val="26"/>
                <w:lang w:val="vi-VN"/>
              </w:rPr>
              <w:t xml:space="preserve">5.1. Tài sản lưu động và chu kỳ vận động của tiền mặt                          </w:t>
            </w:r>
            <w:r w:rsidRPr="0007310A">
              <w:rPr>
                <w:i/>
                <w:sz w:val="26"/>
                <w:szCs w:val="26"/>
                <w:lang w:val="vi-VN"/>
              </w:rPr>
              <w:t>Thời gian: 0,5 giờ</w:t>
            </w:r>
          </w:p>
          <w:p w:rsidR="00B33D7D" w:rsidRPr="0007310A" w:rsidRDefault="00B33D7D" w:rsidP="00A97A83">
            <w:pPr>
              <w:spacing w:line="360" w:lineRule="auto"/>
              <w:ind w:firstLine="284"/>
              <w:rPr>
                <w:sz w:val="26"/>
                <w:szCs w:val="26"/>
                <w:lang w:val="vi-VN"/>
              </w:rPr>
            </w:pPr>
            <w:r w:rsidRPr="0007310A">
              <w:rPr>
                <w:sz w:val="26"/>
                <w:szCs w:val="26"/>
                <w:lang w:val="vi-VN"/>
              </w:rPr>
              <w:t>5.1.1. Tài sản lưu động của doanh nghiệp.</w:t>
            </w:r>
          </w:p>
          <w:p w:rsidR="00B33D7D" w:rsidRPr="0007310A" w:rsidRDefault="00B33D7D" w:rsidP="00A97A83">
            <w:pPr>
              <w:spacing w:line="360" w:lineRule="auto"/>
              <w:ind w:firstLine="284"/>
              <w:rPr>
                <w:sz w:val="26"/>
                <w:szCs w:val="26"/>
                <w:lang w:val="vi-VN"/>
              </w:rPr>
            </w:pPr>
            <w:r w:rsidRPr="0007310A">
              <w:rPr>
                <w:sz w:val="26"/>
                <w:szCs w:val="26"/>
                <w:lang w:val="vi-VN"/>
              </w:rPr>
              <w:t xml:space="preserve">5.1.2. Chu kỳ vận động của tiền mặt. </w:t>
            </w:r>
          </w:p>
          <w:p w:rsidR="00B33D7D" w:rsidRPr="0007310A" w:rsidRDefault="00B33D7D" w:rsidP="00A97A83">
            <w:pPr>
              <w:spacing w:line="360" w:lineRule="auto"/>
              <w:rPr>
                <w:i/>
                <w:sz w:val="26"/>
                <w:szCs w:val="26"/>
                <w:lang w:val="vi-VN"/>
              </w:rPr>
            </w:pPr>
            <w:r w:rsidRPr="0007310A">
              <w:rPr>
                <w:sz w:val="26"/>
                <w:szCs w:val="26"/>
                <w:lang w:val="vi-VN"/>
              </w:rPr>
              <w:t>5.2. Quản lý dự trữ</w:t>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t xml:space="preserve">                        </w:t>
            </w:r>
            <w:r w:rsidRPr="0007310A">
              <w:rPr>
                <w:i/>
                <w:sz w:val="26"/>
                <w:szCs w:val="26"/>
                <w:lang w:val="vi-VN"/>
              </w:rPr>
              <w:t>Thời gian: 0,5 giờ</w:t>
            </w:r>
          </w:p>
          <w:p w:rsidR="00B33D7D" w:rsidRPr="0007310A" w:rsidRDefault="00B33D7D" w:rsidP="00A97A83">
            <w:pPr>
              <w:spacing w:line="360" w:lineRule="auto"/>
              <w:ind w:firstLine="284"/>
              <w:rPr>
                <w:sz w:val="26"/>
                <w:szCs w:val="26"/>
                <w:lang w:val="vi-VN"/>
              </w:rPr>
            </w:pPr>
            <w:r w:rsidRPr="0007310A">
              <w:rPr>
                <w:sz w:val="26"/>
                <w:szCs w:val="26"/>
                <w:lang w:val="vi-VN"/>
              </w:rPr>
              <w:t>5.2.1. Dự trữ tồn kho.</w:t>
            </w:r>
          </w:p>
          <w:p w:rsidR="00B33D7D" w:rsidRPr="0007310A" w:rsidRDefault="00B33D7D" w:rsidP="00A97A83">
            <w:pPr>
              <w:spacing w:line="360" w:lineRule="auto"/>
              <w:ind w:firstLine="284"/>
              <w:rPr>
                <w:sz w:val="26"/>
                <w:szCs w:val="26"/>
                <w:lang w:val="vi-VN"/>
              </w:rPr>
            </w:pPr>
            <w:r w:rsidRPr="0007310A">
              <w:rPr>
                <w:sz w:val="26"/>
                <w:szCs w:val="26"/>
                <w:lang w:val="vi-VN"/>
              </w:rPr>
              <w:t>5.2.2. Quản lý dự trữ theo phương pháp cổ điển.</w:t>
            </w:r>
          </w:p>
          <w:p w:rsidR="00B33D7D" w:rsidRPr="0007310A" w:rsidRDefault="00B33D7D" w:rsidP="00A97A83">
            <w:pPr>
              <w:spacing w:line="360" w:lineRule="auto"/>
              <w:ind w:firstLine="284"/>
              <w:rPr>
                <w:sz w:val="26"/>
                <w:szCs w:val="26"/>
                <w:lang w:val="vi-VN"/>
              </w:rPr>
            </w:pPr>
            <w:r w:rsidRPr="0007310A">
              <w:rPr>
                <w:sz w:val="26"/>
                <w:szCs w:val="26"/>
                <w:lang w:val="vi-VN"/>
              </w:rPr>
              <w:t>5.2.3. Phương pháp cung cầu đúng lúc.</w:t>
            </w:r>
          </w:p>
          <w:p w:rsidR="00B33D7D" w:rsidRPr="0007310A" w:rsidRDefault="00B33D7D" w:rsidP="00A97A83">
            <w:pPr>
              <w:spacing w:line="360" w:lineRule="auto"/>
              <w:rPr>
                <w:sz w:val="26"/>
                <w:szCs w:val="26"/>
                <w:lang w:val="vi-VN"/>
              </w:rPr>
            </w:pPr>
            <w:r w:rsidRPr="0007310A">
              <w:rPr>
                <w:sz w:val="26"/>
                <w:szCs w:val="26"/>
                <w:lang w:val="vi-VN"/>
              </w:rPr>
              <w:t xml:space="preserve">5.3. Quản lý tiền mặt                                                                               </w:t>
            </w:r>
            <w:r w:rsidRPr="0007310A">
              <w:rPr>
                <w:i/>
                <w:sz w:val="26"/>
                <w:szCs w:val="26"/>
                <w:lang w:val="vi-VN"/>
              </w:rPr>
              <w:t>Thời gian: 0,5 giờ</w:t>
            </w:r>
          </w:p>
          <w:p w:rsidR="00B33D7D" w:rsidRPr="0007310A" w:rsidRDefault="00B33D7D" w:rsidP="00A97A83">
            <w:pPr>
              <w:spacing w:line="360" w:lineRule="auto"/>
              <w:rPr>
                <w:i/>
                <w:sz w:val="26"/>
                <w:szCs w:val="26"/>
                <w:lang w:val="vi-VN"/>
              </w:rPr>
            </w:pPr>
            <w:r w:rsidRPr="0007310A">
              <w:rPr>
                <w:sz w:val="26"/>
                <w:szCs w:val="26"/>
                <w:lang w:val="vi-VN"/>
              </w:rPr>
              <w:t>5.4. Quản lý các khoản phải thu</w:t>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t xml:space="preserve">             </w:t>
            </w:r>
            <w:r w:rsidRPr="0007310A">
              <w:rPr>
                <w:i/>
                <w:sz w:val="26"/>
                <w:szCs w:val="26"/>
                <w:lang w:val="vi-VN"/>
              </w:rPr>
              <w:t>Thời gian: 0,5 giờ</w:t>
            </w:r>
          </w:p>
          <w:p w:rsidR="00B33D7D" w:rsidRPr="0007310A" w:rsidRDefault="00B33D7D" w:rsidP="00A97A83">
            <w:pPr>
              <w:spacing w:line="360" w:lineRule="auto"/>
              <w:ind w:firstLine="284"/>
              <w:rPr>
                <w:sz w:val="26"/>
                <w:szCs w:val="26"/>
                <w:lang w:val="vi-VN"/>
              </w:rPr>
            </w:pPr>
            <w:r w:rsidRPr="0007310A">
              <w:rPr>
                <w:sz w:val="26"/>
                <w:szCs w:val="26"/>
                <w:lang w:val="vi-VN"/>
              </w:rPr>
              <w:t>5.4.1. Chính sách tín dụng thương mại.</w:t>
            </w:r>
          </w:p>
          <w:p w:rsidR="00B33D7D" w:rsidRPr="0007310A" w:rsidRDefault="00B33D7D" w:rsidP="00A97A83">
            <w:pPr>
              <w:spacing w:line="360" w:lineRule="auto"/>
              <w:ind w:firstLine="284"/>
              <w:rPr>
                <w:sz w:val="26"/>
                <w:szCs w:val="26"/>
                <w:lang w:val="vi-VN"/>
              </w:rPr>
            </w:pPr>
            <w:r w:rsidRPr="0007310A">
              <w:rPr>
                <w:sz w:val="26"/>
                <w:szCs w:val="26"/>
                <w:lang w:val="vi-VN"/>
              </w:rPr>
              <w:t>5.4.2. Phân tích tín dụng thương mại.</w:t>
            </w:r>
          </w:p>
          <w:p w:rsidR="00B33D7D" w:rsidRPr="0007310A" w:rsidRDefault="00B33D7D" w:rsidP="00A97A83">
            <w:pPr>
              <w:spacing w:line="360" w:lineRule="auto"/>
              <w:ind w:firstLine="284"/>
              <w:rPr>
                <w:sz w:val="26"/>
                <w:szCs w:val="26"/>
              </w:rPr>
            </w:pPr>
            <w:r w:rsidRPr="0007310A">
              <w:rPr>
                <w:sz w:val="26"/>
                <w:szCs w:val="26"/>
              </w:rPr>
              <w:t>5.4.3. Theo dõi khoản phải thu.</w:t>
            </w:r>
          </w:p>
          <w:p w:rsidR="00B33D7D" w:rsidRPr="0007310A" w:rsidRDefault="00B33D7D" w:rsidP="00A97A83">
            <w:pPr>
              <w:spacing w:line="360" w:lineRule="auto"/>
              <w:jc w:val="both"/>
              <w:rPr>
                <w:sz w:val="26"/>
                <w:szCs w:val="26"/>
              </w:rPr>
            </w:pPr>
            <w:r w:rsidRPr="0007310A">
              <w:rPr>
                <w:sz w:val="26"/>
                <w:szCs w:val="26"/>
              </w:rPr>
              <w:t xml:space="preserve">5.5. Thực hành: </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t xml:space="preserve">            </w:t>
            </w:r>
            <w:r w:rsidRPr="0007310A">
              <w:rPr>
                <w:i/>
                <w:sz w:val="26"/>
                <w:szCs w:val="26"/>
              </w:rPr>
              <w:t>Thời gian: 7 giờ</w:t>
            </w:r>
          </w:p>
          <w:p w:rsidR="00B33D7D" w:rsidRPr="0007310A" w:rsidRDefault="00B33D7D" w:rsidP="00216101">
            <w:pPr>
              <w:spacing w:line="360" w:lineRule="auto"/>
              <w:rPr>
                <w:b/>
                <w:i/>
                <w:sz w:val="26"/>
                <w:szCs w:val="26"/>
              </w:rPr>
            </w:pPr>
            <w:r w:rsidRPr="0007310A">
              <w:rPr>
                <w:b/>
                <w:sz w:val="26"/>
                <w:szCs w:val="26"/>
              </w:rPr>
              <w:t>CHƯƠNG 6</w:t>
            </w:r>
            <w:r w:rsidRPr="0007310A">
              <w:rPr>
                <w:sz w:val="26"/>
                <w:szCs w:val="26"/>
              </w:rPr>
              <w:t xml:space="preserve">: </w:t>
            </w:r>
            <w:r w:rsidRPr="0007310A">
              <w:rPr>
                <w:b/>
                <w:sz w:val="26"/>
                <w:szCs w:val="26"/>
              </w:rPr>
              <w:t>DOANH THU VÀ LỢI NHUẬN</w:t>
            </w:r>
          </w:p>
          <w:p w:rsidR="00B33D7D" w:rsidRPr="0007310A" w:rsidRDefault="00B33D7D" w:rsidP="00A97A83">
            <w:pPr>
              <w:spacing w:line="360" w:lineRule="auto"/>
              <w:jc w:val="right"/>
              <w:rPr>
                <w:sz w:val="26"/>
                <w:szCs w:val="26"/>
              </w:rPr>
            </w:pPr>
            <w:r w:rsidRPr="0007310A">
              <w:rPr>
                <w:b/>
                <w:i/>
                <w:sz w:val="26"/>
                <w:szCs w:val="26"/>
              </w:rPr>
              <w:t xml:space="preserve"> Thời gian: 12 giờ</w:t>
            </w:r>
          </w:p>
          <w:p w:rsidR="00B33D7D" w:rsidRPr="0007310A" w:rsidRDefault="00B33D7D" w:rsidP="00A97A83">
            <w:pPr>
              <w:spacing w:line="360" w:lineRule="auto"/>
              <w:ind w:left="113"/>
              <w:jc w:val="both"/>
              <w:rPr>
                <w:b/>
                <w:i/>
                <w:sz w:val="26"/>
                <w:szCs w:val="26"/>
              </w:rPr>
            </w:pPr>
            <w:r w:rsidRPr="0007310A">
              <w:rPr>
                <w:b/>
                <w:i/>
                <w:sz w:val="26"/>
                <w:szCs w:val="26"/>
              </w:rPr>
              <w:t>Mục tiêu:</w:t>
            </w:r>
          </w:p>
          <w:p w:rsidR="00B33D7D" w:rsidRPr="0007310A" w:rsidRDefault="00B33D7D" w:rsidP="001B6BF1">
            <w:pPr>
              <w:pStyle w:val="ListParagraph"/>
              <w:numPr>
                <w:ilvl w:val="1"/>
                <w:numId w:val="80"/>
              </w:numPr>
              <w:spacing w:line="360" w:lineRule="auto"/>
              <w:ind w:left="851" w:hanging="447"/>
              <w:contextualSpacing w:val="0"/>
              <w:jc w:val="both"/>
              <w:rPr>
                <w:sz w:val="26"/>
                <w:szCs w:val="26"/>
              </w:rPr>
            </w:pPr>
            <w:r w:rsidRPr="0007310A">
              <w:rPr>
                <w:sz w:val="26"/>
                <w:szCs w:val="26"/>
              </w:rPr>
              <w:t>Trình bày khái quát về doanh thu, chi phí và lợi nhuậ của doanh  nghiệp.</w:t>
            </w:r>
          </w:p>
          <w:p w:rsidR="00B33D7D" w:rsidRPr="0007310A" w:rsidRDefault="00B33D7D" w:rsidP="001B6BF1">
            <w:pPr>
              <w:pStyle w:val="ListParagraph"/>
              <w:numPr>
                <w:ilvl w:val="1"/>
                <w:numId w:val="80"/>
              </w:numPr>
              <w:spacing w:line="360" w:lineRule="auto"/>
              <w:ind w:left="851" w:hanging="447"/>
              <w:contextualSpacing w:val="0"/>
              <w:jc w:val="both"/>
              <w:rPr>
                <w:sz w:val="26"/>
                <w:szCs w:val="26"/>
              </w:rPr>
            </w:pPr>
            <w:r w:rsidRPr="0007310A">
              <w:rPr>
                <w:sz w:val="26"/>
                <w:szCs w:val="26"/>
              </w:rPr>
              <w:t>Xác định được các phương pháp để tính lợi nhuận của doanh  nghiệp.</w:t>
            </w:r>
          </w:p>
          <w:p w:rsidR="00B33D7D" w:rsidRPr="0007310A" w:rsidRDefault="00B33D7D" w:rsidP="00A97A83">
            <w:pPr>
              <w:pStyle w:val="ListParagraph"/>
              <w:spacing w:line="360" w:lineRule="auto"/>
              <w:ind w:left="0"/>
              <w:jc w:val="both"/>
              <w:rPr>
                <w:b/>
                <w:i/>
                <w:sz w:val="26"/>
                <w:szCs w:val="26"/>
                <w:lang w:val="vi-VN"/>
              </w:rPr>
            </w:pPr>
            <w:r w:rsidRPr="0007310A">
              <w:rPr>
                <w:b/>
                <w:bCs/>
                <w:i/>
                <w:sz w:val="26"/>
                <w:szCs w:val="26"/>
                <w:lang w:val="pt-BR"/>
              </w:rPr>
              <w:t>Nội dung chương</w:t>
            </w:r>
            <w:r w:rsidRPr="0007310A">
              <w:rPr>
                <w:b/>
                <w:bCs/>
                <w:i/>
                <w:sz w:val="26"/>
                <w:szCs w:val="26"/>
                <w:lang w:val="vi-VN"/>
              </w:rPr>
              <w:t>:</w:t>
            </w:r>
          </w:p>
          <w:p w:rsidR="00B33D7D" w:rsidRPr="0007310A" w:rsidRDefault="00B33D7D" w:rsidP="00A97A83">
            <w:pPr>
              <w:spacing w:line="360" w:lineRule="auto"/>
              <w:jc w:val="both"/>
              <w:rPr>
                <w:bCs/>
                <w:sz w:val="26"/>
                <w:szCs w:val="26"/>
                <w:lang w:val="vi-VN"/>
              </w:rPr>
            </w:pPr>
            <w:r w:rsidRPr="0007310A">
              <w:rPr>
                <w:bCs/>
                <w:sz w:val="26"/>
                <w:szCs w:val="26"/>
                <w:lang w:val="vi-VN"/>
              </w:rPr>
              <w:t>6.1. Doanh thu</w:t>
            </w:r>
            <w:r w:rsidRPr="0007310A">
              <w:rPr>
                <w:bCs/>
                <w:sz w:val="26"/>
                <w:szCs w:val="26"/>
              </w:rPr>
              <w:t xml:space="preserve">                                                                                  </w:t>
            </w:r>
            <w:r w:rsidRPr="0007310A">
              <w:rPr>
                <w:i/>
                <w:sz w:val="26"/>
                <w:szCs w:val="26"/>
                <w:lang w:val="vi-VN"/>
              </w:rPr>
              <w:t>Thời gian: 0,5 giờ</w:t>
            </w:r>
          </w:p>
          <w:p w:rsidR="00B33D7D" w:rsidRPr="0007310A" w:rsidRDefault="00B33D7D" w:rsidP="00A97A83">
            <w:pPr>
              <w:spacing w:line="360" w:lineRule="auto"/>
              <w:jc w:val="both"/>
              <w:rPr>
                <w:bCs/>
                <w:sz w:val="26"/>
                <w:szCs w:val="26"/>
                <w:lang w:val="vi-VN"/>
              </w:rPr>
            </w:pPr>
            <w:r w:rsidRPr="0007310A">
              <w:rPr>
                <w:bCs/>
                <w:sz w:val="26"/>
                <w:szCs w:val="26"/>
                <w:lang w:val="vi-VN"/>
              </w:rPr>
              <w:t xml:space="preserve">6.2. Chi phí                                                                                       </w:t>
            </w:r>
            <w:r w:rsidRPr="0007310A">
              <w:rPr>
                <w:i/>
                <w:sz w:val="26"/>
                <w:szCs w:val="26"/>
                <w:lang w:val="vi-VN"/>
              </w:rPr>
              <w:t>Thời gian: 0,5 giờ</w:t>
            </w:r>
          </w:p>
          <w:p w:rsidR="00B33D7D" w:rsidRPr="0007310A" w:rsidRDefault="00B33D7D" w:rsidP="00A97A83">
            <w:pPr>
              <w:tabs>
                <w:tab w:val="left" w:pos="3200"/>
              </w:tabs>
              <w:spacing w:line="360" w:lineRule="auto"/>
              <w:jc w:val="both"/>
              <w:rPr>
                <w:bCs/>
                <w:sz w:val="26"/>
                <w:szCs w:val="26"/>
                <w:lang w:val="vi-VN"/>
              </w:rPr>
            </w:pPr>
            <w:r w:rsidRPr="0007310A">
              <w:rPr>
                <w:bCs/>
                <w:sz w:val="26"/>
                <w:szCs w:val="26"/>
                <w:lang w:val="vi-VN"/>
              </w:rPr>
              <w:t xml:space="preserve">6.3. Điểm hòa vốn                                                                            </w:t>
            </w:r>
            <w:r w:rsidRPr="0007310A">
              <w:rPr>
                <w:i/>
                <w:sz w:val="26"/>
                <w:szCs w:val="26"/>
                <w:lang w:val="vi-VN"/>
              </w:rPr>
              <w:t>Thời gian: 0,5 giờ</w:t>
            </w:r>
          </w:p>
          <w:p w:rsidR="00B33D7D" w:rsidRPr="0007310A" w:rsidRDefault="00B33D7D" w:rsidP="00A97A83">
            <w:pPr>
              <w:spacing w:line="360" w:lineRule="auto"/>
              <w:jc w:val="both"/>
              <w:rPr>
                <w:bCs/>
                <w:sz w:val="26"/>
                <w:szCs w:val="26"/>
                <w:lang w:val="vi-VN"/>
              </w:rPr>
            </w:pPr>
            <w:r w:rsidRPr="0007310A">
              <w:rPr>
                <w:bCs/>
                <w:sz w:val="26"/>
                <w:szCs w:val="26"/>
                <w:lang w:val="vi-VN"/>
              </w:rPr>
              <w:t xml:space="preserve">6.4. Lợi nhuận và phân phối lợi nhuận                                             </w:t>
            </w:r>
            <w:r w:rsidRPr="0007310A">
              <w:rPr>
                <w:i/>
                <w:sz w:val="26"/>
                <w:szCs w:val="26"/>
                <w:lang w:val="vi-VN"/>
              </w:rPr>
              <w:t>Thời gian: 0,5 giờ</w:t>
            </w:r>
          </w:p>
          <w:p w:rsidR="00B33D7D" w:rsidRPr="0007310A" w:rsidRDefault="00B33D7D" w:rsidP="00A97A83">
            <w:pPr>
              <w:spacing w:line="360" w:lineRule="auto"/>
              <w:jc w:val="both"/>
              <w:rPr>
                <w:sz w:val="26"/>
                <w:szCs w:val="26"/>
              </w:rPr>
            </w:pPr>
            <w:r w:rsidRPr="0007310A">
              <w:rPr>
                <w:sz w:val="26"/>
                <w:szCs w:val="26"/>
              </w:rPr>
              <w:t>6</w:t>
            </w:r>
            <w:r w:rsidRPr="0007310A">
              <w:rPr>
                <w:sz w:val="26"/>
                <w:szCs w:val="26"/>
                <w:lang w:val="vi-VN"/>
              </w:rPr>
              <w:t xml:space="preserve">.5. </w:t>
            </w:r>
            <w:r w:rsidRPr="0007310A">
              <w:rPr>
                <w:sz w:val="26"/>
                <w:szCs w:val="26"/>
              </w:rPr>
              <w:t xml:space="preserve">Thực hành                                                                                  </w:t>
            </w:r>
            <w:r w:rsidRPr="0007310A">
              <w:rPr>
                <w:i/>
                <w:sz w:val="26"/>
                <w:szCs w:val="26"/>
              </w:rPr>
              <w:t>Thời gian: 9 giờ</w:t>
            </w:r>
          </w:p>
          <w:p w:rsidR="00B33D7D" w:rsidRPr="0007310A" w:rsidRDefault="00B33D7D" w:rsidP="00A97A83">
            <w:pPr>
              <w:spacing w:line="360" w:lineRule="auto"/>
              <w:jc w:val="both"/>
              <w:rPr>
                <w:i/>
                <w:sz w:val="26"/>
                <w:szCs w:val="26"/>
              </w:rPr>
            </w:pPr>
            <w:r w:rsidRPr="0007310A">
              <w:rPr>
                <w:sz w:val="26"/>
                <w:szCs w:val="26"/>
              </w:rPr>
              <w:t>Kiểm tra</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t xml:space="preserve">                       </w:t>
            </w:r>
            <w:r w:rsidRPr="0007310A">
              <w:rPr>
                <w:i/>
                <w:sz w:val="26"/>
                <w:szCs w:val="26"/>
              </w:rPr>
              <w:t>Thời gian: 1 giờ</w:t>
            </w:r>
          </w:p>
        </w:tc>
      </w:tr>
    </w:tbl>
    <w:p w:rsidR="00B33D7D" w:rsidRPr="0007310A" w:rsidRDefault="00B33D7D" w:rsidP="00B33D7D">
      <w:pPr>
        <w:spacing w:line="360" w:lineRule="auto"/>
        <w:jc w:val="both"/>
        <w:rPr>
          <w:b/>
          <w:sz w:val="26"/>
          <w:szCs w:val="26"/>
          <w:lang w:val="vi-VN"/>
        </w:rPr>
      </w:pPr>
      <w:r w:rsidRPr="0007310A">
        <w:rPr>
          <w:b/>
          <w:sz w:val="26"/>
          <w:szCs w:val="26"/>
          <w:lang w:val="vi-VN"/>
        </w:rPr>
        <w:t>IV. ĐIỀU KIỆN THỰC HIỆN:</w:t>
      </w:r>
    </w:p>
    <w:p w:rsidR="00B33D7D" w:rsidRPr="0007310A" w:rsidRDefault="00B33D7D" w:rsidP="00B33D7D">
      <w:pPr>
        <w:spacing w:line="360" w:lineRule="auto"/>
        <w:jc w:val="both"/>
        <w:outlineLvl w:val="0"/>
        <w:rPr>
          <w:sz w:val="26"/>
          <w:szCs w:val="26"/>
          <w:lang w:val="sv-SE"/>
        </w:rPr>
      </w:pPr>
      <w:r w:rsidRPr="0007310A">
        <w:rPr>
          <w:sz w:val="26"/>
          <w:szCs w:val="26"/>
          <w:lang w:val="sv-SE"/>
        </w:rPr>
        <w:t>1. Phòng học chuyên môn hóa/nhà xưởng: Phòng lý thuyết</w:t>
      </w:r>
    </w:p>
    <w:p w:rsidR="00B33D7D" w:rsidRPr="0007310A" w:rsidRDefault="00B33D7D" w:rsidP="00B33D7D">
      <w:pPr>
        <w:spacing w:line="360" w:lineRule="auto"/>
        <w:jc w:val="both"/>
        <w:outlineLvl w:val="0"/>
        <w:rPr>
          <w:sz w:val="26"/>
          <w:szCs w:val="26"/>
          <w:lang w:val="sv-SE"/>
        </w:rPr>
      </w:pPr>
      <w:r w:rsidRPr="0007310A">
        <w:rPr>
          <w:sz w:val="26"/>
          <w:szCs w:val="26"/>
          <w:lang w:val="sv-SE"/>
        </w:rPr>
        <w:t>2. Trang thiết bị máy móc: Máy chiếu, micro, bảng, phấn</w:t>
      </w:r>
    </w:p>
    <w:p w:rsidR="00B33D7D" w:rsidRPr="0007310A" w:rsidRDefault="00B33D7D" w:rsidP="00B33D7D">
      <w:pPr>
        <w:spacing w:line="360" w:lineRule="auto"/>
        <w:jc w:val="both"/>
        <w:outlineLvl w:val="0"/>
        <w:rPr>
          <w:sz w:val="26"/>
          <w:szCs w:val="26"/>
          <w:lang w:val="sv-SE"/>
        </w:rPr>
      </w:pPr>
      <w:r w:rsidRPr="0007310A">
        <w:rPr>
          <w:sz w:val="26"/>
          <w:szCs w:val="26"/>
          <w:lang w:val="sv-SE"/>
        </w:rPr>
        <w:t>3. Học liệu, dụng cụ, nguyên vật liệu: Tài liệu học tập</w:t>
      </w:r>
    </w:p>
    <w:p w:rsidR="00B33D7D" w:rsidRPr="0007310A" w:rsidRDefault="00B33D7D" w:rsidP="00B33D7D">
      <w:pPr>
        <w:spacing w:line="360" w:lineRule="auto"/>
        <w:jc w:val="both"/>
        <w:outlineLvl w:val="0"/>
        <w:rPr>
          <w:sz w:val="26"/>
          <w:szCs w:val="26"/>
          <w:lang w:val="sv-SE"/>
        </w:rPr>
      </w:pPr>
      <w:r w:rsidRPr="0007310A">
        <w:rPr>
          <w:sz w:val="26"/>
          <w:szCs w:val="26"/>
          <w:lang w:val="sv-SE"/>
        </w:rPr>
        <w:t>4. Các điều kiện khác: Theo hướng dẫn của giảng viên</w:t>
      </w:r>
    </w:p>
    <w:p w:rsidR="00B33D7D" w:rsidRPr="0007310A" w:rsidRDefault="00B33D7D" w:rsidP="00B33D7D">
      <w:pPr>
        <w:spacing w:line="360" w:lineRule="auto"/>
        <w:jc w:val="both"/>
        <w:rPr>
          <w:b/>
          <w:sz w:val="26"/>
          <w:szCs w:val="26"/>
          <w:lang w:val="vi-VN"/>
        </w:rPr>
      </w:pPr>
      <w:r w:rsidRPr="0007310A">
        <w:rPr>
          <w:b/>
          <w:sz w:val="26"/>
          <w:szCs w:val="26"/>
          <w:lang w:val="vi-VN"/>
        </w:rPr>
        <w:t>V. NỘI DUNG VÀ PHƯƠNG PHÁP, ĐÁNH GIÁ:</w:t>
      </w:r>
    </w:p>
    <w:p w:rsidR="00B33D7D" w:rsidRPr="0007310A" w:rsidRDefault="00B33D7D" w:rsidP="00B33D7D">
      <w:pPr>
        <w:spacing w:line="360" w:lineRule="auto"/>
        <w:jc w:val="both"/>
        <w:rPr>
          <w:b/>
          <w:sz w:val="26"/>
          <w:szCs w:val="26"/>
          <w:lang w:val="vi-VN"/>
        </w:rPr>
      </w:pPr>
      <w:r w:rsidRPr="0007310A">
        <w:rPr>
          <w:b/>
          <w:sz w:val="26"/>
          <w:szCs w:val="26"/>
          <w:lang w:val="vi-VN"/>
        </w:rPr>
        <w:t>1. Nội dung</w:t>
      </w:r>
    </w:p>
    <w:p w:rsidR="00B33D7D" w:rsidRPr="0007310A" w:rsidRDefault="00B33D7D" w:rsidP="00B33D7D">
      <w:pPr>
        <w:spacing w:line="360" w:lineRule="auto"/>
        <w:jc w:val="both"/>
        <w:rPr>
          <w:b/>
          <w:sz w:val="26"/>
          <w:szCs w:val="26"/>
          <w:lang w:val="pt-BR"/>
        </w:rPr>
      </w:pPr>
      <w:r w:rsidRPr="0007310A">
        <w:rPr>
          <w:b/>
          <w:sz w:val="26"/>
          <w:szCs w:val="26"/>
          <w:lang w:val="pt-BR"/>
        </w:rPr>
        <w:t>- Kiến thức:</w:t>
      </w:r>
    </w:p>
    <w:p w:rsidR="00B33D7D" w:rsidRPr="0007310A" w:rsidRDefault="00B33D7D" w:rsidP="001B6BF1">
      <w:pPr>
        <w:pStyle w:val="ListParagraph"/>
        <w:numPr>
          <w:ilvl w:val="0"/>
          <w:numId w:val="81"/>
        </w:numPr>
        <w:spacing w:line="360" w:lineRule="auto"/>
        <w:contextualSpacing w:val="0"/>
        <w:jc w:val="both"/>
        <w:rPr>
          <w:sz w:val="26"/>
          <w:szCs w:val="26"/>
          <w:lang w:val="pt-BR"/>
        </w:rPr>
      </w:pPr>
      <w:r w:rsidRPr="0007310A">
        <w:rPr>
          <w:sz w:val="26"/>
          <w:szCs w:val="26"/>
          <w:lang w:val="pt-BR"/>
        </w:rPr>
        <w:t>Trình bày được những kiến thức cơ bản về quản trị tài chính doanh nghiệp.</w:t>
      </w:r>
    </w:p>
    <w:p w:rsidR="00B33D7D" w:rsidRPr="0007310A" w:rsidRDefault="00B33D7D" w:rsidP="001B6BF1">
      <w:pPr>
        <w:pStyle w:val="ListParagraph"/>
        <w:numPr>
          <w:ilvl w:val="0"/>
          <w:numId w:val="81"/>
        </w:numPr>
        <w:spacing w:line="360" w:lineRule="auto"/>
        <w:contextualSpacing w:val="0"/>
        <w:jc w:val="both"/>
        <w:rPr>
          <w:sz w:val="26"/>
          <w:szCs w:val="26"/>
          <w:lang w:val="pt-BR"/>
        </w:rPr>
      </w:pPr>
      <w:r w:rsidRPr="0007310A">
        <w:rPr>
          <w:sz w:val="26"/>
          <w:szCs w:val="26"/>
          <w:lang w:val="pt-BR"/>
        </w:rPr>
        <w:t>Phân tích được các thông tin cho nhà quản lý trong việc lập kế hoạch, tổ chức thực hiện kế hoạch và quản lý hoạt động tài chính trong nội bộ doanh nghiệp.</w:t>
      </w:r>
    </w:p>
    <w:p w:rsidR="00B33D7D" w:rsidRPr="0007310A" w:rsidRDefault="00B33D7D" w:rsidP="001B6BF1">
      <w:pPr>
        <w:pStyle w:val="ListParagraph"/>
        <w:numPr>
          <w:ilvl w:val="0"/>
          <w:numId w:val="81"/>
        </w:numPr>
        <w:spacing w:line="360" w:lineRule="auto"/>
        <w:contextualSpacing w:val="0"/>
        <w:jc w:val="both"/>
        <w:rPr>
          <w:sz w:val="26"/>
          <w:szCs w:val="26"/>
          <w:lang w:val="pt-BR"/>
        </w:rPr>
      </w:pPr>
      <w:r w:rsidRPr="0007310A">
        <w:rPr>
          <w:sz w:val="26"/>
          <w:szCs w:val="26"/>
          <w:lang w:val="pt-BR"/>
        </w:rPr>
        <w:t>Phân tích được lợi nhuận và doanh thu cho 1 doanh nghiệp.</w:t>
      </w:r>
    </w:p>
    <w:p w:rsidR="00B33D7D" w:rsidRPr="0007310A" w:rsidRDefault="00B33D7D" w:rsidP="00B33D7D">
      <w:pPr>
        <w:spacing w:line="360" w:lineRule="auto"/>
        <w:jc w:val="both"/>
        <w:rPr>
          <w:b/>
          <w:sz w:val="26"/>
          <w:szCs w:val="26"/>
          <w:lang w:val="pt-BR"/>
        </w:rPr>
      </w:pPr>
      <w:r w:rsidRPr="0007310A">
        <w:rPr>
          <w:b/>
          <w:sz w:val="26"/>
          <w:szCs w:val="26"/>
          <w:lang w:val="pt-BR"/>
        </w:rPr>
        <w:t>- Kỹ năng:</w:t>
      </w:r>
    </w:p>
    <w:p w:rsidR="00B33D7D" w:rsidRPr="0007310A" w:rsidRDefault="00B33D7D" w:rsidP="001B6BF1">
      <w:pPr>
        <w:pStyle w:val="ListParagraph"/>
        <w:numPr>
          <w:ilvl w:val="0"/>
          <w:numId w:val="81"/>
        </w:numPr>
        <w:spacing w:line="360" w:lineRule="auto"/>
        <w:contextualSpacing w:val="0"/>
        <w:jc w:val="both"/>
        <w:rPr>
          <w:sz w:val="26"/>
          <w:szCs w:val="26"/>
          <w:lang w:val="pt-BR"/>
        </w:rPr>
      </w:pPr>
      <w:r w:rsidRPr="0007310A">
        <w:rPr>
          <w:sz w:val="26"/>
          <w:szCs w:val="26"/>
          <w:lang w:val="pt-BR"/>
        </w:rPr>
        <w:t xml:space="preserve"> hu thập được các thông tin tài chính trong quyết định kinh doanh.</w:t>
      </w:r>
    </w:p>
    <w:p w:rsidR="00B33D7D" w:rsidRPr="0007310A" w:rsidRDefault="00B33D7D" w:rsidP="001B6BF1">
      <w:pPr>
        <w:pStyle w:val="ListParagraph"/>
        <w:numPr>
          <w:ilvl w:val="0"/>
          <w:numId w:val="81"/>
        </w:numPr>
        <w:spacing w:line="360" w:lineRule="auto"/>
        <w:contextualSpacing w:val="0"/>
        <w:jc w:val="both"/>
        <w:rPr>
          <w:sz w:val="26"/>
          <w:szCs w:val="26"/>
          <w:lang w:val="pt-BR"/>
        </w:rPr>
      </w:pPr>
      <w:r w:rsidRPr="0007310A">
        <w:rPr>
          <w:sz w:val="26"/>
          <w:szCs w:val="26"/>
          <w:lang w:val="pt-BR"/>
        </w:rPr>
        <w:t>Tính được các chỉ tiêu về chi phí, cơ cấu vốn, định giá cổ phiếu, trái phiếu…</w:t>
      </w:r>
    </w:p>
    <w:p w:rsidR="00B33D7D" w:rsidRPr="0007310A" w:rsidRDefault="00B33D7D" w:rsidP="001B6BF1">
      <w:pPr>
        <w:pStyle w:val="ListParagraph"/>
        <w:numPr>
          <w:ilvl w:val="0"/>
          <w:numId w:val="81"/>
        </w:numPr>
        <w:spacing w:line="360" w:lineRule="auto"/>
        <w:contextualSpacing w:val="0"/>
        <w:jc w:val="both"/>
        <w:rPr>
          <w:sz w:val="26"/>
          <w:szCs w:val="26"/>
          <w:lang w:val="pt-BR"/>
        </w:rPr>
      </w:pPr>
      <w:r w:rsidRPr="0007310A">
        <w:rPr>
          <w:sz w:val="26"/>
          <w:szCs w:val="26"/>
          <w:lang w:val="pt-BR"/>
        </w:rPr>
        <w:t>Vận dụng được các thông tin tài chính trong việc ra quyết định kinh doanh ngoài thực tế.</w:t>
      </w:r>
    </w:p>
    <w:p w:rsidR="00B33D7D" w:rsidRPr="0007310A" w:rsidRDefault="00B33D7D" w:rsidP="00B33D7D">
      <w:pPr>
        <w:spacing w:line="360" w:lineRule="auto"/>
        <w:jc w:val="both"/>
        <w:rPr>
          <w:b/>
          <w:sz w:val="26"/>
          <w:szCs w:val="26"/>
          <w:lang w:val="pt-BR"/>
        </w:rPr>
      </w:pPr>
      <w:r w:rsidRPr="0007310A">
        <w:rPr>
          <w:b/>
          <w:sz w:val="26"/>
          <w:szCs w:val="26"/>
          <w:lang w:val="pt-BR"/>
        </w:rPr>
        <w:t xml:space="preserve">- Năng lực tự chủ và trách nhiệm: </w:t>
      </w:r>
      <w:r w:rsidRPr="0007310A">
        <w:rPr>
          <w:sz w:val="26"/>
          <w:szCs w:val="26"/>
          <w:lang w:val="pt-BR"/>
        </w:rPr>
        <w:t xml:space="preserve">Có đạo đức và lương tâm nghề nghiệp, có thái độ làm việc tích cực, chủ động sáng tạo và có tác phong công nghiệp. </w:t>
      </w:r>
    </w:p>
    <w:p w:rsidR="00B33D7D" w:rsidRPr="0007310A" w:rsidRDefault="00B33D7D" w:rsidP="00B33D7D">
      <w:pPr>
        <w:spacing w:line="360" w:lineRule="auto"/>
        <w:jc w:val="both"/>
        <w:rPr>
          <w:b/>
          <w:sz w:val="26"/>
          <w:szCs w:val="26"/>
          <w:lang w:val="pt-BR"/>
        </w:rPr>
      </w:pPr>
      <w:r w:rsidRPr="0007310A">
        <w:rPr>
          <w:b/>
          <w:sz w:val="26"/>
          <w:szCs w:val="26"/>
          <w:lang w:val="pt-BR"/>
        </w:rPr>
        <w:t>2. Phương pháp</w:t>
      </w:r>
    </w:p>
    <w:p w:rsidR="00B33D7D" w:rsidRPr="0007310A" w:rsidRDefault="00B33D7D" w:rsidP="00B33D7D">
      <w:pPr>
        <w:spacing w:line="360" w:lineRule="auto"/>
        <w:jc w:val="both"/>
        <w:rPr>
          <w:sz w:val="26"/>
          <w:szCs w:val="26"/>
          <w:lang w:val="pt-BR"/>
        </w:rPr>
      </w:pPr>
      <w:r w:rsidRPr="0007310A">
        <w:rPr>
          <w:sz w:val="26"/>
          <w:szCs w:val="26"/>
          <w:lang w:val="pt-BR"/>
        </w:rPr>
        <w:t>- Kiểm tra lý thuyết với các nội dung đã học có liên hệ với thực tiễn.</w:t>
      </w:r>
    </w:p>
    <w:p w:rsidR="00B33D7D" w:rsidRPr="0007310A" w:rsidRDefault="00B33D7D" w:rsidP="00B33D7D">
      <w:pPr>
        <w:spacing w:line="360" w:lineRule="auto"/>
        <w:jc w:val="both"/>
        <w:rPr>
          <w:sz w:val="26"/>
          <w:szCs w:val="26"/>
          <w:lang w:val="pt-BR"/>
        </w:rPr>
      </w:pPr>
      <w:r w:rsidRPr="0007310A">
        <w:rPr>
          <w:sz w:val="26"/>
          <w:szCs w:val="26"/>
          <w:lang w:val="pt-BR"/>
        </w:rPr>
        <w:t>- Thực hành: kiểm tra và đánh giá các bài thảo luận của các nhóm qua các bài tập thực hành.</w:t>
      </w:r>
    </w:p>
    <w:p w:rsidR="00B33D7D" w:rsidRPr="0007310A" w:rsidRDefault="00B33D7D" w:rsidP="00B33D7D">
      <w:pPr>
        <w:spacing w:line="360" w:lineRule="auto"/>
        <w:jc w:val="both"/>
        <w:rPr>
          <w:sz w:val="26"/>
          <w:szCs w:val="26"/>
          <w:lang w:val="pt-BR"/>
        </w:rPr>
      </w:pPr>
      <w:r w:rsidRPr="0007310A">
        <w:rPr>
          <w:sz w:val="26"/>
          <w:szCs w:val="26"/>
          <w:lang w:val="pt-BR"/>
        </w:rPr>
        <w:t xml:space="preserve">- Đánh giá trong quá trình học: </w:t>
      </w:r>
    </w:p>
    <w:p w:rsidR="00B33D7D" w:rsidRPr="0007310A" w:rsidRDefault="00B33D7D" w:rsidP="00B33D7D">
      <w:pPr>
        <w:spacing w:line="360" w:lineRule="auto"/>
        <w:jc w:val="both"/>
        <w:rPr>
          <w:sz w:val="26"/>
          <w:szCs w:val="26"/>
          <w:lang w:val="pt-BR"/>
        </w:rPr>
      </w:pPr>
      <w:r w:rsidRPr="0007310A">
        <w:rPr>
          <w:sz w:val="26"/>
          <w:szCs w:val="26"/>
          <w:lang w:val="pt-BR"/>
        </w:rPr>
        <w:t>+ Kiểm tra viết (Tự luận hoặc trắc nghiệm).</w:t>
      </w:r>
    </w:p>
    <w:p w:rsidR="00B33D7D" w:rsidRPr="0007310A" w:rsidRDefault="00B33D7D" w:rsidP="00B33D7D">
      <w:pPr>
        <w:spacing w:line="360" w:lineRule="auto"/>
        <w:jc w:val="both"/>
        <w:rPr>
          <w:sz w:val="26"/>
          <w:szCs w:val="26"/>
          <w:lang w:val="pt-BR"/>
        </w:rPr>
      </w:pPr>
      <w:r w:rsidRPr="0007310A">
        <w:rPr>
          <w:sz w:val="26"/>
          <w:szCs w:val="26"/>
          <w:lang w:val="pt-BR"/>
        </w:rPr>
        <w:t>+ Thảo luận nhóm.</w:t>
      </w:r>
    </w:p>
    <w:p w:rsidR="00B33D7D" w:rsidRPr="0007310A" w:rsidRDefault="00B33D7D" w:rsidP="00B33D7D">
      <w:pPr>
        <w:spacing w:line="360" w:lineRule="auto"/>
        <w:jc w:val="both"/>
        <w:rPr>
          <w:sz w:val="26"/>
          <w:szCs w:val="26"/>
          <w:lang w:val="pt-BR"/>
        </w:rPr>
      </w:pPr>
      <w:r w:rsidRPr="0007310A">
        <w:rPr>
          <w:sz w:val="26"/>
          <w:szCs w:val="26"/>
          <w:lang w:val="pt-BR"/>
        </w:rPr>
        <w:t>- Đánh giá cuối môn học: Kiểm tra theo hình thức: Viết (Tự luận hoặc trắc nghiệm).</w:t>
      </w:r>
    </w:p>
    <w:p w:rsidR="00B33D7D" w:rsidRPr="0007310A" w:rsidRDefault="00B33D7D" w:rsidP="00B33D7D">
      <w:pPr>
        <w:spacing w:line="360" w:lineRule="auto"/>
        <w:jc w:val="both"/>
        <w:rPr>
          <w:b/>
          <w:sz w:val="26"/>
          <w:szCs w:val="26"/>
          <w:lang w:val="pt-BR"/>
        </w:rPr>
      </w:pPr>
      <w:r w:rsidRPr="0007310A">
        <w:rPr>
          <w:b/>
          <w:sz w:val="26"/>
          <w:szCs w:val="26"/>
          <w:lang w:val="pt-BR"/>
        </w:rPr>
        <w:t>VI.  HƯỚNG DẪN THỰC HIỆN:</w:t>
      </w:r>
    </w:p>
    <w:p w:rsidR="00B33D7D" w:rsidRPr="0007310A" w:rsidRDefault="00B33D7D" w:rsidP="00B33D7D">
      <w:pPr>
        <w:spacing w:line="360" w:lineRule="auto"/>
        <w:jc w:val="both"/>
        <w:rPr>
          <w:sz w:val="26"/>
          <w:szCs w:val="26"/>
          <w:lang w:val="sv-SE"/>
        </w:rPr>
      </w:pPr>
      <w:r w:rsidRPr="0007310A">
        <w:rPr>
          <w:b/>
          <w:i/>
          <w:sz w:val="26"/>
          <w:szCs w:val="26"/>
          <w:lang w:val="pt-BR"/>
        </w:rPr>
        <w:t>1. Phạm vi áp dụng:</w:t>
      </w:r>
      <w:r w:rsidRPr="0007310A">
        <w:rPr>
          <w:sz w:val="26"/>
          <w:szCs w:val="26"/>
          <w:lang w:val="pt-BR"/>
        </w:rPr>
        <w:t xml:space="preserve"> </w:t>
      </w:r>
      <w:r w:rsidRPr="0007310A">
        <w:rPr>
          <w:sz w:val="26"/>
          <w:szCs w:val="26"/>
          <w:lang w:val="sv-SE"/>
        </w:rPr>
        <w:t xml:space="preserve">Chương trình </w:t>
      </w:r>
      <w:r w:rsidRPr="0007310A">
        <w:rPr>
          <w:rFonts w:eastAsia="MS Mincho"/>
          <w:sz w:val="26"/>
          <w:szCs w:val="26"/>
          <w:lang w:val="sv-SE" w:eastAsia="ja-JP"/>
        </w:rPr>
        <w:t xml:space="preserve">môn </w:t>
      </w:r>
      <w:r w:rsidRPr="0007310A">
        <w:rPr>
          <w:sz w:val="26"/>
          <w:szCs w:val="26"/>
          <w:lang w:val="sv-SE"/>
        </w:rPr>
        <w:t xml:space="preserve">học được sử dụng để giảng dạy cho trình độ trung cấp. Tổng thời gian thực hiện là </w:t>
      </w:r>
      <w:r w:rsidRPr="0007310A">
        <w:rPr>
          <w:rFonts w:eastAsia="MS Mincho"/>
          <w:sz w:val="26"/>
          <w:szCs w:val="26"/>
          <w:lang w:val="sv-SE" w:eastAsia="ja-JP"/>
        </w:rPr>
        <w:t>45</w:t>
      </w:r>
      <w:r w:rsidRPr="0007310A">
        <w:rPr>
          <w:sz w:val="26"/>
          <w:szCs w:val="26"/>
          <w:lang w:val="sv-SE"/>
        </w:rPr>
        <w:t xml:space="preserve"> giờ , giáo viên giảng các tiết lý thuyết kết hợp với các bài tập thực hành đan xen.</w:t>
      </w:r>
    </w:p>
    <w:p w:rsidR="00B33D7D" w:rsidRPr="0007310A" w:rsidRDefault="00B33D7D" w:rsidP="00B33D7D">
      <w:pPr>
        <w:tabs>
          <w:tab w:val="left" w:pos="567"/>
          <w:tab w:val="left" w:pos="3969"/>
          <w:tab w:val="left" w:pos="5103"/>
          <w:tab w:val="center" w:pos="6946"/>
        </w:tabs>
        <w:spacing w:line="360" w:lineRule="auto"/>
        <w:jc w:val="both"/>
        <w:outlineLvl w:val="0"/>
        <w:rPr>
          <w:b/>
          <w:sz w:val="26"/>
          <w:szCs w:val="26"/>
          <w:lang w:val="sv-SE"/>
        </w:rPr>
      </w:pPr>
      <w:r w:rsidRPr="0007310A">
        <w:rPr>
          <w:b/>
          <w:sz w:val="26"/>
          <w:szCs w:val="26"/>
          <w:lang w:val="sv-SE"/>
        </w:rPr>
        <w:t>2. Hướng dẫn về phương pháp giảng dạy, học tập:</w:t>
      </w:r>
    </w:p>
    <w:p w:rsidR="00B33D7D" w:rsidRPr="0007310A" w:rsidRDefault="00B33D7D" w:rsidP="00B33D7D">
      <w:pPr>
        <w:tabs>
          <w:tab w:val="left" w:pos="567"/>
          <w:tab w:val="left" w:pos="3969"/>
          <w:tab w:val="left" w:pos="5103"/>
          <w:tab w:val="center" w:pos="6946"/>
        </w:tabs>
        <w:spacing w:line="360" w:lineRule="auto"/>
        <w:jc w:val="both"/>
        <w:outlineLvl w:val="0"/>
        <w:rPr>
          <w:sz w:val="26"/>
          <w:szCs w:val="26"/>
          <w:lang w:val="sv-SE"/>
        </w:rPr>
      </w:pPr>
      <w:r w:rsidRPr="0007310A">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B33D7D" w:rsidRPr="0007310A" w:rsidRDefault="00B33D7D" w:rsidP="00B33D7D">
      <w:pPr>
        <w:tabs>
          <w:tab w:val="left" w:pos="567"/>
          <w:tab w:val="left" w:pos="3143"/>
          <w:tab w:val="left" w:pos="3969"/>
          <w:tab w:val="left" w:pos="5103"/>
          <w:tab w:val="center" w:pos="6946"/>
        </w:tabs>
        <w:spacing w:line="360" w:lineRule="auto"/>
        <w:jc w:val="both"/>
        <w:outlineLvl w:val="0"/>
        <w:rPr>
          <w:sz w:val="26"/>
          <w:szCs w:val="26"/>
          <w:lang w:val="sv-SE"/>
        </w:rPr>
      </w:pPr>
      <w:r w:rsidRPr="0007310A">
        <w:rPr>
          <w:sz w:val="26"/>
          <w:szCs w:val="26"/>
          <w:lang w:val="sv-SE"/>
        </w:rPr>
        <w:t>- Đối với người học: Để có thể tiếp thu bài mới tốt thì trước khi vào giờ học cần phải nắm vững các kiến thức đã học ở những bài trước, có đầy đủ tài liệu học tập.</w:t>
      </w:r>
    </w:p>
    <w:p w:rsidR="00B33D7D" w:rsidRPr="0007310A" w:rsidRDefault="00B33D7D" w:rsidP="00B33D7D">
      <w:pPr>
        <w:tabs>
          <w:tab w:val="left" w:pos="567"/>
          <w:tab w:val="left" w:pos="3969"/>
          <w:tab w:val="left" w:pos="5103"/>
          <w:tab w:val="center" w:pos="6946"/>
        </w:tabs>
        <w:spacing w:line="360" w:lineRule="auto"/>
        <w:jc w:val="both"/>
        <w:outlineLvl w:val="0"/>
        <w:rPr>
          <w:b/>
          <w:sz w:val="26"/>
          <w:szCs w:val="26"/>
          <w:lang w:val="sv-SE"/>
        </w:rPr>
      </w:pPr>
      <w:r w:rsidRPr="0007310A">
        <w:rPr>
          <w:b/>
          <w:sz w:val="26"/>
          <w:szCs w:val="26"/>
          <w:lang w:val="sv-SE"/>
        </w:rPr>
        <w:t>3. Những trọng tâm cần chú ý:</w:t>
      </w:r>
    </w:p>
    <w:p w:rsidR="00B33D7D" w:rsidRPr="0007310A" w:rsidRDefault="00B33D7D" w:rsidP="00B33D7D">
      <w:pPr>
        <w:tabs>
          <w:tab w:val="left" w:pos="567"/>
          <w:tab w:val="left" w:pos="3969"/>
          <w:tab w:val="left" w:pos="5103"/>
          <w:tab w:val="center" w:pos="6946"/>
        </w:tabs>
        <w:spacing w:line="360" w:lineRule="auto"/>
        <w:jc w:val="both"/>
        <w:outlineLvl w:val="0"/>
        <w:rPr>
          <w:sz w:val="26"/>
          <w:szCs w:val="26"/>
          <w:lang w:val="sv-SE"/>
        </w:rPr>
      </w:pPr>
      <w:r w:rsidRPr="0007310A">
        <w:rPr>
          <w:sz w:val="26"/>
          <w:szCs w:val="26"/>
          <w:lang w:val="sv-SE"/>
        </w:rPr>
        <w:t>Chương 2, chương 3, chương  4, chương 5, chương 6</w:t>
      </w:r>
    </w:p>
    <w:p w:rsidR="00B33D7D" w:rsidRPr="0007310A" w:rsidRDefault="00B33D7D" w:rsidP="00B33D7D">
      <w:pPr>
        <w:spacing w:line="360" w:lineRule="auto"/>
        <w:jc w:val="both"/>
        <w:rPr>
          <w:b/>
          <w:sz w:val="26"/>
          <w:szCs w:val="26"/>
          <w:lang w:val="pt-BR"/>
        </w:rPr>
      </w:pPr>
      <w:r w:rsidRPr="0007310A">
        <w:rPr>
          <w:b/>
          <w:sz w:val="26"/>
          <w:szCs w:val="26"/>
          <w:lang w:val="pt-BR"/>
        </w:rPr>
        <w:t>4. Tài liêu cần tham khảo:</w:t>
      </w:r>
    </w:p>
    <w:p w:rsidR="00B33D7D" w:rsidRPr="0007310A" w:rsidRDefault="00B33D7D" w:rsidP="00B33D7D">
      <w:pPr>
        <w:spacing w:line="360" w:lineRule="auto"/>
        <w:jc w:val="both"/>
        <w:rPr>
          <w:sz w:val="26"/>
          <w:szCs w:val="26"/>
          <w:lang w:val="pt-BR"/>
        </w:rPr>
      </w:pPr>
      <w:r w:rsidRPr="0007310A">
        <w:rPr>
          <w:sz w:val="26"/>
          <w:szCs w:val="26"/>
          <w:lang w:val="pt-BR"/>
        </w:rPr>
        <w:t xml:space="preserve">- Giáo trình Quản trị tài chính doanh nghiệp (2017)- Trường Đại học Kinh tế Quốc dân. </w:t>
      </w:r>
    </w:p>
    <w:p w:rsidR="00B33D7D" w:rsidRPr="0007310A" w:rsidRDefault="00B33D7D" w:rsidP="00B33D7D">
      <w:pPr>
        <w:spacing w:line="360" w:lineRule="auto"/>
        <w:jc w:val="both"/>
        <w:rPr>
          <w:sz w:val="26"/>
          <w:szCs w:val="26"/>
          <w:lang w:val="pt-BR"/>
        </w:rPr>
      </w:pPr>
      <w:r w:rsidRPr="0007310A">
        <w:rPr>
          <w:sz w:val="26"/>
          <w:szCs w:val="26"/>
          <w:lang w:val="pt-BR"/>
        </w:rPr>
        <w:t>- Giáo trình Quản trị tài chính doanh nghiệp (2015) - Học viện Tài chính./.</w:t>
      </w:r>
    </w:p>
    <w:p w:rsidR="00B33D7D" w:rsidRPr="0007310A" w:rsidRDefault="00B33D7D" w:rsidP="00B33D7D">
      <w:pPr>
        <w:spacing w:before="120"/>
        <w:rPr>
          <w:b/>
          <w:sz w:val="26"/>
          <w:szCs w:val="26"/>
          <w:lang w:val="sv-SE"/>
        </w:rPr>
      </w:pPr>
      <w:r w:rsidRPr="0007310A">
        <w:rPr>
          <w:b/>
          <w:sz w:val="26"/>
          <w:szCs w:val="26"/>
          <w:lang w:val="sv-SE"/>
        </w:rPr>
        <w:t>5. Ghi chú và giải thích (nếu có):</w:t>
      </w:r>
    </w:p>
    <w:p w:rsidR="00B33D7D" w:rsidRPr="0007310A" w:rsidRDefault="00B33D7D" w:rsidP="00B33D7D">
      <w:pPr>
        <w:spacing w:line="288" w:lineRule="auto"/>
        <w:ind w:left="3240"/>
        <w:jc w:val="both"/>
        <w:rPr>
          <w:i/>
          <w:sz w:val="26"/>
          <w:szCs w:val="26"/>
          <w:lang w:val="pl-PL"/>
        </w:rPr>
      </w:pPr>
    </w:p>
    <w:p w:rsidR="00B33D7D" w:rsidRPr="0007310A" w:rsidRDefault="00B33D7D" w:rsidP="00B33D7D">
      <w:pPr>
        <w:spacing w:line="288" w:lineRule="auto"/>
        <w:ind w:left="3240"/>
        <w:jc w:val="both"/>
        <w:rPr>
          <w:i/>
          <w:sz w:val="26"/>
          <w:szCs w:val="26"/>
          <w:lang w:val="pl-PL"/>
        </w:rPr>
      </w:pPr>
      <w:r w:rsidRPr="0007310A">
        <w:rPr>
          <w:i/>
          <w:sz w:val="26"/>
          <w:szCs w:val="26"/>
          <w:lang w:val="pl-PL"/>
        </w:rPr>
        <w:t>Thành phố Hồ Chí Minh, ngày         tháng          năm 2019</w:t>
      </w:r>
    </w:p>
    <w:p w:rsidR="00B33D7D" w:rsidRPr="0007310A" w:rsidRDefault="00216101" w:rsidP="00B33D7D">
      <w:pPr>
        <w:spacing w:line="288" w:lineRule="auto"/>
        <w:ind w:left="5760" w:firstLine="720"/>
        <w:jc w:val="both"/>
        <w:rPr>
          <w:sz w:val="26"/>
          <w:szCs w:val="26"/>
          <w:lang w:val="pl-PL"/>
        </w:rPr>
      </w:pPr>
      <w:r>
        <w:rPr>
          <w:sz w:val="26"/>
          <w:szCs w:val="26"/>
          <w:lang w:val="pl-PL"/>
        </w:rPr>
        <w:t xml:space="preserve">   </w:t>
      </w:r>
      <w:r w:rsidR="00B33D7D" w:rsidRPr="0007310A">
        <w:rPr>
          <w:sz w:val="26"/>
          <w:szCs w:val="26"/>
          <w:lang w:val="pl-PL"/>
        </w:rPr>
        <w:t>Trưởng khoa</w:t>
      </w:r>
    </w:p>
    <w:p w:rsidR="00B33D7D" w:rsidRPr="0007310A" w:rsidRDefault="00B33D7D" w:rsidP="00B33D7D">
      <w:pPr>
        <w:spacing w:line="288" w:lineRule="auto"/>
        <w:ind w:left="1080"/>
        <w:jc w:val="both"/>
        <w:rPr>
          <w:sz w:val="26"/>
          <w:szCs w:val="26"/>
          <w:lang w:val="pl-PL"/>
        </w:rPr>
      </w:pPr>
    </w:p>
    <w:p w:rsidR="00B33D7D" w:rsidRPr="0007310A" w:rsidRDefault="00B33D7D" w:rsidP="00B33D7D">
      <w:pPr>
        <w:spacing w:line="288" w:lineRule="auto"/>
        <w:ind w:left="1080"/>
        <w:jc w:val="both"/>
        <w:rPr>
          <w:sz w:val="26"/>
          <w:szCs w:val="26"/>
          <w:lang w:val="pl-PL"/>
        </w:rPr>
      </w:pPr>
    </w:p>
    <w:p w:rsidR="00B33D7D" w:rsidRPr="0007310A" w:rsidRDefault="00B33D7D" w:rsidP="00B33D7D">
      <w:pPr>
        <w:spacing w:line="288" w:lineRule="auto"/>
        <w:ind w:left="1080"/>
        <w:jc w:val="both"/>
        <w:rPr>
          <w:sz w:val="26"/>
          <w:szCs w:val="26"/>
          <w:lang w:val="pl-PL"/>
        </w:rPr>
      </w:pPr>
    </w:p>
    <w:p w:rsidR="00B33D7D" w:rsidRPr="0007310A" w:rsidRDefault="00216101" w:rsidP="00B33D7D">
      <w:pPr>
        <w:spacing w:line="288" w:lineRule="auto"/>
        <w:ind w:left="6120"/>
        <w:jc w:val="both"/>
        <w:rPr>
          <w:sz w:val="26"/>
          <w:szCs w:val="26"/>
          <w:lang w:val="pl-PL"/>
        </w:rPr>
      </w:pPr>
      <w:r>
        <w:rPr>
          <w:sz w:val="26"/>
          <w:szCs w:val="26"/>
          <w:lang w:val="pl-PL"/>
        </w:rPr>
        <w:t xml:space="preserve">TS. </w:t>
      </w:r>
      <w:r w:rsidR="00B33D7D" w:rsidRPr="0007310A">
        <w:rPr>
          <w:sz w:val="26"/>
          <w:szCs w:val="26"/>
          <w:lang w:val="pl-PL"/>
        </w:rPr>
        <w:t>Nguyễn Trọng Nghĩa</w:t>
      </w:r>
    </w:p>
    <w:p w:rsidR="00B33D7D" w:rsidRPr="0007310A" w:rsidRDefault="00B33D7D" w:rsidP="00B33D7D">
      <w:pPr>
        <w:rPr>
          <w:sz w:val="26"/>
          <w:szCs w:val="26"/>
          <w:lang w:val="pl-PL"/>
        </w:rPr>
      </w:pPr>
      <w:r w:rsidRPr="0007310A">
        <w:rPr>
          <w:b/>
          <w:bCs/>
          <w:sz w:val="26"/>
          <w:szCs w:val="26"/>
          <w:lang w:val="pt-BR"/>
        </w:rPr>
        <w:br w:type="page"/>
      </w:r>
    </w:p>
    <w:p w:rsidR="00ED2BB4" w:rsidRPr="0007310A" w:rsidRDefault="00ED2BB4" w:rsidP="00ED2BB4">
      <w:pPr>
        <w:jc w:val="center"/>
        <w:outlineLvl w:val="0"/>
        <w:rPr>
          <w:b/>
          <w:bCs/>
          <w:noProof/>
          <w:sz w:val="26"/>
          <w:szCs w:val="26"/>
          <w:lang w:val="vi-VN"/>
        </w:rPr>
      </w:pPr>
      <w:r w:rsidRPr="0007310A">
        <w:rPr>
          <w:b/>
          <w:bCs/>
          <w:noProof/>
          <w:sz w:val="26"/>
          <w:szCs w:val="26"/>
          <w:lang w:val="vi-VN"/>
        </w:rPr>
        <w:t>CHƯƠNG TRÌNH MÔN HỌC</w:t>
      </w:r>
    </w:p>
    <w:p w:rsidR="00ED2BB4" w:rsidRPr="0007310A" w:rsidRDefault="00ED2BB4" w:rsidP="00ED2BB4">
      <w:pPr>
        <w:jc w:val="center"/>
        <w:rPr>
          <w:i/>
          <w:iCs/>
          <w:noProof/>
          <w:sz w:val="26"/>
          <w:szCs w:val="26"/>
          <w:lang w:val="vi-VN"/>
        </w:rPr>
      </w:pPr>
    </w:p>
    <w:p w:rsidR="00ED2BB4" w:rsidRPr="0007310A" w:rsidRDefault="00ED2BB4" w:rsidP="00ED2BB4">
      <w:pPr>
        <w:jc w:val="center"/>
        <w:rPr>
          <w:i/>
          <w:iCs/>
          <w:noProof/>
          <w:sz w:val="26"/>
          <w:szCs w:val="26"/>
          <w:lang w:val="vi-VN"/>
        </w:rPr>
      </w:pPr>
    </w:p>
    <w:p w:rsidR="00ED2BB4" w:rsidRPr="0007310A" w:rsidRDefault="00ED2BB4" w:rsidP="00ED2BB4">
      <w:pPr>
        <w:spacing w:before="120" w:line="288" w:lineRule="auto"/>
        <w:jc w:val="both"/>
        <w:outlineLvl w:val="0"/>
        <w:rPr>
          <w:b/>
          <w:bCs/>
          <w:noProof/>
          <w:sz w:val="26"/>
          <w:szCs w:val="26"/>
          <w:lang w:val="vi-VN"/>
        </w:rPr>
      </w:pPr>
      <w:r w:rsidRPr="0007310A">
        <w:rPr>
          <w:b/>
          <w:bCs/>
          <w:noProof/>
          <w:sz w:val="26"/>
          <w:szCs w:val="26"/>
          <w:lang w:val="vi-VN"/>
        </w:rPr>
        <w:t>Tên môn học</w:t>
      </w:r>
      <w:r w:rsidRPr="0007310A">
        <w:rPr>
          <w:b/>
          <w:noProof/>
          <w:sz w:val="26"/>
          <w:szCs w:val="26"/>
          <w:lang w:val="vi-VN"/>
        </w:rPr>
        <w:t xml:space="preserve">: ĐỒ ÁN CHUYÊN NGÀNH 1- </w:t>
      </w:r>
      <w:r w:rsidRPr="0007310A">
        <w:rPr>
          <w:rFonts w:eastAsia="MS Mincho"/>
          <w:b/>
          <w:noProof/>
          <w:sz w:val="26"/>
          <w:szCs w:val="26"/>
          <w:lang w:val="vi-VN" w:eastAsia="ja-JP"/>
        </w:rPr>
        <w:t>CHỨNG TỪ SỔ SÁCH</w:t>
      </w:r>
      <w:r w:rsidRPr="0007310A">
        <w:rPr>
          <w:b/>
          <w:noProof/>
          <w:sz w:val="26"/>
          <w:szCs w:val="26"/>
          <w:lang w:val="vi-VN"/>
        </w:rPr>
        <w:t xml:space="preserve"> TRONG DOANH NGHIỆP THƯƠNG MẠI </w:t>
      </w:r>
    </w:p>
    <w:p w:rsidR="00ED2BB4" w:rsidRPr="0007310A" w:rsidRDefault="00ED2BB4" w:rsidP="00ED2BB4">
      <w:pPr>
        <w:spacing w:before="120"/>
        <w:jc w:val="both"/>
        <w:outlineLvl w:val="0"/>
        <w:rPr>
          <w:noProof/>
          <w:sz w:val="26"/>
          <w:szCs w:val="26"/>
          <w:lang w:val="vi-VN"/>
        </w:rPr>
      </w:pPr>
      <w:r w:rsidRPr="0007310A">
        <w:rPr>
          <w:b/>
          <w:bCs/>
          <w:noProof/>
          <w:sz w:val="26"/>
          <w:szCs w:val="26"/>
          <w:lang w:val="vi-VN"/>
        </w:rPr>
        <w:t>Mã môn học</w:t>
      </w:r>
      <w:r w:rsidRPr="0007310A">
        <w:rPr>
          <w:noProof/>
          <w:sz w:val="26"/>
          <w:szCs w:val="26"/>
          <w:lang w:val="vi-VN"/>
        </w:rPr>
        <w:t>: KTT493</w:t>
      </w:r>
    </w:p>
    <w:p w:rsidR="00ED2BB4" w:rsidRPr="0007310A" w:rsidRDefault="00ED2BB4" w:rsidP="00ED2BB4">
      <w:pPr>
        <w:spacing w:before="120"/>
        <w:jc w:val="both"/>
        <w:rPr>
          <w:noProof/>
          <w:sz w:val="26"/>
          <w:szCs w:val="26"/>
          <w:lang w:val="vi-VN"/>
        </w:rPr>
      </w:pPr>
      <w:r w:rsidRPr="0007310A">
        <w:rPr>
          <w:b/>
          <w:bCs/>
          <w:noProof/>
          <w:sz w:val="26"/>
          <w:szCs w:val="26"/>
          <w:lang w:val="vi-VN"/>
        </w:rPr>
        <w:t xml:space="preserve">Thời gian thực hiện môn học: </w:t>
      </w:r>
      <w:r w:rsidRPr="0007310A">
        <w:rPr>
          <w:bCs/>
          <w:noProof/>
          <w:sz w:val="26"/>
          <w:szCs w:val="26"/>
          <w:lang w:val="vi-VN"/>
        </w:rPr>
        <w:t>45 giờ; (Lý thuyết: 0 giờ; Thực hành</w:t>
      </w:r>
      <w:r w:rsidR="00216101" w:rsidRPr="00216101">
        <w:rPr>
          <w:bCs/>
          <w:noProof/>
          <w:sz w:val="26"/>
          <w:szCs w:val="26"/>
          <w:lang w:val="vi-VN"/>
        </w:rPr>
        <w:t>,</w:t>
      </w:r>
      <w:r w:rsidR="00216101" w:rsidRPr="00216101">
        <w:rPr>
          <w:bCs/>
          <w:sz w:val="26"/>
          <w:szCs w:val="26"/>
          <w:lang w:val="pt-BR"/>
        </w:rPr>
        <w:t xml:space="preserve"> </w:t>
      </w:r>
      <w:r w:rsidR="00216101" w:rsidRPr="00CC652A">
        <w:rPr>
          <w:bCs/>
          <w:sz w:val="26"/>
          <w:szCs w:val="26"/>
          <w:lang w:val="pt-BR"/>
        </w:rPr>
        <w:t>thí nghiệm, thảo luận, bài tập</w:t>
      </w:r>
      <w:r w:rsidRPr="0007310A">
        <w:rPr>
          <w:bCs/>
          <w:noProof/>
          <w:sz w:val="26"/>
          <w:szCs w:val="26"/>
          <w:lang w:val="vi-VN"/>
        </w:rPr>
        <w:t>: 45 giờ; Kiểm tra: 0 giờ)</w:t>
      </w:r>
    </w:p>
    <w:p w:rsidR="00ED2BB4" w:rsidRPr="0007310A" w:rsidRDefault="00216101" w:rsidP="00216101">
      <w:pPr>
        <w:tabs>
          <w:tab w:val="left" w:pos="397"/>
        </w:tabs>
        <w:spacing w:before="120"/>
        <w:jc w:val="both"/>
        <w:rPr>
          <w:b/>
          <w:bCs/>
          <w:noProof/>
          <w:sz w:val="26"/>
          <w:szCs w:val="26"/>
          <w:lang w:val="vi-VN"/>
        </w:rPr>
      </w:pPr>
      <w:r w:rsidRPr="00216101">
        <w:rPr>
          <w:b/>
          <w:bCs/>
          <w:noProof/>
          <w:sz w:val="26"/>
          <w:szCs w:val="26"/>
          <w:lang w:val="vi-VN"/>
        </w:rPr>
        <w:t xml:space="preserve">I. </w:t>
      </w:r>
      <w:r w:rsidR="00ED2BB4" w:rsidRPr="0007310A">
        <w:rPr>
          <w:b/>
          <w:bCs/>
          <w:noProof/>
          <w:sz w:val="26"/>
          <w:szCs w:val="26"/>
          <w:lang w:val="vi-VN"/>
        </w:rPr>
        <w:t>Vị trí, tính chất của môn học:</w:t>
      </w:r>
    </w:p>
    <w:p w:rsidR="00ED2BB4" w:rsidRPr="0007310A" w:rsidRDefault="00ED2BB4" w:rsidP="00ED2BB4">
      <w:pPr>
        <w:tabs>
          <w:tab w:val="left" w:pos="567"/>
        </w:tabs>
        <w:spacing w:before="120" w:line="288" w:lineRule="auto"/>
        <w:jc w:val="both"/>
        <w:outlineLvl w:val="0"/>
        <w:rPr>
          <w:bCs/>
          <w:noProof/>
          <w:sz w:val="26"/>
          <w:szCs w:val="26"/>
          <w:lang w:val="vi-VN"/>
        </w:rPr>
      </w:pPr>
      <w:r w:rsidRPr="0007310A">
        <w:rPr>
          <w:bCs/>
          <w:noProof/>
          <w:sz w:val="26"/>
          <w:szCs w:val="26"/>
          <w:lang w:val="vi-VN"/>
        </w:rPr>
        <w:tab/>
        <w:t xml:space="preserve">-Vị trí: </w:t>
      </w:r>
      <w:r w:rsidRPr="0007310A">
        <w:rPr>
          <w:noProof/>
          <w:sz w:val="26"/>
          <w:szCs w:val="26"/>
          <w:lang w:val="vi-VN"/>
        </w:rPr>
        <w:t xml:space="preserve">Đồ án chuyên ngành 1- Báo cáo tài chính trong doanh nghiệp thương mại </w:t>
      </w:r>
      <w:r w:rsidRPr="0007310A">
        <w:rPr>
          <w:bCs/>
          <w:noProof/>
          <w:sz w:val="26"/>
          <w:szCs w:val="26"/>
          <w:lang w:val="vi-VN"/>
        </w:rPr>
        <w:t>là môn học chuyên môn của nghề kế toán doanh nghiệp, được học sau khi học xong các môn học chuyên ngành .</w:t>
      </w:r>
    </w:p>
    <w:p w:rsidR="00ED2BB4" w:rsidRPr="0007310A" w:rsidRDefault="00ED2BB4" w:rsidP="00ED2BB4">
      <w:pPr>
        <w:tabs>
          <w:tab w:val="left" w:pos="567"/>
        </w:tabs>
        <w:spacing w:before="120"/>
        <w:jc w:val="both"/>
        <w:rPr>
          <w:noProof/>
          <w:sz w:val="26"/>
          <w:szCs w:val="26"/>
          <w:lang w:val="vi-VN"/>
        </w:rPr>
      </w:pPr>
      <w:r w:rsidRPr="0007310A">
        <w:rPr>
          <w:bCs/>
          <w:noProof/>
          <w:sz w:val="26"/>
          <w:szCs w:val="26"/>
          <w:lang w:val="vi-VN"/>
        </w:rPr>
        <w:tab/>
        <w:t>-Tính chất:</w:t>
      </w:r>
      <w:r w:rsidRPr="0007310A">
        <w:rPr>
          <w:noProof/>
          <w:sz w:val="26"/>
          <w:szCs w:val="26"/>
          <w:lang w:val="vi-VN"/>
        </w:rPr>
        <w:t xml:space="preserve"> </w:t>
      </w:r>
    </w:p>
    <w:p w:rsidR="00ED2BB4" w:rsidRPr="0007310A" w:rsidRDefault="00ED2BB4" w:rsidP="00ED2BB4">
      <w:pPr>
        <w:tabs>
          <w:tab w:val="left" w:pos="567"/>
        </w:tabs>
        <w:spacing w:before="120"/>
        <w:jc w:val="both"/>
        <w:rPr>
          <w:bCs/>
          <w:noProof/>
          <w:sz w:val="26"/>
          <w:szCs w:val="26"/>
          <w:lang w:val="vi-VN"/>
        </w:rPr>
      </w:pPr>
      <w:r w:rsidRPr="0007310A">
        <w:rPr>
          <w:noProof/>
          <w:sz w:val="26"/>
          <w:szCs w:val="26"/>
          <w:lang w:val="vi-VN"/>
        </w:rPr>
        <w:tab/>
        <w:t xml:space="preserve">+ </w:t>
      </w:r>
      <w:r w:rsidRPr="0007310A">
        <w:rPr>
          <w:bCs/>
          <w:noProof/>
          <w:sz w:val="26"/>
          <w:szCs w:val="26"/>
          <w:lang w:val="vi-VN"/>
        </w:rPr>
        <w:t>Cung cấp những kiến thức về nghiệp vụ kế toán tổng hợp trong doanh nghiệp thương mại, xâu chuỗi các phần hành kế toán và lập báo cáo tài chính, cung cấp thông tin cho các đối tượng sử dụng.</w:t>
      </w:r>
    </w:p>
    <w:p w:rsidR="00ED2BB4" w:rsidRPr="0007310A" w:rsidRDefault="00ED2BB4" w:rsidP="00ED2BB4">
      <w:pPr>
        <w:tabs>
          <w:tab w:val="left" w:pos="567"/>
        </w:tabs>
        <w:spacing w:before="120"/>
        <w:jc w:val="both"/>
        <w:rPr>
          <w:bCs/>
          <w:noProof/>
          <w:sz w:val="26"/>
          <w:szCs w:val="26"/>
          <w:lang w:val="vi-VN"/>
        </w:rPr>
      </w:pPr>
      <w:r w:rsidRPr="0007310A">
        <w:rPr>
          <w:bCs/>
          <w:noProof/>
          <w:sz w:val="26"/>
          <w:szCs w:val="26"/>
          <w:lang w:val="vi-VN"/>
        </w:rPr>
        <w:tab/>
        <w:t>+ Rèn luyện kỹ năng nghề kế toán, giúp người học sau khi ra trường có thể tự tin thực hiện các công việc kế toán tại các doanh nghiệp.</w:t>
      </w:r>
    </w:p>
    <w:p w:rsidR="00ED2BB4" w:rsidRPr="0007310A" w:rsidRDefault="00216101" w:rsidP="00216101">
      <w:pPr>
        <w:tabs>
          <w:tab w:val="left" w:pos="397"/>
        </w:tabs>
        <w:spacing w:before="120"/>
        <w:jc w:val="both"/>
        <w:rPr>
          <w:b/>
          <w:bCs/>
          <w:noProof/>
          <w:sz w:val="26"/>
          <w:szCs w:val="26"/>
          <w:lang w:val="vi-VN"/>
        </w:rPr>
      </w:pPr>
      <w:r w:rsidRPr="00216101">
        <w:rPr>
          <w:b/>
          <w:bCs/>
          <w:noProof/>
          <w:sz w:val="26"/>
          <w:szCs w:val="26"/>
          <w:lang w:val="vi-VN"/>
        </w:rPr>
        <w:t xml:space="preserve">II. </w:t>
      </w:r>
      <w:r w:rsidR="00ED2BB4" w:rsidRPr="0007310A">
        <w:rPr>
          <w:b/>
          <w:bCs/>
          <w:noProof/>
          <w:sz w:val="26"/>
          <w:szCs w:val="26"/>
          <w:lang w:val="vi-VN"/>
        </w:rPr>
        <w:t>Mục tiêu môn học:</w:t>
      </w:r>
    </w:p>
    <w:p w:rsidR="00ED2BB4" w:rsidRPr="0007310A" w:rsidRDefault="00ED2BB4" w:rsidP="00ED2BB4">
      <w:pPr>
        <w:tabs>
          <w:tab w:val="left" w:pos="0"/>
          <w:tab w:val="left" w:pos="567"/>
        </w:tabs>
        <w:spacing w:before="120"/>
        <w:jc w:val="both"/>
        <w:rPr>
          <w:b/>
          <w:bCs/>
          <w:i/>
          <w:noProof/>
          <w:sz w:val="26"/>
          <w:szCs w:val="26"/>
          <w:lang w:val="vi-VN"/>
        </w:rPr>
      </w:pPr>
      <w:r w:rsidRPr="0007310A">
        <w:rPr>
          <w:bCs/>
          <w:noProof/>
          <w:sz w:val="26"/>
          <w:szCs w:val="26"/>
          <w:lang w:val="vi-VN"/>
        </w:rPr>
        <w:tab/>
      </w:r>
      <w:r w:rsidRPr="0007310A">
        <w:rPr>
          <w:b/>
          <w:bCs/>
          <w:i/>
          <w:noProof/>
          <w:sz w:val="26"/>
          <w:szCs w:val="26"/>
          <w:lang w:val="vi-VN"/>
        </w:rPr>
        <w:t>-Kiến thức:</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Trình bày được những kiến thức cơ bản về chứng từ, kiểm tra, phân loại, xử lý chứng từ kế toán;</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Vận dụng được các kiến thức đã học về kế toán doanh nghiệp trong các môn kế toán đã học trong việc thực hiện thực hiện nghiệp vụ kế toán tổng hợp trong doanh nghiệp thương mại;</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Xử lý được những vấn đề về kỹ năng nghề kế toán cần giải quyết trong công tác kế toán tại doanh nghiệp thương mại.</w:t>
      </w:r>
    </w:p>
    <w:p w:rsidR="00ED2BB4" w:rsidRPr="0007310A" w:rsidRDefault="00ED2BB4" w:rsidP="00ED2BB4">
      <w:pPr>
        <w:tabs>
          <w:tab w:val="left" w:pos="0"/>
          <w:tab w:val="left" w:pos="567"/>
        </w:tabs>
        <w:spacing w:before="120"/>
        <w:jc w:val="both"/>
        <w:rPr>
          <w:b/>
          <w:bCs/>
          <w:i/>
          <w:noProof/>
          <w:sz w:val="26"/>
          <w:szCs w:val="26"/>
          <w:lang w:val="vi-VN"/>
        </w:rPr>
      </w:pPr>
      <w:r w:rsidRPr="0007310A">
        <w:rPr>
          <w:b/>
          <w:bCs/>
          <w:i/>
          <w:noProof/>
          <w:sz w:val="26"/>
          <w:szCs w:val="26"/>
          <w:lang w:val="vi-VN"/>
        </w:rPr>
        <w:tab/>
        <w:t>-Kỹ năng:</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Lập được chứng từ, kiểm tra, phân loại, xử lý chứng từ kế toán;</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Sử dụng được chứng từ kế toán trong ghi sổ kế toán;</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Lập được các báo cáo tài chính theo quy định</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Kiểm tra đánh giá được công tác kế toán tài chính trong doanh nghiệp</w:t>
      </w:r>
    </w:p>
    <w:p w:rsidR="00ED2BB4" w:rsidRPr="0007310A" w:rsidRDefault="00ED2BB4" w:rsidP="00ED2BB4">
      <w:pPr>
        <w:tabs>
          <w:tab w:val="left" w:pos="567"/>
        </w:tabs>
        <w:spacing w:before="120"/>
        <w:jc w:val="both"/>
        <w:rPr>
          <w:b/>
          <w:bCs/>
          <w:i/>
          <w:noProof/>
          <w:sz w:val="26"/>
          <w:szCs w:val="26"/>
          <w:lang w:val="vi-VN"/>
        </w:rPr>
      </w:pPr>
      <w:r w:rsidRPr="0007310A">
        <w:rPr>
          <w:b/>
          <w:bCs/>
          <w:i/>
          <w:noProof/>
          <w:sz w:val="26"/>
          <w:szCs w:val="26"/>
          <w:lang w:val="vi-VN"/>
        </w:rPr>
        <w:tab/>
        <w:t>- Năng lực tự chủ và trách nhiệm:</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Tuân thủ các chế độ kế toán tài chính do Nhà nước ban hành</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Có đạo đức và lương tâm nghề nghiệp, có tác phong công nghiệp năng động và có tính tự lập cao</w:t>
      </w:r>
    </w:p>
    <w:p w:rsidR="00ED2BB4" w:rsidRPr="0007310A" w:rsidRDefault="00216101" w:rsidP="00216101">
      <w:pPr>
        <w:tabs>
          <w:tab w:val="left" w:pos="567"/>
        </w:tabs>
        <w:spacing w:before="120"/>
        <w:jc w:val="both"/>
        <w:rPr>
          <w:b/>
          <w:noProof/>
          <w:sz w:val="26"/>
          <w:szCs w:val="26"/>
          <w:lang w:val="vi-VN"/>
        </w:rPr>
      </w:pPr>
      <w:r w:rsidRPr="00216101">
        <w:rPr>
          <w:b/>
          <w:bCs/>
          <w:noProof/>
          <w:sz w:val="26"/>
          <w:szCs w:val="26"/>
          <w:lang w:val="vi-VN"/>
        </w:rPr>
        <w:t xml:space="preserve">III. </w:t>
      </w:r>
      <w:r w:rsidR="00ED2BB4" w:rsidRPr="0007310A">
        <w:rPr>
          <w:b/>
          <w:bCs/>
          <w:noProof/>
          <w:sz w:val="26"/>
          <w:szCs w:val="26"/>
          <w:lang w:val="vi-VN"/>
        </w:rPr>
        <w:t>Nội dung môn học:</w:t>
      </w:r>
    </w:p>
    <w:p w:rsidR="00ED2BB4" w:rsidRPr="0007310A" w:rsidRDefault="00216101" w:rsidP="00216101">
      <w:pPr>
        <w:spacing w:before="120" w:after="120"/>
        <w:jc w:val="both"/>
        <w:rPr>
          <w:b/>
          <w:noProof/>
          <w:sz w:val="26"/>
          <w:szCs w:val="26"/>
          <w:lang w:val="vi-VN"/>
        </w:rPr>
      </w:pPr>
      <w:r w:rsidRPr="00216101">
        <w:rPr>
          <w:b/>
          <w:noProof/>
          <w:sz w:val="26"/>
          <w:szCs w:val="26"/>
          <w:lang w:val="vi-VN"/>
        </w:rPr>
        <w:t xml:space="preserve">1. </w:t>
      </w:r>
      <w:r w:rsidR="00ED2BB4" w:rsidRPr="0007310A">
        <w:rPr>
          <w:b/>
          <w:noProof/>
          <w:sz w:val="26"/>
          <w:szCs w:val="26"/>
          <w:lang w:val="vi-VN"/>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D2BB4" w:rsidRPr="00216101" w:rsidTr="00A97A83">
        <w:trPr>
          <w:trHeight w:val="454"/>
          <w:tblHeader/>
        </w:trPr>
        <w:tc>
          <w:tcPr>
            <w:tcW w:w="621" w:type="dxa"/>
            <w:vMerge w:val="restart"/>
            <w:shd w:val="clear" w:color="auto" w:fill="auto"/>
            <w:vAlign w:val="center"/>
          </w:tcPr>
          <w:p w:rsidR="00ED2BB4" w:rsidRPr="0007310A" w:rsidRDefault="00ED2BB4" w:rsidP="00A97A83">
            <w:pPr>
              <w:rPr>
                <w:b/>
                <w:noProof/>
                <w:sz w:val="26"/>
                <w:szCs w:val="26"/>
                <w:lang w:val="vi-VN"/>
              </w:rPr>
            </w:pPr>
            <w:r w:rsidRPr="0007310A">
              <w:rPr>
                <w:b/>
                <w:noProof/>
                <w:sz w:val="26"/>
                <w:szCs w:val="26"/>
                <w:lang w:val="vi-VN"/>
              </w:rPr>
              <w:t>Số TT</w:t>
            </w:r>
          </w:p>
        </w:tc>
        <w:tc>
          <w:tcPr>
            <w:tcW w:w="3691" w:type="dxa"/>
            <w:vMerge w:val="restart"/>
            <w:shd w:val="clear" w:color="auto" w:fill="auto"/>
            <w:vAlign w:val="center"/>
          </w:tcPr>
          <w:p w:rsidR="00ED2BB4" w:rsidRPr="0007310A" w:rsidRDefault="00ED2BB4" w:rsidP="00A97A83">
            <w:pPr>
              <w:rPr>
                <w:b/>
                <w:noProof/>
                <w:sz w:val="26"/>
                <w:szCs w:val="26"/>
                <w:lang w:val="vi-VN"/>
              </w:rPr>
            </w:pPr>
            <w:r w:rsidRPr="0007310A">
              <w:rPr>
                <w:b/>
                <w:noProof/>
                <w:sz w:val="26"/>
                <w:szCs w:val="26"/>
                <w:lang w:val="vi-VN"/>
              </w:rPr>
              <w:t>Tên các bài trong môn học</w:t>
            </w:r>
          </w:p>
        </w:tc>
        <w:tc>
          <w:tcPr>
            <w:tcW w:w="5288" w:type="dxa"/>
            <w:gridSpan w:val="4"/>
            <w:shd w:val="clear" w:color="auto" w:fill="auto"/>
            <w:vAlign w:val="center"/>
          </w:tcPr>
          <w:p w:rsidR="00ED2BB4" w:rsidRPr="0007310A" w:rsidRDefault="00ED2BB4" w:rsidP="00A97A83">
            <w:pPr>
              <w:jc w:val="center"/>
              <w:rPr>
                <w:b/>
                <w:noProof/>
                <w:sz w:val="26"/>
                <w:szCs w:val="26"/>
                <w:lang w:val="vi-VN"/>
              </w:rPr>
            </w:pPr>
            <w:r w:rsidRPr="0007310A">
              <w:rPr>
                <w:b/>
                <w:noProof/>
                <w:sz w:val="26"/>
                <w:szCs w:val="26"/>
                <w:lang w:val="vi-VN"/>
              </w:rPr>
              <w:t>Thời gian (giờ)</w:t>
            </w:r>
          </w:p>
        </w:tc>
      </w:tr>
      <w:tr w:rsidR="00ED2BB4" w:rsidRPr="0007310A" w:rsidTr="00A97A83">
        <w:trPr>
          <w:trHeight w:val="1030"/>
          <w:tblHeader/>
        </w:trPr>
        <w:tc>
          <w:tcPr>
            <w:tcW w:w="621" w:type="dxa"/>
            <w:vMerge/>
            <w:shd w:val="clear" w:color="auto" w:fill="auto"/>
          </w:tcPr>
          <w:p w:rsidR="00ED2BB4" w:rsidRPr="0007310A" w:rsidRDefault="00ED2BB4" w:rsidP="00A97A83">
            <w:pPr>
              <w:rPr>
                <w:b/>
                <w:noProof/>
                <w:sz w:val="26"/>
                <w:szCs w:val="26"/>
                <w:lang w:val="vi-VN"/>
              </w:rPr>
            </w:pPr>
          </w:p>
        </w:tc>
        <w:tc>
          <w:tcPr>
            <w:tcW w:w="3691" w:type="dxa"/>
            <w:vMerge/>
            <w:shd w:val="clear" w:color="auto" w:fill="auto"/>
            <w:vAlign w:val="center"/>
          </w:tcPr>
          <w:p w:rsidR="00ED2BB4" w:rsidRPr="0007310A" w:rsidRDefault="00ED2BB4" w:rsidP="00A97A83">
            <w:pPr>
              <w:rPr>
                <w:b/>
                <w:noProof/>
                <w:sz w:val="26"/>
                <w:szCs w:val="26"/>
                <w:lang w:val="vi-VN"/>
              </w:rPr>
            </w:pPr>
          </w:p>
        </w:tc>
        <w:tc>
          <w:tcPr>
            <w:tcW w:w="918" w:type="dxa"/>
            <w:shd w:val="clear" w:color="auto" w:fill="auto"/>
            <w:vAlign w:val="center"/>
          </w:tcPr>
          <w:p w:rsidR="00ED2BB4" w:rsidRPr="0007310A" w:rsidRDefault="00ED2BB4" w:rsidP="00A97A83">
            <w:pPr>
              <w:jc w:val="center"/>
              <w:rPr>
                <w:b/>
                <w:noProof/>
                <w:sz w:val="26"/>
                <w:szCs w:val="26"/>
                <w:lang w:val="vi-VN"/>
              </w:rPr>
            </w:pPr>
            <w:r w:rsidRPr="0007310A">
              <w:rPr>
                <w:b/>
                <w:noProof/>
                <w:sz w:val="26"/>
                <w:szCs w:val="26"/>
                <w:lang w:val="vi-VN"/>
              </w:rPr>
              <w:t>Tổng</w:t>
            </w:r>
          </w:p>
          <w:p w:rsidR="00ED2BB4" w:rsidRPr="0007310A" w:rsidRDefault="00ED2BB4" w:rsidP="00A97A83">
            <w:pPr>
              <w:jc w:val="center"/>
              <w:rPr>
                <w:b/>
                <w:noProof/>
                <w:sz w:val="26"/>
                <w:szCs w:val="26"/>
                <w:lang w:val="vi-VN"/>
              </w:rPr>
            </w:pPr>
            <w:r w:rsidRPr="0007310A">
              <w:rPr>
                <w:b/>
                <w:noProof/>
                <w:sz w:val="26"/>
                <w:szCs w:val="26"/>
                <w:lang w:val="vi-VN"/>
              </w:rPr>
              <w:t>số</w:t>
            </w:r>
          </w:p>
        </w:tc>
        <w:tc>
          <w:tcPr>
            <w:tcW w:w="979" w:type="dxa"/>
            <w:shd w:val="clear" w:color="auto" w:fill="auto"/>
            <w:vAlign w:val="center"/>
          </w:tcPr>
          <w:p w:rsidR="00ED2BB4" w:rsidRPr="0007310A" w:rsidRDefault="00ED2BB4" w:rsidP="00A97A83">
            <w:pPr>
              <w:jc w:val="center"/>
              <w:rPr>
                <w:b/>
                <w:noProof/>
                <w:sz w:val="26"/>
                <w:szCs w:val="26"/>
                <w:lang w:val="vi-VN"/>
              </w:rPr>
            </w:pPr>
            <w:r w:rsidRPr="0007310A">
              <w:rPr>
                <w:b/>
                <w:noProof/>
                <w:sz w:val="26"/>
                <w:szCs w:val="26"/>
                <w:lang w:val="vi-VN"/>
              </w:rPr>
              <w:t>Lý thuyết</w:t>
            </w:r>
          </w:p>
        </w:tc>
        <w:tc>
          <w:tcPr>
            <w:tcW w:w="2376" w:type="dxa"/>
            <w:shd w:val="clear" w:color="auto" w:fill="auto"/>
            <w:vAlign w:val="center"/>
          </w:tcPr>
          <w:p w:rsidR="00ED2BB4" w:rsidRPr="0007310A" w:rsidRDefault="00ED2BB4" w:rsidP="00A97A83">
            <w:pPr>
              <w:jc w:val="center"/>
              <w:rPr>
                <w:b/>
                <w:noProof/>
                <w:sz w:val="26"/>
                <w:szCs w:val="26"/>
                <w:lang w:val="vi-VN"/>
              </w:rPr>
            </w:pPr>
            <w:r w:rsidRPr="0007310A">
              <w:rPr>
                <w:b/>
                <w:noProof/>
                <w:sz w:val="26"/>
                <w:szCs w:val="26"/>
                <w:lang w:val="vi-VN"/>
              </w:rPr>
              <w:t>Thực hành / thực tập/ thí nghiệm/ bài tập/ thảo luận</w:t>
            </w:r>
          </w:p>
        </w:tc>
        <w:tc>
          <w:tcPr>
            <w:tcW w:w="1015" w:type="dxa"/>
            <w:shd w:val="clear" w:color="auto" w:fill="auto"/>
            <w:vAlign w:val="center"/>
          </w:tcPr>
          <w:p w:rsidR="00ED2BB4" w:rsidRPr="0007310A" w:rsidRDefault="00ED2BB4" w:rsidP="00A97A83">
            <w:pPr>
              <w:jc w:val="center"/>
              <w:rPr>
                <w:b/>
                <w:noProof/>
                <w:sz w:val="26"/>
                <w:szCs w:val="26"/>
                <w:lang w:val="vi-VN"/>
              </w:rPr>
            </w:pPr>
            <w:r w:rsidRPr="0007310A">
              <w:rPr>
                <w:b/>
                <w:noProof/>
                <w:sz w:val="26"/>
                <w:szCs w:val="26"/>
                <w:lang w:val="vi-VN"/>
              </w:rPr>
              <w:t>Kiểm</w:t>
            </w:r>
          </w:p>
          <w:p w:rsidR="00ED2BB4" w:rsidRPr="0007310A" w:rsidRDefault="00ED2BB4" w:rsidP="00A97A83">
            <w:pPr>
              <w:jc w:val="center"/>
              <w:rPr>
                <w:b/>
                <w:noProof/>
                <w:sz w:val="26"/>
                <w:szCs w:val="26"/>
                <w:lang w:val="vi-VN"/>
              </w:rPr>
            </w:pPr>
            <w:r w:rsidRPr="0007310A">
              <w:rPr>
                <w:b/>
                <w:noProof/>
                <w:sz w:val="26"/>
                <w:szCs w:val="26"/>
                <w:lang w:val="vi-VN"/>
              </w:rPr>
              <w:t>tra</w:t>
            </w:r>
          </w:p>
        </w:tc>
      </w:tr>
      <w:tr w:rsidR="00ED2BB4" w:rsidRPr="0007310A" w:rsidTr="00A97A83">
        <w:trPr>
          <w:trHeight w:val="454"/>
        </w:trPr>
        <w:tc>
          <w:tcPr>
            <w:tcW w:w="621" w:type="dxa"/>
            <w:shd w:val="clear" w:color="auto" w:fill="auto"/>
          </w:tcPr>
          <w:p w:rsidR="00ED2BB4" w:rsidRPr="0007310A" w:rsidRDefault="00ED2BB4" w:rsidP="00A97A83">
            <w:pPr>
              <w:spacing w:before="120"/>
              <w:rPr>
                <w:noProof/>
                <w:sz w:val="26"/>
                <w:szCs w:val="26"/>
                <w:lang w:val="vi-VN"/>
              </w:rPr>
            </w:pPr>
            <w:r w:rsidRPr="0007310A">
              <w:rPr>
                <w:noProof/>
                <w:sz w:val="26"/>
                <w:szCs w:val="26"/>
                <w:lang w:val="vi-VN"/>
              </w:rPr>
              <w:t>1</w:t>
            </w:r>
          </w:p>
          <w:p w:rsidR="00ED2BB4" w:rsidRPr="0007310A" w:rsidRDefault="00ED2BB4" w:rsidP="00A97A83">
            <w:pPr>
              <w:spacing w:before="120"/>
              <w:rPr>
                <w:noProof/>
                <w:sz w:val="26"/>
                <w:szCs w:val="26"/>
                <w:lang w:val="vi-VN"/>
              </w:rPr>
            </w:pPr>
          </w:p>
          <w:p w:rsidR="00ED2BB4" w:rsidRPr="0007310A" w:rsidRDefault="00ED2BB4" w:rsidP="00A97A83">
            <w:pPr>
              <w:spacing w:before="120"/>
              <w:rPr>
                <w:noProof/>
                <w:sz w:val="26"/>
                <w:szCs w:val="26"/>
                <w:lang w:val="vi-VN"/>
              </w:rPr>
            </w:pPr>
          </w:p>
          <w:p w:rsidR="00ED2BB4" w:rsidRPr="0007310A" w:rsidRDefault="00ED2BB4" w:rsidP="00A97A83">
            <w:pPr>
              <w:spacing w:before="120"/>
              <w:rPr>
                <w:noProof/>
                <w:sz w:val="26"/>
                <w:szCs w:val="26"/>
                <w:lang w:val="vi-VN"/>
              </w:rPr>
            </w:pPr>
          </w:p>
          <w:p w:rsidR="00ED2BB4" w:rsidRPr="0007310A" w:rsidRDefault="00ED2BB4" w:rsidP="00A97A83">
            <w:pPr>
              <w:spacing w:before="120"/>
              <w:rPr>
                <w:noProof/>
                <w:sz w:val="26"/>
                <w:szCs w:val="26"/>
                <w:lang w:val="vi-VN"/>
              </w:rPr>
            </w:pPr>
          </w:p>
          <w:p w:rsidR="00ED2BB4" w:rsidRPr="0007310A" w:rsidRDefault="00ED2BB4" w:rsidP="00A97A83">
            <w:pPr>
              <w:spacing w:before="120"/>
              <w:rPr>
                <w:noProof/>
                <w:sz w:val="26"/>
                <w:szCs w:val="26"/>
                <w:lang w:val="vi-VN"/>
              </w:rPr>
            </w:pPr>
            <w:r w:rsidRPr="0007310A">
              <w:rPr>
                <w:noProof/>
                <w:sz w:val="26"/>
                <w:szCs w:val="26"/>
                <w:lang w:val="vi-VN"/>
              </w:rPr>
              <w:t>2</w:t>
            </w:r>
          </w:p>
          <w:p w:rsidR="00ED2BB4" w:rsidRPr="0007310A" w:rsidRDefault="00ED2BB4" w:rsidP="00A97A83">
            <w:pPr>
              <w:spacing w:before="120"/>
              <w:rPr>
                <w:noProof/>
                <w:sz w:val="26"/>
                <w:szCs w:val="26"/>
                <w:lang w:val="vi-VN"/>
              </w:rPr>
            </w:pPr>
          </w:p>
          <w:p w:rsidR="00ED2BB4" w:rsidRPr="0007310A" w:rsidRDefault="00ED2BB4" w:rsidP="00A97A83">
            <w:pPr>
              <w:rPr>
                <w:noProof/>
                <w:sz w:val="26"/>
                <w:szCs w:val="26"/>
                <w:lang w:val="vi-VN"/>
              </w:rPr>
            </w:pPr>
          </w:p>
          <w:p w:rsidR="00ED2BB4" w:rsidRPr="0007310A" w:rsidRDefault="00ED2BB4" w:rsidP="00A97A83">
            <w:pPr>
              <w:rPr>
                <w:noProof/>
                <w:sz w:val="26"/>
                <w:szCs w:val="26"/>
                <w:lang w:val="vi-VN"/>
              </w:rPr>
            </w:pPr>
          </w:p>
          <w:p w:rsidR="00ED2BB4" w:rsidRPr="0007310A" w:rsidRDefault="00ED2BB4" w:rsidP="00A97A83">
            <w:pPr>
              <w:rPr>
                <w:noProof/>
                <w:sz w:val="26"/>
                <w:szCs w:val="26"/>
                <w:lang w:val="vi-VN"/>
              </w:rPr>
            </w:pPr>
            <w:r w:rsidRPr="0007310A">
              <w:rPr>
                <w:noProof/>
                <w:sz w:val="26"/>
                <w:szCs w:val="26"/>
                <w:lang w:val="vi-VN"/>
              </w:rPr>
              <w:t>3</w:t>
            </w:r>
          </w:p>
        </w:tc>
        <w:tc>
          <w:tcPr>
            <w:tcW w:w="3691" w:type="dxa"/>
            <w:shd w:val="clear" w:color="auto" w:fill="auto"/>
          </w:tcPr>
          <w:p w:rsidR="00ED2BB4" w:rsidRPr="0007310A" w:rsidRDefault="00ED2BB4" w:rsidP="00A97A83">
            <w:pPr>
              <w:tabs>
                <w:tab w:val="right" w:leader="dot" w:pos="3331"/>
              </w:tabs>
              <w:spacing w:before="120"/>
              <w:rPr>
                <w:noProof/>
                <w:sz w:val="26"/>
                <w:szCs w:val="26"/>
                <w:lang w:val="vi-VN"/>
              </w:rPr>
            </w:pPr>
            <w:r w:rsidRPr="0007310A">
              <w:rPr>
                <w:b/>
                <w:noProof/>
                <w:sz w:val="26"/>
                <w:szCs w:val="26"/>
                <w:lang w:val="vi-VN"/>
              </w:rPr>
              <w:t>Chương1</w:t>
            </w:r>
            <w:r w:rsidRPr="0007310A">
              <w:rPr>
                <w:noProof/>
                <w:sz w:val="26"/>
                <w:szCs w:val="26"/>
                <w:lang w:val="vi-VN"/>
              </w:rPr>
              <w:t>:Lập và xử lý chứng từ kế toán</w:t>
            </w:r>
          </w:p>
          <w:p w:rsidR="00ED2BB4" w:rsidRPr="0007310A" w:rsidRDefault="00ED2BB4" w:rsidP="00A97A83">
            <w:pPr>
              <w:tabs>
                <w:tab w:val="right" w:leader="dot" w:pos="3331"/>
              </w:tabs>
              <w:spacing w:before="120"/>
              <w:rPr>
                <w:noProof/>
                <w:sz w:val="26"/>
                <w:szCs w:val="26"/>
                <w:lang w:val="vi-VN"/>
              </w:rPr>
            </w:pPr>
            <w:r w:rsidRPr="0007310A">
              <w:rPr>
                <w:noProof/>
                <w:sz w:val="26"/>
                <w:szCs w:val="26"/>
                <w:lang w:val="vi-VN"/>
              </w:rPr>
              <w:t>1.1. Giới thiệu về Công ty  thuộc lĩnh vực thương mại</w:t>
            </w:r>
          </w:p>
          <w:p w:rsidR="00ED2BB4" w:rsidRPr="0007310A" w:rsidRDefault="00ED2BB4" w:rsidP="00A97A83">
            <w:pPr>
              <w:tabs>
                <w:tab w:val="right" w:leader="dot" w:pos="3331"/>
              </w:tabs>
              <w:spacing w:before="120"/>
              <w:rPr>
                <w:noProof/>
                <w:sz w:val="26"/>
                <w:szCs w:val="26"/>
                <w:lang w:val="vi-VN"/>
              </w:rPr>
            </w:pPr>
            <w:r w:rsidRPr="0007310A">
              <w:rPr>
                <w:noProof/>
                <w:sz w:val="26"/>
                <w:szCs w:val="26"/>
                <w:lang w:val="vi-VN"/>
              </w:rPr>
              <w:t xml:space="preserve">1.2.Hướng dẫn ban đầu   </w:t>
            </w:r>
          </w:p>
          <w:p w:rsidR="00ED2BB4" w:rsidRPr="0007310A" w:rsidRDefault="00ED2BB4" w:rsidP="00A97A83">
            <w:pPr>
              <w:tabs>
                <w:tab w:val="right" w:leader="dot" w:pos="3331"/>
              </w:tabs>
              <w:spacing w:before="120"/>
              <w:rPr>
                <w:noProof/>
                <w:sz w:val="26"/>
                <w:szCs w:val="26"/>
                <w:lang w:val="vi-VN"/>
              </w:rPr>
            </w:pPr>
            <w:r w:rsidRPr="0007310A">
              <w:rPr>
                <w:noProof/>
                <w:sz w:val="26"/>
                <w:szCs w:val="26"/>
                <w:lang w:val="vi-VN"/>
              </w:rPr>
              <w:t xml:space="preserve">1.2Thực tập kế toán viên                                                                                                     </w:t>
            </w:r>
          </w:p>
          <w:p w:rsidR="00ED2BB4" w:rsidRPr="0007310A" w:rsidRDefault="00ED2BB4" w:rsidP="00A97A83">
            <w:pPr>
              <w:tabs>
                <w:tab w:val="right" w:leader="dot" w:pos="3331"/>
              </w:tabs>
              <w:spacing w:before="120"/>
              <w:rPr>
                <w:noProof/>
                <w:sz w:val="26"/>
                <w:szCs w:val="26"/>
                <w:lang w:val="vi-VN"/>
              </w:rPr>
            </w:pPr>
            <w:r w:rsidRPr="0007310A">
              <w:rPr>
                <w:b/>
                <w:noProof/>
                <w:sz w:val="26"/>
                <w:szCs w:val="26"/>
                <w:lang w:val="vi-VN"/>
              </w:rPr>
              <w:t>Chương2</w:t>
            </w:r>
            <w:r w:rsidRPr="0007310A">
              <w:rPr>
                <w:noProof/>
                <w:sz w:val="26"/>
                <w:szCs w:val="26"/>
                <w:lang w:val="vi-VN"/>
              </w:rPr>
              <w:t>: Ghi sổ kế toán</w:t>
            </w:r>
          </w:p>
          <w:p w:rsidR="00ED2BB4" w:rsidRPr="0007310A" w:rsidRDefault="00ED2BB4" w:rsidP="00A97A83">
            <w:pPr>
              <w:tabs>
                <w:tab w:val="right" w:leader="dot" w:pos="3331"/>
              </w:tabs>
              <w:spacing w:before="120"/>
              <w:rPr>
                <w:noProof/>
                <w:sz w:val="26"/>
                <w:szCs w:val="26"/>
                <w:lang w:val="vi-VN"/>
              </w:rPr>
            </w:pPr>
            <w:r w:rsidRPr="0007310A">
              <w:rPr>
                <w:noProof/>
                <w:sz w:val="26"/>
                <w:szCs w:val="26"/>
                <w:lang w:val="vi-VN"/>
              </w:rPr>
              <w:t xml:space="preserve">2.1.Hướng dẫn ban đầu   </w:t>
            </w:r>
          </w:p>
          <w:p w:rsidR="00ED2BB4" w:rsidRPr="0007310A" w:rsidRDefault="00ED2BB4" w:rsidP="00A97A83">
            <w:pPr>
              <w:tabs>
                <w:tab w:val="right" w:leader="dot" w:pos="3331"/>
              </w:tabs>
              <w:spacing w:before="120"/>
              <w:rPr>
                <w:noProof/>
                <w:sz w:val="26"/>
                <w:szCs w:val="26"/>
                <w:lang w:val="vi-VN"/>
              </w:rPr>
            </w:pPr>
            <w:r w:rsidRPr="0007310A">
              <w:rPr>
                <w:noProof/>
                <w:sz w:val="26"/>
                <w:szCs w:val="26"/>
                <w:lang w:val="vi-VN"/>
              </w:rPr>
              <w:t>2.2Thực tập kế toán viên</w:t>
            </w:r>
          </w:p>
          <w:p w:rsidR="00ED2BB4" w:rsidRPr="0007310A" w:rsidRDefault="00ED2BB4" w:rsidP="00A97A83">
            <w:pPr>
              <w:tabs>
                <w:tab w:val="right" w:leader="dot" w:pos="3331"/>
              </w:tabs>
              <w:spacing w:before="120"/>
              <w:rPr>
                <w:noProof/>
                <w:sz w:val="26"/>
                <w:szCs w:val="26"/>
                <w:lang w:val="vi-VN"/>
              </w:rPr>
            </w:pPr>
            <w:r w:rsidRPr="0007310A">
              <w:rPr>
                <w:noProof/>
                <w:sz w:val="26"/>
                <w:szCs w:val="26"/>
                <w:lang w:val="vi-VN"/>
              </w:rPr>
              <w:t>C</w:t>
            </w:r>
            <w:r w:rsidRPr="0007310A">
              <w:rPr>
                <w:b/>
                <w:noProof/>
                <w:sz w:val="26"/>
                <w:szCs w:val="26"/>
                <w:lang w:val="vi-VN"/>
              </w:rPr>
              <w:t>hương3</w:t>
            </w:r>
            <w:r w:rsidRPr="0007310A">
              <w:rPr>
                <w:noProof/>
                <w:sz w:val="26"/>
                <w:szCs w:val="26"/>
                <w:lang w:val="vi-VN"/>
              </w:rPr>
              <w:t>: Lập báo cáo tài chính</w:t>
            </w:r>
          </w:p>
          <w:p w:rsidR="00ED2BB4" w:rsidRPr="0007310A" w:rsidRDefault="00ED2BB4" w:rsidP="00A97A83">
            <w:pPr>
              <w:tabs>
                <w:tab w:val="right" w:leader="dot" w:pos="3331"/>
              </w:tabs>
              <w:spacing w:before="120"/>
              <w:rPr>
                <w:noProof/>
                <w:sz w:val="26"/>
                <w:szCs w:val="26"/>
                <w:lang w:val="vi-VN"/>
              </w:rPr>
            </w:pPr>
            <w:r w:rsidRPr="0007310A">
              <w:rPr>
                <w:noProof/>
                <w:sz w:val="26"/>
                <w:szCs w:val="26"/>
                <w:lang w:val="vi-VN"/>
              </w:rPr>
              <w:t xml:space="preserve">3.1.Hướng dẫn ban đầu   </w:t>
            </w:r>
          </w:p>
          <w:p w:rsidR="00ED2BB4" w:rsidRPr="0007310A" w:rsidRDefault="00ED2BB4" w:rsidP="00A97A83">
            <w:pPr>
              <w:tabs>
                <w:tab w:val="right" w:leader="dot" w:pos="3331"/>
              </w:tabs>
              <w:spacing w:before="120"/>
              <w:rPr>
                <w:noProof/>
                <w:sz w:val="26"/>
                <w:szCs w:val="26"/>
                <w:lang w:val="vi-VN"/>
              </w:rPr>
            </w:pPr>
            <w:r w:rsidRPr="0007310A">
              <w:rPr>
                <w:noProof/>
                <w:sz w:val="26"/>
                <w:szCs w:val="26"/>
                <w:lang w:val="vi-VN"/>
              </w:rPr>
              <w:t>3.2Thực tập kế toán viên</w:t>
            </w:r>
          </w:p>
        </w:tc>
        <w:tc>
          <w:tcPr>
            <w:tcW w:w="918" w:type="dxa"/>
            <w:shd w:val="clear" w:color="auto" w:fill="auto"/>
          </w:tcPr>
          <w:p w:rsidR="00ED2BB4" w:rsidRPr="0007310A" w:rsidRDefault="00ED2BB4" w:rsidP="00A97A83">
            <w:pPr>
              <w:spacing w:before="120"/>
              <w:rPr>
                <w:noProof/>
                <w:sz w:val="26"/>
                <w:szCs w:val="26"/>
              </w:rPr>
            </w:pPr>
            <w:r w:rsidRPr="0007310A">
              <w:rPr>
                <w:noProof/>
                <w:sz w:val="26"/>
                <w:szCs w:val="26"/>
                <w:lang w:val="vi-VN"/>
              </w:rPr>
              <w:t>1</w:t>
            </w:r>
            <w:r w:rsidRPr="0007310A">
              <w:rPr>
                <w:noProof/>
                <w:sz w:val="26"/>
                <w:szCs w:val="26"/>
              </w:rPr>
              <w:t>8</w:t>
            </w:r>
          </w:p>
          <w:p w:rsidR="00ED2BB4" w:rsidRPr="0007310A" w:rsidRDefault="00ED2BB4" w:rsidP="00A97A83">
            <w:pPr>
              <w:rPr>
                <w:noProof/>
                <w:sz w:val="26"/>
                <w:szCs w:val="26"/>
                <w:lang w:val="vi-VN"/>
              </w:rPr>
            </w:pPr>
          </w:p>
          <w:p w:rsidR="00ED2BB4" w:rsidRPr="0007310A" w:rsidRDefault="00ED2BB4" w:rsidP="00A97A83">
            <w:pPr>
              <w:rPr>
                <w:noProof/>
                <w:sz w:val="26"/>
                <w:szCs w:val="26"/>
                <w:lang w:val="vi-VN"/>
              </w:rPr>
            </w:pPr>
          </w:p>
          <w:p w:rsidR="00ED2BB4" w:rsidRPr="0007310A" w:rsidRDefault="00ED2BB4" w:rsidP="00A97A83">
            <w:pPr>
              <w:rPr>
                <w:noProof/>
                <w:sz w:val="26"/>
                <w:szCs w:val="26"/>
              </w:rPr>
            </w:pPr>
          </w:p>
          <w:p w:rsidR="00ED2BB4" w:rsidRPr="0007310A" w:rsidRDefault="00ED2BB4" w:rsidP="00A97A83">
            <w:pPr>
              <w:rPr>
                <w:noProof/>
                <w:sz w:val="26"/>
                <w:szCs w:val="26"/>
                <w:lang w:val="vi-VN"/>
              </w:rPr>
            </w:pPr>
          </w:p>
          <w:p w:rsidR="00ED2BB4" w:rsidRPr="0007310A" w:rsidRDefault="00ED2BB4" w:rsidP="00A97A83">
            <w:pPr>
              <w:rPr>
                <w:noProof/>
                <w:sz w:val="26"/>
                <w:szCs w:val="26"/>
                <w:lang w:val="vi-VN"/>
              </w:rPr>
            </w:pPr>
            <w:r w:rsidRPr="0007310A">
              <w:rPr>
                <w:noProof/>
                <w:sz w:val="26"/>
                <w:szCs w:val="26"/>
                <w:lang w:val="vi-VN"/>
              </w:rPr>
              <w:t>18</w:t>
            </w:r>
          </w:p>
          <w:p w:rsidR="00ED2BB4" w:rsidRPr="0007310A" w:rsidRDefault="00ED2BB4" w:rsidP="00A97A83">
            <w:pPr>
              <w:rPr>
                <w:noProof/>
                <w:sz w:val="26"/>
                <w:szCs w:val="26"/>
                <w:lang w:val="vi-VN"/>
              </w:rPr>
            </w:pPr>
          </w:p>
          <w:p w:rsidR="00ED2BB4" w:rsidRPr="0007310A" w:rsidRDefault="00ED2BB4" w:rsidP="00A97A83">
            <w:pPr>
              <w:rPr>
                <w:noProof/>
                <w:sz w:val="26"/>
                <w:szCs w:val="26"/>
                <w:lang w:val="vi-VN"/>
              </w:rPr>
            </w:pPr>
          </w:p>
          <w:p w:rsidR="00ED2BB4" w:rsidRPr="0007310A" w:rsidRDefault="00ED2BB4" w:rsidP="00A97A83">
            <w:pPr>
              <w:rPr>
                <w:noProof/>
                <w:sz w:val="26"/>
                <w:szCs w:val="26"/>
                <w:lang w:val="vi-VN"/>
              </w:rPr>
            </w:pPr>
            <w:r w:rsidRPr="0007310A">
              <w:rPr>
                <w:noProof/>
                <w:sz w:val="26"/>
                <w:szCs w:val="26"/>
                <w:lang w:val="vi-VN"/>
              </w:rPr>
              <w:t>9</w:t>
            </w:r>
          </w:p>
        </w:tc>
        <w:tc>
          <w:tcPr>
            <w:tcW w:w="979" w:type="dxa"/>
            <w:shd w:val="clear" w:color="auto" w:fill="auto"/>
          </w:tcPr>
          <w:p w:rsidR="00ED2BB4" w:rsidRPr="0007310A" w:rsidRDefault="00ED2BB4" w:rsidP="00A97A83">
            <w:pPr>
              <w:spacing w:before="120"/>
              <w:rPr>
                <w:noProof/>
                <w:sz w:val="26"/>
                <w:szCs w:val="26"/>
                <w:lang w:val="vi-VN"/>
              </w:rPr>
            </w:pPr>
          </w:p>
        </w:tc>
        <w:tc>
          <w:tcPr>
            <w:tcW w:w="2376" w:type="dxa"/>
            <w:shd w:val="clear" w:color="auto" w:fill="auto"/>
          </w:tcPr>
          <w:p w:rsidR="00ED2BB4" w:rsidRPr="0007310A" w:rsidRDefault="00ED2BB4" w:rsidP="00A97A83">
            <w:pPr>
              <w:spacing w:before="120"/>
              <w:rPr>
                <w:noProof/>
                <w:sz w:val="26"/>
                <w:szCs w:val="26"/>
              </w:rPr>
            </w:pPr>
            <w:r w:rsidRPr="0007310A">
              <w:rPr>
                <w:noProof/>
                <w:sz w:val="26"/>
                <w:szCs w:val="26"/>
                <w:lang w:val="vi-VN"/>
              </w:rPr>
              <w:t>1</w:t>
            </w:r>
            <w:r w:rsidRPr="0007310A">
              <w:rPr>
                <w:noProof/>
                <w:sz w:val="26"/>
                <w:szCs w:val="26"/>
              </w:rPr>
              <w:t>8</w:t>
            </w:r>
          </w:p>
          <w:p w:rsidR="00ED2BB4" w:rsidRPr="0007310A" w:rsidRDefault="00ED2BB4" w:rsidP="00A97A83">
            <w:pPr>
              <w:rPr>
                <w:noProof/>
                <w:sz w:val="26"/>
                <w:szCs w:val="26"/>
                <w:lang w:val="vi-VN"/>
              </w:rPr>
            </w:pPr>
          </w:p>
          <w:p w:rsidR="00ED2BB4" w:rsidRPr="0007310A" w:rsidRDefault="00ED2BB4" w:rsidP="00A97A83">
            <w:pPr>
              <w:rPr>
                <w:noProof/>
                <w:sz w:val="26"/>
                <w:szCs w:val="26"/>
                <w:lang w:val="vi-VN"/>
              </w:rPr>
            </w:pPr>
          </w:p>
          <w:p w:rsidR="00ED2BB4" w:rsidRPr="0007310A" w:rsidRDefault="00ED2BB4" w:rsidP="00A97A83">
            <w:pPr>
              <w:rPr>
                <w:noProof/>
                <w:sz w:val="26"/>
                <w:szCs w:val="26"/>
                <w:lang w:val="vi-VN"/>
              </w:rPr>
            </w:pPr>
          </w:p>
          <w:p w:rsidR="00ED2BB4" w:rsidRPr="0007310A" w:rsidRDefault="00ED2BB4" w:rsidP="00A97A83">
            <w:pPr>
              <w:rPr>
                <w:noProof/>
                <w:sz w:val="26"/>
                <w:szCs w:val="26"/>
                <w:lang w:val="vi-VN"/>
              </w:rPr>
            </w:pPr>
          </w:p>
          <w:p w:rsidR="00ED2BB4" w:rsidRPr="0007310A" w:rsidRDefault="00ED2BB4" w:rsidP="00A97A83">
            <w:pPr>
              <w:rPr>
                <w:noProof/>
                <w:sz w:val="26"/>
                <w:szCs w:val="26"/>
                <w:lang w:val="vi-VN"/>
              </w:rPr>
            </w:pPr>
            <w:r w:rsidRPr="0007310A">
              <w:rPr>
                <w:noProof/>
                <w:sz w:val="26"/>
                <w:szCs w:val="26"/>
                <w:lang w:val="vi-VN"/>
              </w:rPr>
              <w:t>18</w:t>
            </w:r>
          </w:p>
          <w:p w:rsidR="00ED2BB4" w:rsidRPr="0007310A" w:rsidRDefault="00ED2BB4" w:rsidP="00A97A83">
            <w:pPr>
              <w:rPr>
                <w:noProof/>
                <w:sz w:val="26"/>
                <w:szCs w:val="26"/>
                <w:lang w:val="vi-VN"/>
              </w:rPr>
            </w:pPr>
          </w:p>
          <w:p w:rsidR="00ED2BB4" w:rsidRPr="0007310A" w:rsidRDefault="00ED2BB4" w:rsidP="00A97A83">
            <w:pPr>
              <w:rPr>
                <w:noProof/>
                <w:sz w:val="26"/>
                <w:szCs w:val="26"/>
                <w:lang w:val="vi-VN"/>
              </w:rPr>
            </w:pPr>
          </w:p>
          <w:p w:rsidR="00ED2BB4" w:rsidRPr="0007310A" w:rsidRDefault="00ED2BB4" w:rsidP="00A97A83">
            <w:pPr>
              <w:rPr>
                <w:noProof/>
                <w:sz w:val="26"/>
                <w:szCs w:val="26"/>
                <w:lang w:val="vi-VN"/>
              </w:rPr>
            </w:pPr>
            <w:r w:rsidRPr="0007310A">
              <w:rPr>
                <w:noProof/>
                <w:sz w:val="26"/>
                <w:szCs w:val="26"/>
                <w:lang w:val="vi-VN"/>
              </w:rPr>
              <w:t>9</w:t>
            </w:r>
          </w:p>
        </w:tc>
        <w:tc>
          <w:tcPr>
            <w:tcW w:w="1015" w:type="dxa"/>
            <w:shd w:val="clear" w:color="auto" w:fill="auto"/>
          </w:tcPr>
          <w:p w:rsidR="00ED2BB4" w:rsidRPr="0007310A" w:rsidRDefault="00ED2BB4" w:rsidP="00A97A83">
            <w:pPr>
              <w:spacing w:before="120"/>
              <w:rPr>
                <w:noProof/>
                <w:sz w:val="26"/>
                <w:szCs w:val="26"/>
                <w:lang w:val="vi-VN"/>
              </w:rPr>
            </w:pPr>
          </w:p>
        </w:tc>
      </w:tr>
      <w:tr w:rsidR="00ED2BB4" w:rsidRPr="0007310A" w:rsidTr="00A97A83">
        <w:trPr>
          <w:trHeight w:val="454"/>
        </w:trPr>
        <w:tc>
          <w:tcPr>
            <w:tcW w:w="4312" w:type="dxa"/>
            <w:gridSpan w:val="2"/>
            <w:shd w:val="clear" w:color="auto" w:fill="auto"/>
            <w:vAlign w:val="center"/>
          </w:tcPr>
          <w:p w:rsidR="00ED2BB4" w:rsidRPr="0007310A" w:rsidRDefault="00ED2BB4" w:rsidP="00A97A83">
            <w:pPr>
              <w:jc w:val="center"/>
              <w:rPr>
                <w:b/>
                <w:noProof/>
                <w:sz w:val="26"/>
                <w:szCs w:val="26"/>
                <w:lang w:val="vi-VN"/>
              </w:rPr>
            </w:pPr>
            <w:r w:rsidRPr="0007310A">
              <w:rPr>
                <w:b/>
                <w:noProof/>
                <w:sz w:val="26"/>
                <w:szCs w:val="26"/>
                <w:lang w:val="vi-VN"/>
              </w:rPr>
              <w:t>Tổng cộng</w:t>
            </w:r>
          </w:p>
        </w:tc>
        <w:tc>
          <w:tcPr>
            <w:tcW w:w="918" w:type="dxa"/>
            <w:shd w:val="clear" w:color="auto" w:fill="auto"/>
            <w:vAlign w:val="center"/>
          </w:tcPr>
          <w:p w:rsidR="00ED2BB4" w:rsidRPr="0007310A" w:rsidRDefault="00ED2BB4" w:rsidP="00A97A83">
            <w:pPr>
              <w:rPr>
                <w:noProof/>
                <w:sz w:val="26"/>
                <w:szCs w:val="26"/>
                <w:lang w:val="vi-VN"/>
              </w:rPr>
            </w:pPr>
            <w:r w:rsidRPr="0007310A">
              <w:rPr>
                <w:noProof/>
                <w:sz w:val="26"/>
                <w:szCs w:val="26"/>
                <w:lang w:val="vi-VN"/>
              </w:rPr>
              <w:t>45</w:t>
            </w:r>
          </w:p>
        </w:tc>
        <w:tc>
          <w:tcPr>
            <w:tcW w:w="979" w:type="dxa"/>
            <w:shd w:val="clear" w:color="auto" w:fill="auto"/>
            <w:vAlign w:val="center"/>
          </w:tcPr>
          <w:p w:rsidR="00ED2BB4" w:rsidRPr="0007310A" w:rsidRDefault="00ED2BB4" w:rsidP="00A97A83">
            <w:pPr>
              <w:rPr>
                <w:noProof/>
                <w:sz w:val="26"/>
                <w:szCs w:val="26"/>
                <w:lang w:val="vi-VN"/>
              </w:rPr>
            </w:pPr>
          </w:p>
        </w:tc>
        <w:tc>
          <w:tcPr>
            <w:tcW w:w="2376" w:type="dxa"/>
            <w:shd w:val="clear" w:color="auto" w:fill="auto"/>
            <w:vAlign w:val="center"/>
          </w:tcPr>
          <w:p w:rsidR="00ED2BB4" w:rsidRPr="0007310A" w:rsidRDefault="00ED2BB4" w:rsidP="00A97A83">
            <w:pPr>
              <w:rPr>
                <w:noProof/>
                <w:sz w:val="26"/>
                <w:szCs w:val="26"/>
                <w:lang w:val="vi-VN"/>
              </w:rPr>
            </w:pPr>
            <w:r w:rsidRPr="0007310A">
              <w:rPr>
                <w:noProof/>
                <w:sz w:val="26"/>
                <w:szCs w:val="26"/>
                <w:lang w:val="vi-VN"/>
              </w:rPr>
              <w:t>45</w:t>
            </w:r>
          </w:p>
        </w:tc>
        <w:tc>
          <w:tcPr>
            <w:tcW w:w="1015" w:type="dxa"/>
            <w:shd w:val="clear" w:color="auto" w:fill="auto"/>
            <w:vAlign w:val="center"/>
          </w:tcPr>
          <w:p w:rsidR="00ED2BB4" w:rsidRPr="0007310A" w:rsidRDefault="00ED2BB4" w:rsidP="00A97A83">
            <w:pPr>
              <w:rPr>
                <w:noProof/>
                <w:sz w:val="26"/>
                <w:szCs w:val="26"/>
                <w:lang w:val="vi-VN"/>
              </w:rPr>
            </w:pPr>
          </w:p>
        </w:tc>
      </w:tr>
    </w:tbl>
    <w:p w:rsidR="00ED2BB4" w:rsidRPr="0007310A" w:rsidRDefault="00ED2BB4" w:rsidP="001B6BF1">
      <w:pPr>
        <w:numPr>
          <w:ilvl w:val="1"/>
          <w:numId w:val="44"/>
        </w:numPr>
        <w:tabs>
          <w:tab w:val="left" w:pos="709"/>
        </w:tabs>
        <w:spacing w:before="120" w:after="120"/>
        <w:ind w:left="0" w:firstLine="426"/>
        <w:jc w:val="both"/>
        <w:rPr>
          <w:b/>
          <w:iCs/>
          <w:noProof/>
          <w:sz w:val="26"/>
          <w:szCs w:val="26"/>
          <w:lang w:val="vi-VN"/>
        </w:rPr>
      </w:pPr>
      <w:r w:rsidRPr="0007310A">
        <w:rPr>
          <w:b/>
          <w:noProof/>
          <w:sz w:val="26"/>
          <w:szCs w:val="26"/>
          <w:lang w:val="vi-VN"/>
        </w:rPr>
        <w:t>Nội</w:t>
      </w:r>
      <w:r w:rsidRPr="0007310A">
        <w:rPr>
          <w:b/>
          <w:iCs/>
          <w:noProof/>
          <w:sz w:val="26"/>
          <w:szCs w:val="26"/>
          <w:lang w:val="vi-VN"/>
        </w:rPr>
        <w:t xml:space="preserve"> dung chi tiết:</w:t>
      </w:r>
    </w:p>
    <w:p w:rsidR="00ED2BB4" w:rsidRPr="0007310A" w:rsidRDefault="00216101" w:rsidP="00ED2BB4">
      <w:pPr>
        <w:tabs>
          <w:tab w:val="left" w:pos="5670"/>
          <w:tab w:val="left" w:pos="6804"/>
        </w:tabs>
        <w:spacing w:before="120"/>
        <w:jc w:val="both"/>
        <w:rPr>
          <w:noProof/>
          <w:sz w:val="26"/>
          <w:szCs w:val="26"/>
          <w:lang w:val="vi-VN"/>
        </w:rPr>
      </w:pPr>
      <w:r w:rsidRPr="0007310A">
        <w:rPr>
          <w:b/>
          <w:noProof/>
          <w:sz w:val="26"/>
          <w:szCs w:val="26"/>
          <w:lang w:val="vi-VN"/>
        </w:rPr>
        <w:t>CHƯƠNG</w:t>
      </w:r>
      <w:r w:rsidRPr="00582598">
        <w:rPr>
          <w:b/>
          <w:noProof/>
          <w:sz w:val="26"/>
          <w:szCs w:val="26"/>
          <w:lang w:val="vi-VN"/>
        </w:rPr>
        <w:t xml:space="preserve"> 1</w:t>
      </w:r>
      <w:r w:rsidRPr="0007310A">
        <w:rPr>
          <w:b/>
          <w:noProof/>
          <w:sz w:val="26"/>
          <w:szCs w:val="26"/>
          <w:lang w:val="vi-VN"/>
        </w:rPr>
        <w:t>:  LẬP VÀ XỬ LÝ CHỨNG TỪ KẾ TOÁN</w:t>
      </w:r>
      <w:r w:rsidR="00ED2BB4" w:rsidRPr="0007310A">
        <w:rPr>
          <w:b/>
          <w:noProof/>
          <w:sz w:val="26"/>
          <w:szCs w:val="26"/>
          <w:lang w:val="vi-VN"/>
        </w:rPr>
        <w:tab/>
      </w:r>
      <w:r w:rsidR="00ED2BB4" w:rsidRPr="0007310A">
        <w:rPr>
          <w:b/>
          <w:noProof/>
          <w:sz w:val="26"/>
          <w:szCs w:val="26"/>
          <w:lang w:val="vi-VN"/>
        </w:rPr>
        <w:tab/>
      </w:r>
      <w:r w:rsidR="00ED2BB4" w:rsidRPr="0007310A">
        <w:rPr>
          <w:b/>
          <w:iCs/>
          <w:noProof/>
          <w:sz w:val="26"/>
          <w:szCs w:val="26"/>
          <w:lang w:val="vi-VN"/>
        </w:rPr>
        <w:t>Thời gian: 1</w:t>
      </w:r>
      <w:r w:rsidR="00ED2BB4" w:rsidRPr="00582598">
        <w:rPr>
          <w:b/>
          <w:iCs/>
          <w:noProof/>
          <w:sz w:val="26"/>
          <w:szCs w:val="26"/>
          <w:lang w:val="vi-VN"/>
        </w:rPr>
        <w:t>8</w:t>
      </w:r>
      <w:r w:rsidR="00ED2BB4" w:rsidRPr="0007310A">
        <w:rPr>
          <w:b/>
          <w:iCs/>
          <w:noProof/>
          <w:sz w:val="26"/>
          <w:szCs w:val="26"/>
          <w:lang w:val="vi-VN"/>
        </w:rPr>
        <w:t xml:space="preserve">  giờ</w:t>
      </w:r>
    </w:p>
    <w:p w:rsidR="00ED2BB4" w:rsidRPr="00582598" w:rsidRDefault="00ED2BB4" w:rsidP="001B6BF1">
      <w:pPr>
        <w:pStyle w:val="ListParagraph"/>
        <w:numPr>
          <w:ilvl w:val="0"/>
          <w:numId w:val="82"/>
        </w:numPr>
        <w:spacing w:before="120"/>
        <w:jc w:val="both"/>
        <w:rPr>
          <w:b/>
          <w:iCs/>
          <w:noProof/>
          <w:sz w:val="26"/>
          <w:szCs w:val="26"/>
          <w:lang w:val="vi-VN"/>
        </w:rPr>
      </w:pPr>
      <w:r w:rsidRPr="00582598">
        <w:rPr>
          <w:b/>
          <w:iCs/>
          <w:noProof/>
          <w:sz w:val="26"/>
          <w:szCs w:val="26"/>
          <w:lang w:val="vi-VN"/>
        </w:rPr>
        <w:t>Mục tiêu:</w:t>
      </w:r>
    </w:p>
    <w:p w:rsidR="00ED2BB4" w:rsidRPr="0007310A" w:rsidRDefault="00ED2BB4" w:rsidP="00ED2BB4">
      <w:pPr>
        <w:tabs>
          <w:tab w:val="left" w:pos="567"/>
          <w:tab w:val="left" w:pos="3969"/>
          <w:tab w:val="left" w:pos="5103"/>
          <w:tab w:val="center" w:pos="6946"/>
        </w:tabs>
        <w:spacing w:before="120" w:after="120" w:line="276" w:lineRule="auto"/>
        <w:ind w:left="284"/>
        <w:jc w:val="both"/>
        <w:rPr>
          <w:noProof/>
          <w:sz w:val="26"/>
          <w:szCs w:val="26"/>
          <w:lang w:val="vi-VN"/>
        </w:rPr>
      </w:pPr>
      <w:r w:rsidRPr="0007310A">
        <w:rPr>
          <w:noProof/>
          <w:sz w:val="26"/>
          <w:szCs w:val="26"/>
          <w:lang w:val="vi-VN"/>
        </w:rPr>
        <w:t>- Xác định được chứng từ theo từng phần hành kế toán</w:t>
      </w:r>
    </w:p>
    <w:p w:rsidR="00ED2BB4" w:rsidRPr="0007310A" w:rsidRDefault="00ED2BB4" w:rsidP="00ED2BB4">
      <w:pPr>
        <w:tabs>
          <w:tab w:val="left" w:pos="567"/>
          <w:tab w:val="left" w:pos="3969"/>
          <w:tab w:val="left" w:pos="5103"/>
          <w:tab w:val="center" w:pos="6946"/>
        </w:tabs>
        <w:spacing w:before="120" w:after="120" w:line="276" w:lineRule="auto"/>
        <w:ind w:left="284"/>
        <w:jc w:val="both"/>
        <w:rPr>
          <w:noProof/>
          <w:sz w:val="26"/>
          <w:szCs w:val="26"/>
          <w:lang w:val="vi-VN"/>
        </w:rPr>
      </w:pPr>
      <w:r w:rsidRPr="0007310A">
        <w:rPr>
          <w:noProof/>
          <w:sz w:val="26"/>
          <w:szCs w:val="26"/>
          <w:lang w:val="vi-VN"/>
        </w:rPr>
        <w:t>- Lập được các chứng từ theo nội dung nghiệp vụ kinh tế  phát sinh</w:t>
      </w:r>
    </w:p>
    <w:p w:rsidR="00ED2BB4" w:rsidRPr="0007310A" w:rsidRDefault="00ED2BB4" w:rsidP="00ED2BB4">
      <w:pPr>
        <w:tabs>
          <w:tab w:val="left" w:pos="567"/>
          <w:tab w:val="left" w:pos="3969"/>
          <w:tab w:val="left" w:pos="5103"/>
          <w:tab w:val="center" w:pos="6946"/>
        </w:tabs>
        <w:spacing w:before="120" w:after="120" w:line="276" w:lineRule="auto"/>
        <w:ind w:left="284"/>
        <w:jc w:val="both"/>
        <w:rPr>
          <w:noProof/>
          <w:sz w:val="26"/>
          <w:szCs w:val="26"/>
          <w:lang w:val="vi-VN"/>
        </w:rPr>
      </w:pPr>
      <w:r w:rsidRPr="0007310A">
        <w:rPr>
          <w:noProof/>
          <w:sz w:val="26"/>
          <w:szCs w:val="26"/>
          <w:lang w:val="vi-VN"/>
        </w:rPr>
        <w:t xml:space="preserve">- Phân loại  và định khoản trên chứng từ kế toán </w:t>
      </w:r>
    </w:p>
    <w:p w:rsidR="00ED2BB4" w:rsidRPr="0007310A" w:rsidRDefault="00ED2BB4" w:rsidP="00ED2BB4">
      <w:pPr>
        <w:tabs>
          <w:tab w:val="left" w:pos="567"/>
          <w:tab w:val="left" w:pos="3969"/>
          <w:tab w:val="left" w:pos="5103"/>
          <w:tab w:val="center" w:pos="6946"/>
        </w:tabs>
        <w:spacing w:before="120" w:after="120" w:line="276" w:lineRule="auto"/>
        <w:ind w:left="284"/>
        <w:jc w:val="both"/>
        <w:rPr>
          <w:noProof/>
          <w:sz w:val="26"/>
          <w:szCs w:val="26"/>
          <w:lang w:val="vi-VN"/>
        </w:rPr>
      </w:pPr>
      <w:r w:rsidRPr="0007310A">
        <w:rPr>
          <w:noProof/>
          <w:sz w:val="26"/>
          <w:szCs w:val="26"/>
          <w:lang w:val="vi-VN"/>
        </w:rPr>
        <w:t>- Trung thực, cẩn thận, tuân thủ chế độ kế toán doanh nghiệp</w:t>
      </w:r>
    </w:p>
    <w:p w:rsidR="00ED2BB4" w:rsidRPr="00582598" w:rsidRDefault="00ED2BB4" w:rsidP="001B6BF1">
      <w:pPr>
        <w:pStyle w:val="ListParagraph"/>
        <w:numPr>
          <w:ilvl w:val="0"/>
          <w:numId w:val="82"/>
        </w:numPr>
        <w:spacing w:before="120"/>
        <w:jc w:val="both"/>
        <w:rPr>
          <w:noProof/>
          <w:sz w:val="26"/>
          <w:szCs w:val="26"/>
          <w:lang w:val="vi-VN"/>
        </w:rPr>
      </w:pPr>
      <w:r w:rsidRPr="00582598">
        <w:rPr>
          <w:b/>
          <w:noProof/>
          <w:sz w:val="26"/>
          <w:szCs w:val="26"/>
          <w:lang w:val="vi-VN"/>
        </w:rPr>
        <w:t>Nội dung chương:</w:t>
      </w:r>
    </w:p>
    <w:p w:rsidR="00ED2BB4" w:rsidRPr="00216101" w:rsidRDefault="00ED2BB4" w:rsidP="00ED2BB4">
      <w:pPr>
        <w:tabs>
          <w:tab w:val="left" w:pos="5670"/>
          <w:tab w:val="left" w:pos="6804"/>
        </w:tabs>
        <w:spacing w:before="120"/>
        <w:jc w:val="both"/>
        <w:rPr>
          <w:noProof/>
          <w:sz w:val="26"/>
          <w:szCs w:val="26"/>
          <w:lang w:val="vi-VN"/>
        </w:rPr>
      </w:pPr>
      <w:r w:rsidRPr="00582598">
        <w:rPr>
          <w:noProof/>
          <w:sz w:val="26"/>
          <w:szCs w:val="26"/>
          <w:lang w:val="vi-VN"/>
        </w:rPr>
        <w:t xml:space="preserve">1.1. </w:t>
      </w:r>
      <w:r w:rsidRPr="00216101">
        <w:rPr>
          <w:noProof/>
          <w:sz w:val="26"/>
          <w:szCs w:val="26"/>
          <w:lang w:val="vi-VN"/>
        </w:rPr>
        <w:t>Giới thiệu về  Công ty  thuộc lĩnh vực thương mại</w:t>
      </w:r>
    </w:p>
    <w:p w:rsidR="00ED2BB4" w:rsidRPr="00216101" w:rsidRDefault="00ED2BB4" w:rsidP="00ED2BB4">
      <w:pPr>
        <w:tabs>
          <w:tab w:val="left" w:pos="5670"/>
          <w:tab w:val="left" w:pos="6804"/>
        </w:tabs>
        <w:spacing w:before="120"/>
        <w:jc w:val="both"/>
        <w:rPr>
          <w:noProof/>
          <w:sz w:val="26"/>
          <w:szCs w:val="26"/>
          <w:lang w:val="vi-VN"/>
        </w:rPr>
      </w:pPr>
      <w:r w:rsidRPr="0007310A">
        <w:rPr>
          <w:b/>
          <w:noProof/>
          <w:sz w:val="26"/>
          <w:szCs w:val="26"/>
          <w:lang w:val="vi-VN"/>
        </w:rPr>
        <w:tab/>
      </w:r>
      <w:r w:rsidRPr="0007310A">
        <w:rPr>
          <w:b/>
          <w:noProof/>
          <w:sz w:val="26"/>
          <w:szCs w:val="26"/>
          <w:lang w:val="vi-VN"/>
        </w:rPr>
        <w:tab/>
      </w:r>
      <w:r w:rsidRPr="00216101">
        <w:rPr>
          <w:iCs/>
          <w:noProof/>
          <w:sz w:val="26"/>
          <w:szCs w:val="26"/>
          <w:lang w:val="vi-VN"/>
        </w:rPr>
        <w:t>Thời gian:1 giờ</w:t>
      </w:r>
    </w:p>
    <w:p w:rsidR="00ED2BB4" w:rsidRPr="0007310A" w:rsidRDefault="00ED2BB4" w:rsidP="00ED2BB4">
      <w:pPr>
        <w:spacing w:before="120"/>
        <w:jc w:val="both"/>
        <w:rPr>
          <w:noProof/>
          <w:sz w:val="26"/>
          <w:szCs w:val="26"/>
          <w:lang w:val="vi-VN"/>
        </w:rPr>
      </w:pPr>
      <w:r w:rsidRPr="0007310A">
        <w:rPr>
          <w:noProof/>
          <w:sz w:val="26"/>
          <w:szCs w:val="26"/>
          <w:lang w:val="vi-VN"/>
        </w:rPr>
        <w:t>-Tên công ty, địa chỉ, mã số thuế;</w:t>
      </w:r>
    </w:p>
    <w:p w:rsidR="00ED2BB4" w:rsidRPr="0007310A" w:rsidRDefault="00ED2BB4" w:rsidP="00ED2BB4">
      <w:pPr>
        <w:spacing w:before="120"/>
        <w:jc w:val="both"/>
        <w:rPr>
          <w:noProof/>
          <w:sz w:val="26"/>
          <w:szCs w:val="26"/>
          <w:lang w:val="vi-VN"/>
        </w:rPr>
      </w:pPr>
      <w:r w:rsidRPr="0007310A">
        <w:rPr>
          <w:noProof/>
          <w:sz w:val="26"/>
          <w:szCs w:val="26"/>
          <w:lang w:val="vi-VN"/>
        </w:rPr>
        <w:t>-Lĩnh vực hoạt động;</w:t>
      </w:r>
    </w:p>
    <w:p w:rsidR="00ED2BB4" w:rsidRPr="0007310A" w:rsidRDefault="00ED2BB4" w:rsidP="00ED2BB4">
      <w:pPr>
        <w:spacing w:before="120"/>
        <w:jc w:val="both"/>
        <w:rPr>
          <w:noProof/>
          <w:sz w:val="26"/>
          <w:szCs w:val="26"/>
          <w:lang w:val="vi-VN"/>
        </w:rPr>
      </w:pPr>
      <w:r w:rsidRPr="0007310A">
        <w:rPr>
          <w:noProof/>
          <w:sz w:val="26"/>
          <w:szCs w:val="26"/>
          <w:lang w:val="vi-VN"/>
        </w:rPr>
        <w:t>-Các mặt hàng kinh doanh;</w:t>
      </w:r>
    </w:p>
    <w:p w:rsidR="00ED2BB4" w:rsidRPr="0007310A" w:rsidRDefault="00ED2BB4" w:rsidP="00ED2BB4">
      <w:pPr>
        <w:spacing w:before="120"/>
        <w:jc w:val="both"/>
        <w:rPr>
          <w:noProof/>
          <w:sz w:val="26"/>
          <w:szCs w:val="26"/>
          <w:lang w:val="vi-VN"/>
        </w:rPr>
      </w:pPr>
      <w:r w:rsidRPr="0007310A">
        <w:rPr>
          <w:noProof/>
          <w:sz w:val="26"/>
          <w:szCs w:val="26"/>
          <w:lang w:val="vi-VN"/>
        </w:rPr>
        <w:t>-Số dư đầu kỳ của các tài khoản.</w:t>
      </w:r>
    </w:p>
    <w:p w:rsidR="00ED2BB4" w:rsidRPr="00582598" w:rsidRDefault="00ED2BB4" w:rsidP="00ED2BB4">
      <w:pPr>
        <w:tabs>
          <w:tab w:val="right" w:leader="dot" w:pos="3331"/>
          <w:tab w:val="left" w:pos="6804"/>
        </w:tabs>
        <w:spacing w:before="120"/>
        <w:rPr>
          <w:noProof/>
          <w:sz w:val="26"/>
          <w:szCs w:val="26"/>
          <w:lang w:val="vi-VN"/>
        </w:rPr>
      </w:pPr>
    </w:p>
    <w:p w:rsidR="00ED2BB4" w:rsidRPr="0007310A" w:rsidRDefault="00ED2BB4" w:rsidP="00ED2BB4">
      <w:pPr>
        <w:tabs>
          <w:tab w:val="right" w:leader="dot" w:pos="3331"/>
          <w:tab w:val="left" w:pos="6804"/>
        </w:tabs>
        <w:spacing w:before="120"/>
        <w:rPr>
          <w:noProof/>
          <w:sz w:val="26"/>
          <w:szCs w:val="26"/>
          <w:lang w:val="vi-VN"/>
        </w:rPr>
      </w:pPr>
      <w:r w:rsidRPr="0007310A">
        <w:rPr>
          <w:noProof/>
          <w:sz w:val="26"/>
          <w:szCs w:val="26"/>
          <w:lang w:val="vi-VN"/>
        </w:rPr>
        <w:t>1.</w:t>
      </w:r>
      <w:r>
        <w:rPr>
          <w:noProof/>
          <w:sz w:val="26"/>
          <w:szCs w:val="26"/>
        </w:rPr>
        <w:t>2</w:t>
      </w:r>
      <w:r w:rsidRPr="0007310A">
        <w:rPr>
          <w:noProof/>
          <w:sz w:val="26"/>
          <w:szCs w:val="26"/>
          <w:lang w:val="vi-VN"/>
        </w:rPr>
        <w:t xml:space="preserve">.Hướng dẫn ban đầu                       </w:t>
      </w:r>
      <w:r w:rsidRPr="0007310A">
        <w:rPr>
          <w:noProof/>
          <w:sz w:val="26"/>
          <w:szCs w:val="26"/>
          <w:lang w:val="vi-VN"/>
        </w:rPr>
        <w:tab/>
      </w:r>
      <w:r w:rsidRPr="0007310A">
        <w:rPr>
          <w:iCs/>
          <w:noProof/>
          <w:sz w:val="26"/>
          <w:szCs w:val="26"/>
          <w:lang w:val="vi-VN"/>
        </w:rPr>
        <w:t>Thời gian: 7  giờ</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Chứng từ kế toán tiền mặt tại quỹ</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Chứng từ kế toán tiền gửi ngân hàng</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Chứng từ kế toán mua, bán hàng hoá</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Chứng từ kế toán công cụ dụng cụ</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Chứng từ kế toán tài sản cố định</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xml:space="preserve">- Chứng từ kế toán tiền lương </w:t>
      </w:r>
    </w:p>
    <w:p w:rsidR="00ED2BB4" w:rsidRPr="0007310A" w:rsidRDefault="00ED2BB4" w:rsidP="00ED2BB4">
      <w:pPr>
        <w:tabs>
          <w:tab w:val="left" w:pos="5670"/>
          <w:tab w:val="left" w:pos="6804"/>
        </w:tabs>
        <w:spacing w:before="120"/>
        <w:jc w:val="both"/>
        <w:rPr>
          <w:noProof/>
          <w:sz w:val="26"/>
          <w:szCs w:val="26"/>
          <w:lang w:val="vi-VN"/>
        </w:rPr>
      </w:pPr>
      <w:r w:rsidRPr="0007310A">
        <w:rPr>
          <w:noProof/>
          <w:sz w:val="26"/>
          <w:szCs w:val="26"/>
          <w:lang w:val="vi-VN"/>
        </w:rPr>
        <w:t xml:space="preserve">1.2Thực tập kế toán viên  </w:t>
      </w:r>
      <w:r w:rsidRPr="0007310A">
        <w:rPr>
          <w:noProof/>
          <w:sz w:val="26"/>
          <w:szCs w:val="26"/>
          <w:lang w:val="vi-VN"/>
        </w:rPr>
        <w:tab/>
      </w:r>
      <w:r w:rsidRPr="0007310A">
        <w:rPr>
          <w:noProof/>
          <w:sz w:val="26"/>
          <w:szCs w:val="26"/>
          <w:lang w:val="vi-VN"/>
        </w:rPr>
        <w:tab/>
      </w:r>
      <w:r w:rsidRPr="0007310A">
        <w:rPr>
          <w:iCs/>
          <w:noProof/>
          <w:sz w:val="26"/>
          <w:szCs w:val="26"/>
          <w:lang w:val="vi-VN"/>
        </w:rPr>
        <w:t>Thời gian: 10 giờ</w:t>
      </w:r>
      <w:r w:rsidRPr="0007310A">
        <w:rPr>
          <w:noProof/>
          <w:sz w:val="26"/>
          <w:szCs w:val="26"/>
          <w:lang w:val="vi-VN"/>
        </w:rPr>
        <w:t xml:space="preserve"> </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Chứng từ kế toán tiền mặt tại quỹ</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Chứng từ kế toán tiền gửi ngân hàng</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Chứng từ kế toán mua, bán hàng hoá</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Chứng từ kế toán công cụ dụng cụ</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Chứng từ kế toán tài sản cố định</w:t>
      </w:r>
    </w:p>
    <w:p w:rsidR="00ED2BB4" w:rsidRPr="0007310A" w:rsidRDefault="00ED2BB4" w:rsidP="00ED2BB4">
      <w:pPr>
        <w:tabs>
          <w:tab w:val="left" w:pos="5670"/>
        </w:tabs>
        <w:spacing w:before="120"/>
        <w:jc w:val="both"/>
        <w:rPr>
          <w:noProof/>
          <w:sz w:val="26"/>
          <w:szCs w:val="26"/>
          <w:lang w:val="vi-VN"/>
        </w:rPr>
      </w:pPr>
      <w:r w:rsidRPr="0007310A">
        <w:rPr>
          <w:noProof/>
          <w:sz w:val="26"/>
          <w:szCs w:val="26"/>
          <w:lang w:val="vi-VN"/>
        </w:rPr>
        <w:t xml:space="preserve">         - Chứng từ kế toán tiền lương</w:t>
      </w:r>
    </w:p>
    <w:p w:rsidR="00ED2BB4" w:rsidRPr="0007310A" w:rsidRDefault="00216101" w:rsidP="00ED2BB4">
      <w:pPr>
        <w:tabs>
          <w:tab w:val="left" w:pos="5670"/>
          <w:tab w:val="left" w:pos="6804"/>
        </w:tabs>
        <w:spacing w:before="120"/>
        <w:jc w:val="both"/>
        <w:rPr>
          <w:noProof/>
          <w:sz w:val="26"/>
          <w:szCs w:val="26"/>
          <w:lang w:val="vi-VN"/>
        </w:rPr>
      </w:pPr>
      <w:r w:rsidRPr="0007310A">
        <w:rPr>
          <w:b/>
          <w:noProof/>
          <w:sz w:val="26"/>
          <w:szCs w:val="26"/>
          <w:lang w:val="vi-VN"/>
        </w:rPr>
        <w:t xml:space="preserve">CHƯƠNG 2: GHI </w:t>
      </w:r>
      <w:r w:rsidRPr="00216101">
        <w:rPr>
          <w:b/>
          <w:noProof/>
          <w:sz w:val="26"/>
          <w:szCs w:val="26"/>
          <w:lang w:val="vi-VN"/>
        </w:rPr>
        <w:t xml:space="preserve">SỔ </w:t>
      </w:r>
      <w:r w:rsidRPr="0007310A">
        <w:rPr>
          <w:b/>
          <w:noProof/>
          <w:sz w:val="26"/>
          <w:szCs w:val="26"/>
          <w:lang w:val="vi-VN"/>
        </w:rPr>
        <w:t xml:space="preserve"> KẾ TOÁN</w:t>
      </w:r>
      <w:r w:rsidR="00ED2BB4" w:rsidRPr="0007310A">
        <w:rPr>
          <w:b/>
          <w:noProof/>
          <w:sz w:val="26"/>
          <w:szCs w:val="26"/>
          <w:lang w:val="vi-VN"/>
        </w:rPr>
        <w:tab/>
      </w:r>
      <w:r w:rsidR="00ED2BB4" w:rsidRPr="0007310A">
        <w:rPr>
          <w:b/>
          <w:noProof/>
          <w:sz w:val="26"/>
          <w:szCs w:val="26"/>
          <w:lang w:val="vi-VN"/>
        </w:rPr>
        <w:tab/>
      </w:r>
      <w:r w:rsidR="00ED2BB4" w:rsidRPr="0007310A">
        <w:rPr>
          <w:b/>
          <w:iCs/>
          <w:noProof/>
          <w:sz w:val="26"/>
          <w:szCs w:val="26"/>
          <w:lang w:val="vi-VN"/>
        </w:rPr>
        <w:t>Thời gian: 18 giờ</w:t>
      </w:r>
    </w:p>
    <w:p w:rsidR="00ED2BB4" w:rsidRPr="00582598" w:rsidRDefault="00ED2BB4" w:rsidP="001B6BF1">
      <w:pPr>
        <w:pStyle w:val="ListParagraph"/>
        <w:numPr>
          <w:ilvl w:val="0"/>
          <w:numId w:val="82"/>
        </w:numPr>
        <w:spacing w:before="120"/>
        <w:jc w:val="both"/>
        <w:rPr>
          <w:b/>
          <w:iCs/>
          <w:noProof/>
          <w:sz w:val="26"/>
          <w:szCs w:val="26"/>
          <w:lang w:val="vi-VN"/>
        </w:rPr>
      </w:pPr>
      <w:r w:rsidRPr="00582598">
        <w:rPr>
          <w:b/>
          <w:iCs/>
          <w:noProof/>
          <w:sz w:val="26"/>
          <w:szCs w:val="26"/>
          <w:lang w:val="vi-VN"/>
        </w:rPr>
        <w:t>Mục tiêu:</w:t>
      </w:r>
    </w:p>
    <w:p w:rsidR="00ED2BB4" w:rsidRPr="0007310A" w:rsidRDefault="00ED2BB4" w:rsidP="00ED2BB4">
      <w:pPr>
        <w:tabs>
          <w:tab w:val="left" w:pos="567"/>
          <w:tab w:val="left" w:pos="3969"/>
          <w:tab w:val="left" w:pos="5103"/>
          <w:tab w:val="center" w:pos="6946"/>
        </w:tabs>
        <w:spacing w:before="120" w:after="120" w:line="276" w:lineRule="auto"/>
        <w:ind w:left="284"/>
        <w:jc w:val="both"/>
        <w:rPr>
          <w:noProof/>
          <w:sz w:val="26"/>
          <w:szCs w:val="26"/>
          <w:lang w:val="vi-VN"/>
        </w:rPr>
      </w:pPr>
      <w:r w:rsidRPr="0007310A">
        <w:rPr>
          <w:noProof/>
          <w:sz w:val="26"/>
          <w:szCs w:val="26"/>
          <w:lang w:val="vi-VN"/>
        </w:rPr>
        <w:t>-  Ghi được sổ kế toán theo từng phần hành kế toán</w:t>
      </w:r>
    </w:p>
    <w:p w:rsidR="00ED2BB4" w:rsidRPr="0007310A" w:rsidRDefault="00ED2BB4" w:rsidP="00ED2BB4">
      <w:pPr>
        <w:tabs>
          <w:tab w:val="left" w:pos="567"/>
          <w:tab w:val="left" w:pos="3969"/>
          <w:tab w:val="left" w:pos="5103"/>
          <w:tab w:val="center" w:pos="6946"/>
        </w:tabs>
        <w:spacing w:before="120" w:after="120" w:line="276" w:lineRule="auto"/>
        <w:ind w:left="284"/>
        <w:jc w:val="both"/>
        <w:rPr>
          <w:noProof/>
          <w:sz w:val="26"/>
          <w:szCs w:val="26"/>
          <w:lang w:val="vi-VN"/>
        </w:rPr>
      </w:pPr>
      <w:r w:rsidRPr="0007310A">
        <w:rPr>
          <w:noProof/>
          <w:sz w:val="26"/>
          <w:szCs w:val="26"/>
          <w:lang w:val="vi-VN"/>
        </w:rPr>
        <w:t>-  Đối chiếu được sổ kế toán chi tiết với sổ kế toán tổng hợp để phát hiện sai sót</w:t>
      </w:r>
    </w:p>
    <w:p w:rsidR="00ED2BB4" w:rsidRPr="0007310A" w:rsidRDefault="00ED2BB4" w:rsidP="00ED2BB4">
      <w:pPr>
        <w:tabs>
          <w:tab w:val="left" w:pos="567"/>
          <w:tab w:val="left" w:pos="3969"/>
          <w:tab w:val="left" w:pos="5103"/>
          <w:tab w:val="center" w:pos="6946"/>
        </w:tabs>
        <w:spacing w:before="120" w:after="120" w:line="276" w:lineRule="auto"/>
        <w:ind w:left="284"/>
        <w:jc w:val="both"/>
        <w:rPr>
          <w:noProof/>
          <w:sz w:val="26"/>
          <w:szCs w:val="26"/>
          <w:lang w:val="vi-VN"/>
        </w:rPr>
      </w:pPr>
      <w:r w:rsidRPr="0007310A">
        <w:rPr>
          <w:noProof/>
          <w:sz w:val="26"/>
          <w:szCs w:val="26"/>
          <w:lang w:val="vi-VN"/>
        </w:rPr>
        <w:t xml:space="preserve">-  Xử lý được các sai sót  khi ghi sổ kế toán </w:t>
      </w:r>
    </w:p>
    <w:p w:rsidR="00ED2BB4" w:rsidRPr="0007310A" w:rsidRDefault="00ED2BB4" w:rsidP="00ED2BB4">
      <w:pPr>
        <w:tabs>
          <w:tab w:val="left" w:pos="567"/>
          <w:tab w:val="left" w:pos="3969"/>
          <w:tab w:val="left" w:pos="5103"/>
          <w:tab w:val="center" w:pos="6946"/>
        </w:tabs>
        <w:spacing w:before="120" w:after="120" w:line="276" w:lineRule="auto"/>
        <w:ind w:left="284"/>
        <w:jc w:val="both"/>
        <w:rPr>
          <w:noProof/>
          <w:sz w:val="26"/>
          <w:szCs w:val="26"/>
          <w:lang w:val="vi-VN"/>
        </w:rPr>
      </w:pPr>
      <w:r w:rsidRPr="0007310A">
        <w:rPr>
          <w:noProof/>
          <w:sz w:val="26"/>
          <w:szCs w:val="26"/>
          <w:lang w:val="vi-VN"/>
        </w:rPr>
        <w:t>- Trung thực, cẩn thận, tuân thủ chế độ kế toán doanh nghiệp</w:t>
      </w:r>
    </w:p>
    <w:p w:rsidR="00ED2BB4" w:rsidRPr="00582598" w:rsidRDefault="00ED2BB4" w:rsidP="001B6BF1">
      <w:pPr>
        <w:pStyle w:val="ListParagraph"/>
        <w:numPr>
          <w:ilvl w:val="0"/>
          <w:numId w:val="82"/>
        </w:numPr>
        <w:spacing w:before="120"/>
        <w:jc w:val="both"/>
        <w:rPr>
          <w:b/>
          <w:noProof/>
          <w:sz w:val="26"/>
          <w:szCs w:val="26"/>
          <w:lang w:val="vi-VN"/>
        </w:rPr>
      </w:pPr>
      <w:r w:rsidRPr="00582598">
        <w:rPr>
          <w:b/>
          <w:noProof/>
          <w:sz w:val="26"/>
          <w:szCs w:val="26"/>
          <w:lang w:val="vi-VN"/>
        </w:rPr>
        <w:t>Nội dung chương:</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b/>
          <w:noProof/>
          <w:sz w:val="26"/>
          <w:szCs w:val="26"/>
          <w:lang w:val="vi-VN"/>
        </w:rPr>
        <w:t xml:space="preserve">2.1. Hướng dẫn ban đầu </w:t>
      </w:r>
      <w:r w:rsidRPr="0007310A">
        <w:rPr>
          <w:noProof/>
          <w:sz w:val="26"/>
          <w:szCs w:val="26"/>
          <w:lang w:val="vi-VN"/>
        </w:rPr>
        <w:t xml:space="preserve">                                                      Thời gian: 6 giờ</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Hướng dẫn ghi sổ theo hình thức Nhật ký chung, Chứng từ ghi sổ, Nhật ký chứng từ, Nhật ký- Sổ cái.</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Hướng dẫn ghi sổ cái các tài khoản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Hướng dẫn ghi sổ chi tiết các tài khoản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-Hướng dẫn ghi sổ kế toán tiền mặt tại quỹ</w:t>
      </w:r>
    </w:p>
    <w:p w:rsidR="00ED2BB4" w:rsidRPr="0007310A" w:rsidRDefault="00ED2BB4" w:rsidP="00ED2BB4">
      <w:pPr>
        <w:pStyle w:val="NormalWeb"/>
        <w:shd w:val="clear" w:color="auto" w:fill="FFFFFF"/>
        <w:spacing w:before="0" w:beforeAutospacing="0" w:after="0" w:afterAutospacing="0"/>
        <w:ind w:firstLine="567"/>
        <w:rPr>
          <w:noProof/>
          <w:sz w:val="26"/>
          <w:szCs w:val="26"/>
          <w:lang w:val="vi-VN"/>
        </w:rPr>
      </w:pPr>
      <w:r w:rsidRPr="0007310A">
        <w:rPr>
          <w:noProof/>
          <w:sz w:val="26"/>
          <w:szCs w:val="26"/>
          <w:lang w:val="vi-VN"/>
        </w:rPr>
        <w:t>+ Sổ nhật ký chi tiền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Số nhật ký thu tiền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Sổ quỹ tiền mặt</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Hướng dẫn ghi sổ kế toán tiền gửi ngân hàng</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+Sổ chi tiết ngân hàng</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Hướng dẫn ghi sổ kế toán  phải thu, phải trả</w:t>
      </w:r>
    </w:p>
    <w:p w:rsidR="00ED2BB4" w:rsidRPr="0007310A" w:rsidRDefault="00ED2BB4" w:rsidP="00ED2BB4">
      <w:pPr>
        <w:pStyle w:val="NormalWeb"/>
        <w:shd w:val="clear" w:color="auto" w:fill="FFFFFF"/>
        <w:spacing w:before="0" w:beforeAutospacing="0" w:after="0" w:afterAutospacing="0"/>
        <w:ind w:firstLine="567"/>
        <w:rPr>
          <w:noProof/>
          <w:sz w:val="26"/>
          <w:szCs w:val="26"/>
          <w:lang w:val="vi-VN"/>
        </w:rPr>
      </w:pPr>
      <w:r w:rsidRPr="0007310A">
        <w:rPr>
          <w:noProof/>
          <w:sz w:val="26"/>
          <w:szCs w:val="26"/>
          <w:lang w:val="vi-VN"/>
        </w:rPr>
        <w:t>+ Sổ chi tiết công nợ phải thu cho tất cả các khách hàng</w:t>
      </w:r>
    </w:p>
    <w:p w:rsidR="00ED2BB4" w:rsidRPr="0007310A" w:rsidRDefault="00ED2BB4" w:rsidP="00ED2BB4">
      <w:pPr>
        <w:pStyle w:val="NormalWeb"/>
        <w:shd w:val="clear" w:color="auto" w:fill="FFFFFF"/>
        <w:spacing w:before="0" w:beforeAutospacing="0" w:after="0" w:afterAutospacing="0"/>
        <w:ind w:firstLine="567"/>
        <w:rPr>
          <w:noProof/>
          <w:sz w:val="26"/>
          <w:szCs w:val="26"/>
          <w:lang w:val="vi-VN"/>
        </w:rPr>
      </w:pPr>
      <w:r w:rsidRPr="0007310A">
        <w:rPr>
          <w:noProof/>
          <w:sz w:val="26"/>
          <w:szCs w:val="26"/>
          <w:lang w:val="vi-VN"/>
        </w:rPr>
        <w:t>+ Sổ chi tiết công nợ phải trả cho tất cả các nhà cung cấp</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Hướng dẫn ghi sổ kế toán hàng hóa</w:t>
      </w:r>
    </w:p>
    <w:p w:rsidR="00ED2BB4" w:rsidRPr="0007310A" w:rsidRDefault="00ED2BB4" w:rsidP="00ED2BB4">
      <w:pPr>
        <w:pStyle w:val="NormalWeb"/>
        <w:shd w:val="clear" w:color="auto" w:fill="FFFFFF"/>
        <w:spacing w:before="0" w:beforeAutospacing="0" w:after="0" w:afterAutospacing="0"/>
        <w:ind w:firstLine="567"/>
        <w:rPr>
          <w:noProof/>
          <w:sz w:val="26"/>
          <w:szCs w:val="26"/>
          <w:lang w:val="vi-VN"/>
        </w:rPr>
      </w:pPr>
      <w:r w:rsidRPr="0007310A">
        <w:rPr>
          <w:noProof/>
          <w:sz w:val="26"/>
          <w:szCs w:val="26"/>
          <w:lang w:val="vi-VN"/>
        </w:rPr>
        <w:t>+ Sổ nhật ký bán hàng</w:t>
      </w:r>
    </w:p>
    <w:p w:rsidR="00ED2BB4" w:rsidRPr="0007310A" w:rsidRDefault="00ED2BB4" w:rsidP="00ED2BB4">
      <w:pPr>
        <w:pStyle w:val="NormalWeb"/>
        <w:shd w:val="clear" w:color="auto" w:fill="FFFFFF"/>
        <w:spacing w:before="0" w:beforeAutospacing="0" w:after="0" w:afterAutospacing="0"/>
        <w:ind w:firstLine="567"/>
        <w:rPr>
          <w:noProof/>
          <w:sz w:val="26"/>
          <w:szCs w:val="26"/>
          <w:lang w:val="vi-VN"/>
        </w:rPr>
      </w:pPr>
      <w:r w:rsidRPr="0007310A">
        <w:rPr>
          <w:noProof/>
          <w:sz w:val="26"/>
          <w:szCs w:val="26"/>
          <w:lang w:val="vi-VN"/>
        </w:rPr>
        <w:t>+ Sổ nhật ký mua hàng</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Hướng  dẫn ghi sổ kế toán Nguyên vật liệu,Công cụ dụng cụ</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+Sổ chi tiết vật tư</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+Sổ tổng hợp về tình hình tăng giảm Công cụ dụng cụ</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Hướng  dẫn ghi sổ kế toán tài sản cố định</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+Sổ tổng hợp về tình hình tăng giảm tài sản cố định</w:t>
      </w:r>
    </w:p>
    <w:p w:rsidR="00ED2BB4" w:rsidRPr="0007310A" w:rsidRDefault="00ED2BB4" w:rsidP="00ED2BB4">
      <w:pPr>
        <w:tabs>
          <w:tab w:val="left" w:pos="567"/>
          <w:tab w:val="left" w:pos="3969"/>
          <w:tab w:val="left" w:pos="5103"/>
          <w:tab w:val="left" w:pos="6804"/>
          <w:tab w:val="center" w:pos="6946"/>
        </w:tabs>
        <w:spacing w:before="120" w:after="120" w:line="276" w:lineRule="auto"/>
        <w:ind w:firstLine="567"/>
        <w:jc w:val="both"/>
        <w:rPr>
          <w:noProof/>
          <w:sz w:val="26"/>
          <w:szCs w:val="26"/>
          <w:lang w:val="vi-VN"/>
        </w:rPr>
      </w:pPr>
      <w:r w:rsidRPr="0007310A">
        <w:rPr>
          <w:b/>
          <w:noProof/>
          <w:sz w:val="26"/>
          <w:szCs w:val="26"/>
          <w:lang w:val="vi-VN"/>
        </w:rPr>
        <w:t xml:space="preserve">2.2. Thực tập kế toán viên </w:t>
      </w:r>
      <w:r w:rsidRPr="0007310A">
        <w:rPr>
          <w:b/>
          <w:noProof/>
          <w:sz w:val="26"/>
          <w:szCs w:val="26"/>
          <w:lang w:val="vi-VN"/>
        </w:rPr>
        <w:tab/>
      </w:r>
      <w:r w:rsidRPr="0007310A">
        <w:rPr>
          <w:b/>
          <w:noProof/>
          <w:sz w:val="26"/>
          <w:szCs w:val="26"/>
          <w:lang w:val="vi-VN"/>
        </w:rPr>
        <w:tab/>
      </w:r>
      <w:r w:rsidRPr="0007310A">
        <w:rPr>
          <w:b/>
          <w:noProof/>
          <w:sz w:val="26"/>
          <w:szCs w:val="26"/>
          <w:lang w:val="vi-VN"/>
        </w:rPr>
        <w:tab/>
      </w:r>
      <w:r w:rsidRPr="0007310A">
        <w:rPr>
          <w:noProof/>
          <w:sz w:val="26"/>
          <w:szCs w:val="26"/>
          <w:lang w:val="vi-VN"/>
        </w:rPr>
        <w:t>Thời gian: 12 giờ</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 Hướng dẫn ghi sổ theo hình thức Nhật ký chung, Chứng từ ghi sổ, Nhật ký chứng từ, Nhật ký- Sổ cái.</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 Hướng dẫn ghi sổ cái các tài khoản</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 Hướng dẫn ghi sổ chi tiết các tài khoản</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-Hướng dẫn ghi sổ kế toán tiền mặt tại quỹ</w:t>
      </w:r>
    </w:p>
    <w:p w:rsidR="00ED2BB4" w:rsidRPr="0007310A" w:rsidRDefault="00ED2BB4" w:rsidP="00ED2BB4">
      <w:pPr>
        <w:pStyle w:val="NormalWeb"/>
        <w:shd w:val="clear" w:color="auto" w:fill="FFFFFF"/>
        <w:spacing w:before="0" w:beforeAutospacing="0" w:after="0" w:afterAutospacing="0" w:line="360" w:lineRule="auto"/>
        <w:ind w:firstLine="567"/>
        <w:rPr>
          <w:noProof/>
          <w:sz w:val="26"/>
          <w:szCs w:val="26"/>
          <w:lang w:val="vi-VN"/>
        </w:rPr>
      </w:pPr>
      <w:r w:rsidRPr="0007310A">
        <w:rPr>
          <w:noProof/>
          <w:sz w:val="26"/>
          <w:szCs w:val="26"/>
          <w:lang w:val="vi-VN"/>
        </w:rPr>
        <w:t>+ Sổ nhật ký chi tiền</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 Số nhật ký thu tiền</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 Sổ quỹ tiền mặt</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 Hướng dẫn ghi sổ kế toán tiền gửi ngân hàng</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+Sổ chi tiết ngân hàng</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 Hướng dẫn ghi sổ kế toán  phải thu, phải trả</w:t>
      </w:r>
    </w:p>
    <w:p w:rsidR="00ED2BB4" w:rsidRPr="0007310A" w:rsidRDefault="00ED2BB4" w:rsidP="00ED2BB4">
      <w:pPr>
        <w:pStyle w:val="NormalWeb"/>
        <w:shd w:val="clear" w:color="auto" w:fill="FFFFFF"/>
        <w:spacing w:before="0" w:beforeAutospacing="0" w:after="0" w:afterAutospacing="0" w:line="360" w:lineRule="auto"/>
        <w:ind w:firstLine="567"/>
        <w:rPr>
          <w:noProof/>
          <w:sz w:val="26"/>
          <w:szCs w:val="26"/>
          <w:lang w:val="vi-VN"/>
        </w:rPr>
      </w:pPr>
      <w:r w:rsidRPr="0007310A">
        <w:rPr>
          <w:noProof/>
          <w:sz w:val="26"/>
          <w:szCs w:val="26"/>
          <w:lang w:val="vi-VN"/>
        </w:rPr>
        <w:t>+ Sổ chi tiết công nợ phải thu cho tất cả các khách hàng</w:t>
      </w:r>
    </w:p>
    <w:p w:rsidR="00ED2BB4" w:rsidRPr="0007310A" w:rsidRDefault="00ED2BB4" w:rsidP="00ED2BB4">
      <w:pPr>
        <w:pStyle w:val="NormalWeb"/>
        <w:shd w:val="clear" w:color="auto" w:fill="FFFFFF"/>
        <w:spacing w:before="0" w:beforeAutospacing="0" w:after="0" w:afterAutospacing="0" w:line="360" w:lineRule="auto"/>
        <w:ind w:firstLine="567"/>
        <w:rPr>
          <w:noProof/>
          <w:sz w:val="26"/>
          <w:szCs w:val="26"/>
          <w:lang w:val="vi-VN"/>
        </w:rPr>
      </w:pPr>
      <w:r w:rsidRPr="0007310A">
        <w:rPr>
          <w:noProof/>
          <w:sz w:val="26"/>
          <w:szCs w:val="26"/>
          <w:lang w:val="vi-VN"/>
        </w:rPr>
        <w:t>+ Sổ chi tiết công nợ phải trả cho tất cả các nhà cung cấp</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 Hướng dẫn ghi sổ kế toán hàng hóa</w:t>
      </w:r>
    </w:p>
    <w:p w:rsidR="00ED2BB4" w:rsidRPr="0007310A" w:rsidRDefault="00ED2BB4" w:rsidP="00ED2BB4">
      <w:pPr>
        <w:pStyle w:val="NormalWeb"/>
        <w:shd w:val="clear" w:color="auto" w:fill="FFFFFF"/>
        <w:spacing w:before="0" w:beforeAutospacing="0" w:after="0" w:afterAutospacing="0" w:line="360" w:lineRule="auto"/>
        <w:ind w:firstLine="567"/>
        <w:rPr>
          <w:noProof/>
          <w:sz w:val="26"/>
          <w:szCs w:val="26"/>
          <w:lang w:val="vi-VN"/>
        </w:rPr>
      </w:pPr>
      <w:r w:rsidRPr="0007310A">
        <w:rPr>
          <w:noProof/>
          <w:sz w:val="26"/>
          <w:szCs w:val="26"/>
          <w:lang w:val="vi-VN"/>
        </w:rPr>
        <w:t>+ Sổ nhật ký bán hàng</w:t>
      </w:r>
    </w:p>
    <w:p w:rsidR="00ED2BB4" w:rsidRPr="0007310A" w:rsidRDefault="00ED2BB4" w:rsidP="00ED2BB4">
      <w:pPr>
        <w:pStyle w:val="NormalWeb"/>
        <w:shd w:val="clear" w:color="auto" w:fill="FFFFFF"/>
        <w:spacing w:before="0" w:beforeAutospacing="0" w:after="0" w:afterAutospacing="0" w:line="360" w:lineRule="auto"/>
        <w:ind w:firstLine="567"/>
        <w:rPr>
          <w:noProof/>
          <w:sz w:val="26"/>
          <w:szCs w:val="26"/>
          <w:lang w:val="vi-VN"/>
        </w:rPr>
      </w:pPr>
      <w:r w:rsidRPr="0007310A">
        <w:rPr>
          <w:noProof/>
          <w:sz w:val="26"/>
          <w:szCs w:val="26"/>
          <w:lang w:val="vi-VN"/>
        </w:rPr>
        <w:t>+ Sổ nhật ký mua hàng</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 Hướng  dẫn ghi sổ kế toán Nguyên vật liệu,Công cụ dụng cụ</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+Sổ chi tiết vật tư</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+Sổ tổng hợp về tình hình tăng giảm Công cụ dụng cụ</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 Hướng  dẫn ghi sổ kế toán tài sản cố định</w:t>
      </w:r>
    </w:p>
    <w:p w:rsidR="00ED2BB4" w:rsidRPr="0007310A" w:rsidRDefault="00ED2BB4" w:rsidP="00ED2BB4">
      <w:pPr>
        <w:tabs>
          <w:tab w:val="left" w:pos="567"/>
          <w:tab w:val="left" w:pos="3969"/>
          <w:tab w:val="left" w:pos="5103"/>
          <w:tab w:val="center" w:pos="6946"/>
        </w:tabs>
        <w:spacing w:line="360" w:lineRule="auto"/>
        <w:ind w:firstLine="567"/>
        <w:jc w:val="both"/>
        <w:rPr>
          <w:noProof/>
          <w:sz w:val="26"/>
          <w:szCs w:val="26"/>
          <w:lang w:val="vi-VN"/>
        </w:rPr>
      </w:pPr>
      <w:r w:rsidRPr="0007310A">
        <w:rPr>
          <w:noProof/>
          <w:sz w:val="26"/>
          <w:szCs w:val="26"/>
          <w:lang w:val="vi-VN"/>
        </w:rPr>
        <w:t>+Sổ tổng hợp về tình hình tăng giảm tài sản cố định</w:t>
      </w:r>
    </w:p>
    <w:p w:rsidR="00ED2BB4" w:rsidRPr="00216101" w:rsidRDefault="00216101" w:rsidP="00216101">
      <w:pPr>
        <w:tabs>
          <w:tab w:val="left" w:pos="5670"/>
        </w:tabs>
        <w:spacing w:before="120"/>
        <w:jc w:val="both"/>
        <w:rPr>
          <w:b/>
          <w:noProof/>
          <w:sz w:val="26"/>
          <w:szCs w:val="26"/>
        </w:rPr>
      </w:pPr>
      <w:r w:rsidRPr="0007310A">
        <w:rPr>
          <w:b/>
          <w:noProof/>
          <w:sz w:val="26"/>
          <w:szCs w:val="26"/>
          <w:lang w:val="vi-VN"/>
        </w:rPr>
        <w:t>CHƯƠNG 3: LẬP BÁO CÁO TÀI CHÍNH TRONG DOANH NGHIỆP THƯƠNG MẠI</w:t>
      </w:r>
      <w:r w:rsidRPr="00216101">
        <w:rPr>
          <w:b/>
          <w:iCs/>
          <w:noProof/>
          <w:sz w:val="26"/>
          <w:szCs w:val="26"/>
          <w:lang w:val="vi-VN"/>
        </w:rPr>
        <w:t xml:space="preserve">                                                                                                          </w:t>
      </w:r>
      <w:r w:rsidRPr="0007310A">
        <w:rPr>
          <w:b/>
          <w:iCs/>
          <w:noProof/>
          <w:sz w:val="26"/>
          <w:szCs w:val="26"/>
          <w:lang w:val="vi-VN"/>
        </w:rPr>
        <w:t>Thời gian: 9 giờ</w:t>
      </w:r>
      <w:r>
        <w:rPr>
          <w:b/>
          <w:noProof/>
          <w:sz w:val="26"/>
          <w:szCs w:val="26"/>
          <w:lang w:val="vi-VN"/>
        </w:rPr>
        <w:tab/>
      </w:r>
    </w:p>
    <w:p w:rsidR="00ED2BB4" w:rsidRPr="00582598" w:rsidRDefault="00ED2BB4" w:rsidP="001B6BF1">
      <w:pPr>
        <w:pStyle w:val="ListParagraph"/>
        <w:numPr>
          <w:ilvl w:val="0"/>
          <w:numId w:val="82"/>
        </w:numPr>
        <w:spacing w:before="120"/>
        <w:jc w:val="both"/>
        <w:rPr>
          <w:b/>
          <w:iCs/>
          <w:noProof/>
          <w:sz w:val="26"/>
          <w:szCs w:val="26"/>
          <w:lang w:val="vi-VN"/>
        </w:rPr>
      </w:pPr>
      <w:r w:rsidRPr="00582598">
        <w:rPr>
          <w:b/>
          <w:iCs/>
          <w:noProof/>
          <w:sz w:val="26"/>
          <w:szCs w:val="26"/>
          <w:lang w:val="vi-VN"/>
        </w:rPr>
        <w:t>Mục tiêu:</w:t>
      </w:r>
    </w:p>
    <w:p w:rsidR="00ED2BB4" w:rsidRPr="0007310A" w:rsidRDefault="00ED2BB4" w:rsidP="00ED2BB4">
      <w:pPr>
        <w:tabs>
          <w:tab w:val="left" w:pos="567"/>
          <w:tab w:val="left" w:pos="3969"/>
          <w:tab w:val="left" w:pos="5103"/>
          <w:tab w:val="center" w:pos="6946"/>
        </w:tabs>
        <w:spacing w:before="120" w:after="120" w:line="276" w:lineRule="auto"/>
        <w:ind w:left="284"/>
        <w:jc w:val="both"/>
        <w:rPr>
          <w:noProof/>
          <w:sz w:val="26"/>
          <w:szCs w:val="26"/>
          <w:lang w:val="vi-VN"/>
        </w:rPr>
      </w:pPr>
      <w:r w:rsidRPr="0007310A">
        <w:rPr>
          <w:noProof/>
          <w:sz w:val="26"/>
          <w:szCs w:val="26"/>
          <w:lang w:val="vi-VN"/>
        </w:rPr>
        <w:t xml:space="preserve">- Phân biệt được các báo cáo tài chính trong doanh nghiệp thương mại </w:t>
      </w:r>
    </w:p>
    <w:p w:rsidR="00ED2BB4" w:rsidRPr="0007310A" w:rsidRDefault="00ED2BB4" w:rsidP="00ED2BB4">
      <w:pPr>
        <w:tabs>
          <w:tab w:val="left" w:pos="567"/>
          <w:tab w:val="left" w:pos="3969"/>
          <w:tab w:val="left" w:pos="5103"/>
          <w:tab w:val="center" w:pos="6946"/>
        </w:tabs>
        <w:spacing w:before="120" w:after="120" w:line="276" w:lineRule="auto"/>
        <w:ind w:left="284"/>
        <w:jc w:val="both"/>
        <w:rPr>
          <w:noProof/>
          <w:sz w:val="26"/>
          <w:szCs w:val="26"/>
          <w:lang w:val="vi-VN"/>
        </w:rPr>
      </w:pPr>
      <w:r w:rsidRPr="0007310A">
        <w:rPr>
          <w:noProof/>
          <w:sz w:val="26"/>
          <w:szCs w:val="26"/>
          <w:lang w:val="vi-VN"/>
        </w:rPr>
        <w:t>- Trình bày được phương pháp lập các báo cáo tài chính</w:t>
      </w:r>
    </w:p>
    <w:p w:rsidR="00ED2BB4" w:rsidRPr="0007310A" w:rsidRDefault="00ED2BB4" w:rsidP="00ED2BB4">
      <w:pPr>
        <w:tabs>
          <w:tab w:val="left" w:pos="567"/>
          <w:tab w:val="left" w:pos="3969"/>
          <w:tab w:val="left" w:pos="5103"/>
          <w:tab w:val="center" w:pos="6946"/>
        </w:tabs>
        <w:spacing w:before="120" w:after="120" w:line="276" w:lineRule="auto"/>
        <w:ind w:left="284"/>
        <w:jc w:val="both"/>
        <w:rPr>
          <w:b/>
          <w:noProof/>
          <w:sz w:val="26"/>
          <w:szCs w:val="26"/>
          <w:lang w:val="vi-VN"/>
        </w:rPr>
      </w:pPr>
      <w:r w:rsidRPr="0007310A">
        <w:rPr>
          <w:noProof/>
          <w:sz w:val="26"/>
          <w:szCs w:val="26"/>
          <w:lang w:val="vi-VN"/>
        </w:rPr>
        <w:t>-  Tổng hợp được số liệu từ các sổ kế toán, lập được các báo cáo tài chính trong doanh nghiệp thương mại</w:t>
      </w:r>
      <w:r w:rsidRPr="0007310A">
        <w:rPr>
          <w:b/>
          <w:noProof/>
          <w:sz w:val="26"/>
          <w:szCs w:val="26"/>
          <w:lang w:val="vi-VN"/>
        </w:rPr>
        <w:t xml:space="preserve"> </w:t>
      </w:r>
    </w:p>
    <w:p w:rsidR="00ED2BB4" w:rsidRPr="00582598" w:rsidRDefault="00ED2BB4" w:rsidP="001B6BF1">
      <w:pPr>
        <w:pStyle w:val="ListParagraph"/>
        <w:numPr>
          <w:ilvl w:val="0"/>
          <w:numId w:val="82"/>
        </w:numPr>
        <w:tabs>
          <w:tab w:val="left" w:pos="567"/>
          <w:tab w:val="left" w:pos="3969"/>
          <w:tab w:val="left" w:pos="5103"/>
          <w:tab w:val="center" w:pos="6946"/>
        </w:tabs>
        <w:spacing w:before="120" w:after="120" w:line="276" w:lineRule="auto"/>
        <w:jc w:val="both"/>
        <w:rPr>
          <w:b/>
          <w:noProof/>
          <w:sz w:val="26"/>
          <w:szCs w:val="26"/>
          <w:lang w:val="vi-VN"/>
        </w:rPr>
      </w:pPr>
      <w:r w:rsidRPr="00ED2BB4">
        <w:rPr>
          <w:b/>
          <w:noProof/>
          <w:sz w:val="26"/>
          <w:szCs w:val="26"/>
          <w:lang w:val="vi-VN"/>
        </w:rPr>
        <w:t xml:space="preserve"> </w:t>
      </w:r>
      <w:r w:rsidRPr="00582598">
        <w:rPr>
          <w:b/>
          <w:noProof/>
          <w:sz w:val="26"/>
          <w:szCs w:val="26"/>
          <w:lang w:val="vi-VN"/>
        </w:rPr>
        <w:t>Nội dung chương:</w:t>
      </w:r>
    </w:p>
    <w:p w:rsidR="00ED2BB4" w:rsidRPr="0007310A" w:rsidRDefault="00ED2BB4" w:rsidP="00ED2BB4">
      <w:pPr>
        <w:tabs>
          <w:tab w:val="left" w:pos="567"/>
          <w:tab w:val="left" w:pos="3969"/>
          <w:tab w:val="left" w:pos="5103"/>
          <w:tab w:val="left" w:pos="6804"/>
          <w:tab w:val="center" w:pos="6946"/>
        </w:tabs>
        <w:spacing w:before="120" w:after="120" w:line="276" w:lineRule="auto"/>
        <w:ind w:firstLine="567"/>
        <w:jc w:val="both"/>
        <w:rPr>
          <w:noProof/>
          <w:sz w:val="26"/>
          <w:szCs w:val="26"/>
          <w:lang w:val="vi-VN"/>
        </w:rPr>
      </w:pPr>
      <w:r w:rsidRPr="0007310A">
        <w:rPr>
          <w:b/>
          <w:noProof/>
          <w:sz w:val="26"/>
          <w:szCs w:val="26"/>
          <w:lang w:val="vi-VN"/>
        </w:rPr>
        <w:t xml:space="preserve">3.1. Hướng dẫn ban đầu  </w:t>
      </w:r>
      <w:r w:rsidRPr="0007310A">
        <w:rPr>
          <w:noProof/>
          <w:sz w:val="26"/>
          <w:szCs w:val="26"/>
          <w:lang w:val="vi-VN"/>
        </w:rPr>
        <w:tab/>
      </w:r>
      <w:r w:rsidRPr="0007310A">
        <w:rPr>
          <w:noProof/>
          <w:sz w:val="26"/>
          <w:szCs w:val="26"/>
          <w:lang w:val="vi-VN"/>
        </w:rPr>
        <w:tab/>
      </w:r>
      <w:r w:rsidRPr="0007310A">
        <w:rPr>
          <w:noProof/>
          <w:sz w:val="26"/>
          <w:szCs w:val="26"/>
          <w:lang w:val="vi-VN"/>
        </w:rPr>
        <w:tab/>
        <w:t>Thời gian: 3 giờ</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Hướng dẫn lập bảng cân đối tài khoản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Hướng dẫn lập bảng cân đối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Hướng dẫn lập báo cáo kết quả kinh doanh</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b/>
          <w:noProof/>
          <w:sz w:val="26"/>
          <w:szCs w:val="26"/>
          <w:lang w:val="vi-VN"/>
        </w:rPr>
        <w:t>3.2. Thực tập kế toán viên</w:t>
      </w:r>
      <w:r w:rsidRPr="0007310A">
        <w:rPr>
          <w:noProof/>
          <w:sz w:val="26"/>
          <w:szCs w:val="26"/>
          <w:lang w:val="vi-VN"/>
        </w:rPr>
        <w:t xml:space="preserve">                                                      Thời gian: 6 giờ</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Lập bảng cân đối tài khoản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Lập bảng cân đối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Lập báo cáo kết quả kinh doanh</w:t>
      </w:r>
    </w:p>
    <w:p w:rsidR="00ED2BB4" w:rsidRPr="0007310A" w:rsidRDefault="00ED2BB4" w:rsidP="00ED2BB4">
      <w:pPr>
        <w:spacing w:before="120"/>
        <w:jc w:val="both"/>
        <w:rPr>
          <w:b/>
          <w:noProof/>
          <w:sz w:val="26"/>
          <w:szCs w:val="26"/>
          <w:lang w:val="vi-VN"/>
        </w:rPr>
      </w:pPr>
      <w:r w:rsidRPr="0007310A">
        <w:rPr>
          <w:b/>
          <w:noProof/>
          <w:sz w:val="26"/>
          <w:szCs w:val="26"/>
          <w:lang w:val="vi-VN"/>
        </w:rPr>
        <w:t>IV. Điều kiện thực hiện:</w:t>
      </w:r>
    </w:p>
    <w:p w:rsidR="00ED2BB4" w:rsidRPr="0007310A" w:rsidRDefault="00ED2BB4" w:rsidP="00ED2BB4">
      <w:pPr>
        <w:spacing w:before="120"/>
        <w:ind w:firstLine="426"/>
        <w:jc w:val="both"/>
        <w:outlineLvl w:val="0"/>
        <w:rPr>
          <w:noProof/>
          <w:sz w:val="26"/>
          <w:szCs w:val="26"/>
          <w:lang w:val="vi-VN"/>
        </w:rPr>
      </w:pPr>
      <w:r w:rsidRPr="0007310A">
        <w:rPr>
          <w:noProof/>
          <w:sz w:val="26"/>
          <w:szCs w:val="26"/>
          <w:lang w:val="vi-VN"/>
        </w:rPr>
        <w:t>1. Phòng học chuyên môn hóa/nhà xưởng:</w:t>
      </w:r>
    </w:p>
    <w:p w:rsidR="00ED2BB4" w:rsidRPr="0007310A" w:rsidRDefault="00ED2BB4" w:rsidP="00ED2BB4">
      <w:pPr>
        <w:spacing w:before="120"/>
        <w:ind w:firstLine="426"/>
        <w:jc w:val="both"/>
        <w:outlineLvl w:val="0"/>
        <w:rPr>
          <w:noProof/>
          <w:sz w:val="26"/>
          <w:szCs w:val="26"/>
          <w:lang w:val="vi-VN"/>
        </w:rPr>
      </w:pPr>
      <w:r w:rsidRPr="0007310A">
        <w:rPr>
          <w:noProof/>
          <w:sz w:val="26"/>
          <w:szCs w:val="26"/>
          <w:lang w:val="vi-VN"/>
        </w:rPr>
        <w:t xml:space="preserve">2. Trang thiết bị máy móc: </w:t>
      </w:r>
    </w:p>
    <w:p w:rsidR="00ED2BB4" w:rsidRPr="0007310A" w:rsidRDefault="00ED2BB4" w:rsidP="00ED2BB4">
      <w:pPr>
        <w:spacing w:before="120"/>
        <w:ind w:firstLine="426"/>
        <w:jc w:val="both"/>
        <w:outlineLvl w:val="0"/>
        <w:rPr>
          <w:noProof/>
          <w:sz w:val="26"/>
          <w:szCs w:val="26"/>
          <w:lang w:val="vi-VN"/>
        </w:rPr>
      </w:pPr>
      <w:r w:rsidRPr="0007310A">
        <w:rPr>
          <w:noProof/>
          <w:sz w:val="26"/>
          <w:szCs w:val="26"/>
          <w:lang w:val="vi-VN"/>
        </w:rPr>
        <w:t>3. Học liệu, dụng cụ, nguyên vật liệu:</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07310A">
        <w:rPr>
          <w:noProof/>
          <w:sz w:val="26"/>
          <w:szCs w:val="26"/>
          <w:lang w:val="vi-VN"/>
        </w:rPr>
        <w:t>- Mẫu chứng từ sổ sách kế toán theo quy định hiện hành</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pacing w:val="-6"/>
          <w:sz w:val="26"/>
          <w:szCs w:val="26"/>
          <w:lang w:val="vi-VN"/>
        </w:rPr>
      </w:pPr>
      <w:r w:rsidRPr="0007310A">
        <w:rPr>
          <w:noProof/>
          <w:spacing w:val="-6"/>
          <w:sz w:val="26"/>
          <w:szCs w:val="26"/>
          <w:lang w:val="vi-VN"/>
        </w:rPr>
        <w:t>- Đề cương, giáo án, bài giảng thực hành theo mô đun, giáo trình, tài liệu tham khảo</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Giáo trình, tài liệu phát tay và các tài liệu liên quan khác</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xml:space="preserve">-  Mô hình học cụ: </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+Thông tin, số liệu kế toán cảu 1 doanh nghiệp thương mại</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Các mẫu chứng từ in sẵn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xml:space="preserve">+  Các biểu mẫu sổ kế toán chi tiết và tổng hợp </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Hệ thống biểu mẫu báo cáo tài chính doanh nghiệp</w:t>
      </w:r>
    </w:p>
    <w:p w:rsidR="00ED2BB4" w:rsidRPr="0007310A" w:rsidRDefault="00ED2BB4" w:rsidP="00ED2BB4">
      <w:pPr>
        <w:spacing w:before="120"/>
        <w:jc w:val="both"/>
        <w:rPr>
          <w:b/>
          <w:noProof/>
          <w:sz w:val="26"/>
          <w:szCs w:val="26"/>
          <w:lang w:val="vi-VN"/>
        </w:rPr>
      </w:pPr>
      <w:r w:rsidRPr="0007310A">
        <w:rPr>
          <w:b/>
          <w:noProof/>
          <w:sz w:val="26"/>
          <w:szCs w:val="26"/>
          <w:lang w:val="vi-VN"/>
        </w:rPr>
        <w:t xml:space="preserve">V. Nội dung và phương pháp, đánh giá: </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b/>
          <w:noProof/>
          <w:sz w:val="26"/>
          <w:szCs w:val="26"/>
          <w:lang w:val="vi-VN"/>
        </w:rPr>
      </w:pPr>
      <w:r w:rsidRPr="0007310A">
        <w:rPr>
          <w:b/>
          <w:noProof/>
          <w:sz w:val="26"/>
          <w:szCs w:val="26"/>
          <w:lang w:val="vi-VN"/>
        </w:rPr>
        <w:t>1. Nội dung:</w:t>
      </w:r>
    </w:p>
    <w:p w:rsidR="00ED2BB4" w:rsidRPr="0007310A" w:rsidRDefault="00ED2BB4" w:rsidP="00ED2BB4">
      <w:pPr>
        <w:tabs>
          <w:tab w:val="left" w:pos="0"/>
          <w:tab w:val="left" w:pos="567"/>
        </w:tabs>
        <w:spacing w:before="120"/>
        <w:jc w:val="both"/>
        <w:rPr>
          <w:b/>
          <w:bCs/>
          <w:i/>
          <w:noProof/>
          <w:sz w:val="26"/>
          <w:szCs w:val="26"/>
          <w:lang w:val="vi-VN"/>
        </w:rPr>
      </w:pPr>
      <w:r w:rsidRPr="0007310A">
        <w:rPr>
          <w:bCs/>
          <w:noProof/>
          <w:sz w:val="26"/>
          <w:szCs w:val="26"/>
          <w:lang w:val="vi-VN"/>
        </w:rPr>
        <w:tab/>
      </w:r>
      <w:r w:rsidRPr="0007310A">
        <w:rPr>
          <w:b/>
          <w:bCs/>
          <w:i/>
          <w:noProof/>
          <w:sz w:val="26"/>
          <w:szCs w:val="26"/>
          <w:lang w:val="vi-VN"/>
        </w:rPr>
        <w:t>-Kiến thức:</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Trình bày được những kiến thức cơ bản về chứng từ, kiểm tra, phân loại, xử lý chứng từ kế toán;</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Vận dụng được các kiến thức đã học về kế toán doanh nghiệp trong các môn kế toán đã học trong việc thực hiện thực hiện nghiệp vụ kế toán tổng hợp trong doanh nghiệp thương mại;</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Xử lý được những vấn đề về kỹ năng nghề kế toán cần giải quyết trong công tác kế toán tại doanh nghiệp thương mại.</w:t>
      </w:r>
    </w:p>
    <w:p w:rsidR="00ED2BB4" w:rsidRPr="0007310A" w:rsidRDefault="00ED2BB4" w:rsidP="00ED2BB4">
      <w:pPr>
        <w:tabs>
          <w:tab w:val="left" w:pos="0"/>
          <w:tab w:val="left" w:pos="567"/>
        </w:tabs>
        <w:spacing w:before="120"/>
        <w:jc w:val="both"/>
        <w:rPr>
          <w:b/>
          <w:bCs/>
          <w:i/>
          <w:noProof/>
          <w:sz w:val="26"/>
          <w:szCs w:val="26"/>
          <w:lang w:val="vi-VN"/>
        </w:rPr>
      </w:pPr>
      <w:r w:rsidRPr="0007310A">
        <w:rPr>
          <w:b/>
          <w:bCs/>
          <w:i/>
          <w:noProof/>
          <w:sz w:val="26"/>
          <w:szCs w:val="26"/>
          <w:lang w:val="vi-VN"/>
        </w:rPr>
        <w:tab/>
        <w:t>-Kỹ năng:</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Lập được chứng từ, kiểm tra, phân loại, xử lý chứng từ kế toán;</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Sử dụng được chứng từ kế toán trong ghi sổ kế toán;</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Lập được các báo cáo tài chính theo quy định</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Kiểm tra đánh giá được công tác kế toán tài chính trong doanh nghiệp</w:t>
      </w:r>
    </w:p>
    <w:p w:rsidR="00ED2BB4" w:rsidRPr="0007310A" w:rsidRDefault="00ED2BB4" w:rsidP="00ED2BB4">
      <w:pPr>
        <w:tabs>
          <w:tab w:val="left" w:pos="567"/>
        </w:tabs>
        <w:spacing w:before="120"/>
        <w:jc w:val="both"/>
        <w:rPr>
          <w:b/>
          <w:bCs/>
          <w:i/>
          <w:noProof/>
          <w:sz w:val="26"/>
          <w:szCs w:val="26"/>
          <w:lang w:val="vi-VN"/>
        </w:rPr>
      </w:pPr>
      <w:r w:rsidRPr="0007310A">
        <w:rPr>
          <w:b/>
          <w:bCs/>
          <w:i/>
          <w:noProof/>
          <w:sz w:val="26"/>
          <w:szCs w:val="26"/>
          <w:lang w:val="vi-VN"/>
        </w:rPr>
        <w:tab/>
        <w:t>- Năng lực tự chủ và trách nhiệm:</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Tuân thủ các chế độ kế toán tài chính do Nhà nước ban hành</w:t>
      </w:r>
    </w:p>
    <w:p w:rsidR="00ED2BB4" w:rsidRPr="0007310A" w:rsidRDefault="00ED2BB4" w:rsidP="00ED2BB4">
      <w:pPr>
        <w:tabs>
          <w:tab w:val="left" w:pos="0"/>
          <w:tab w:val="left" w:pos="567"/>
        </w:tabs>
        <w:spacing w:before="120"/>
        <w:jc w:val="both"/>
        <w:rPr>
          <w:bCs/>
          <w:noProof/>
          <w:sz w:val="26"/>
          <w:szCs w:val="26"/>
          <w:lang w:val="vi-VN"/>
        </w:rPr>
      </w:pPr>
      <w:r w:rsidRPr="0007310A">
        <w:rPr>
          <w:bCs/>
          <w:noProof/>
          <w:sz w:val="26"/>
          <w:szCs w:val="26"/>
          <w:lang w:val="vi-VN"/>
        </w:rPr>
        <w:tab/>
        <w:t>+ Có đạo đức và lương tâm nghề nghiệp, có tác phong công nghiệp năng động và có tính tự lập cao</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b/>
          <w:noProof/>
          <w:sz w:val="26"/>
          <w:szCs w:val="26"/>
          <w:lang w:val="vi-VN"/>
        </w:rPr>
      </w:pPr>
      <w:r w:rsidRPr="0007310A">
        <w:rPr>
          <w:b/>
          <w:noProof/>
          <w:sz w:val="26"/>
          <w:szCs w:val="26"/>
          <w:lang w:val="vi-VN"/>
        </w:rPr>
        <w:t xml:space="preserve">2. Phương pháp: </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07310A">
        <w:rPr>
          <w:noProof/>
          <w:sz w:val="26"/>
          <w:szCs w:val="26"/>
          <w:lang w:val="vi-VN"/>
        </w:rPr>
        <w:t>- Đánh giá trong quá trình học: Kiểm tra các mẫu chứng từ, sổ kế toán, báo cáo tài chính.</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07310A">
        <w:rPr>
          <w:noProof/>
          <w:sz w:val="26"/>
          <w:szCs w:val="26"/>
          <w:lang w:val="vi-VN"/>
        </w:rPr>
        <w:t>- Đánh giá cuối mô đun: Kiểm tra theo hình thức: Nộp toàn bộ chứng từ, sổ sách, báo cáo tài chính của doanh nghiệp.</w:t>
      </w:r>
    </w:p>
    <w:p w:rsidR="00ED2BB4" w:rsidRPr="0007310A" w:rsidRDefault="00ED2BB4" w:rsidP="00ED2BB4">
      <w:pPr>
        <w:spacing w:before="120"/>
        <w:jc w:val="both"/>
        <w:rPr>
          <w:b/>
          <w:noProof/>
          <w:sz w:val="26"/>
          <w:szCs w:val="26"/>
          <w:lang w:val="vi-VN"/>
        </w:rPr>
      </w:pPr>
      <w:r w:rsidRPr="0007310A">
        <w:rPr>
          <w:b/>
          <w:noProof/>
          <w:sz w:val="26"/>
          <w:szCs w:val="26"/>
          <w:lang w:val="vi-VN"/>
        </w:rPr>
        <w:t>VI. Hướng dẫn thực hiện:</w:t>
      </w:r>
    </w:p>
    <w:p w:rsidR="00ED2BB4" w:rsidRPr="0007310A" w:rsidRDefault="00ED2BB4" w:rsidP="00ED2BB4">
      <w:pPr>
        <w:keepNext/>
        <w:keepLines/>
        <w:spacing w:before="120"/>
        <w:ind w:firstLine="426"/>
        <w:jc w:val="both"/>
        <w:outlineLvl w:val="0"/>
        <w:rPr>
          <w:noProof/>
          <w:sz w:val="26"/>
          <w:szCs w:val="26"/>
          <w:lang w:val="vi-VN"/>
        </w:rPr>
      </w:pPr>
      <w:r w:rsidRPr="0007310A">
        <w:rPr>
          <w:b/>
          <w:noProof/>
          <w:sz w:val="26"/>
          <w:szCs w:val="26"/>
          <w:lang w:val="vi-VN"/>
        </w:rPr>
        <w:t>1. Phạm vi áp dụng:</w:t>
      </w:r>
      <w:r w:rsidRPr="0007310A">
        <w:rPr>
          <w:noProof/>
          <w:sz w:val="26"/>
          <w:szCs w:val="26"/>
          <w:lang w:val="vi-VN"/>
        </w:rPr>
        <w:t xml:space="preserve"> Chương trình môn họcđược sử dụng để giảng dạy cho trình độ Cao đẳng. Tổng thời gian thực hiện là 45 giờ.</w:t>
      </w:r>
    </w:p>
    <w:p w:rsidR="00ED2BB4" w:rsidRPr="0007310A" w:rsidRDefault="00ED2BB4" w:rsidP="00ED2BB4">
      <w:pPr>
        <w:spacing w:before="120"/>
        <w:ind w:firstLine="426"/>
        <w:jc w:val="both"/>
        <w:outlineLvl w:val="0"/>
        <w:rPr>
          <w:b/>
          <w:noProof/>
          <w:sz w:val="26"/>
          <w:szCs w:val="26"/>
          <w:lang w:val="vi-VN"/>
        </w:rPr>
      </w:pPr>
      <w:r w:rsidRPr="0007310A">
        <w:rPr>
          <w:b/>
          <w:noProof/>
          <w:sz w:val="26"/>
          <w:szCs w:val="26"/>
          <w:lang w:val="vi-VN"/>
        </w:rPr>
        <w:t>2. Hướng dẫn về phương pháp giảng dạy, học tập môn học:</w:t>
      </w:r>
    </w:p>
    <w:p w:rsidR="00ED2BB4" w:rsidRPr="0007310A" w:rsidRDefault="00ED2BB4" w:rsidP="00ED2BB4">
      <w:pPr>
        <w:spacing w:before="120"/>
        <w:ind w:firstLine="709"/>
        <w:jc w:val="both"/>
        <w:outlineLvl w:val="0"/>
        <w:rPr>
          <w:noProof/>
          <w:sz w:val="26"/>
          <w:szCs w:val="26"/>
          <w:lang w:val="vi-VN"/>
        </w:rPr>
      </w:pPr>
      <w:r w:rsidRPr="0007310A">
        <w:rPr>
          <w:noProof/>
          <w:sz w:val="26"/>
          <w:szCs w:val="26"/>
          <w:lang w:val="vi-VN"/>
        </w:rPr>
        <w:t>- Đối với giáo viên, giảng viên: Giáo viên trước khi giảng dạy cần phải căn cứ vào nội dung của từng bài học, xây dựng bài thực hành cụ thể theo nội dung của từng phần hành kế toán, có mẫu chứng từ và sổ sách kế toán, chuẩn bị đầy đủ các điều kiện thực hiện bài học để đảm bảo chất lượng giảng dạy.</w:t>
      </w:r>
    </w:p>
    <w:p w:rsidR="00ED2BB4" w:rsidRPr="0007310A" w:rsidRDefault="00ED2BB4" w:rsidP="00ED2BB4">
      <w:pPr>
        <w:tabs>
          <w:tab w:val="left" w:pos="567"/>
          <w:tab w:val="left" w:pos="3143"/>
          <w:tab w:val="left" w:pos="3969"/>
          <w:tab w:val="left" w:pos="5103"/>
          <w:tab w:val="center" w:pos="6946"/>
        </w:tabs>
        <w:spacing w:before="120" w:after="120" w:line="276" w:lineRule="auto"/>
        <w:ind w:firstLine="567"/>
        <w:jc w:val="both"/>
        <w:outlineLvl w:val="0"/>
        <w:rPr>
          <w:noProof/>
          <w:sz w:val="26"/>
          <w:szCs w:val="26"/>
          <w:lang w:val="vi-VN"/>
        </w:rPr>
      </w:pPr>
      <w:r w:rsidRPr="0007310A">
        <w:rPr>
          <w:noProof/>
          <w:sz w:val="26"/>
          <w:szCs w:val="26"/>
          <w:lang w:val="vi-VN"/>
        </w:rPr>
        <w:t>- Đối với người học:</w:t>
      </w:r>
      <w:r w:rsidRPr="0007310A">
        <w:rPr>
          <w:noProof/>
          <w:sz w:val="26"/>
          <w:szCs w:val="26"/>
          <w:lang w:val="vi-VN"/>
        </w:rPr>
        <w:tab/>
        <w:t>Để có thể tiếp thu bài mới tốt thì trước khi vào giờ học cần phải nắm vững các kiến thức đã học ở những bài trước, có đầy đủ tài liệu học tập.</w:t>
      </w:r>
    </w:p>
    <w:p w:rsidR="00ED2BB4" w:rsidRPr="0007310A" w:rsidRDefault="00ED2BB4" w:rsidP="00ED2BB4">
      <w:pPr>
        <w:spacing w:before="120"/>
        <w:ind w:firstLine="426"/>
        <w:jc w:val="both"/>
        <w:outlineLvl w:val="0"/>
        <w:rPr>
          <w:b/>
          <w:noProof/>
          <w:sz w:val="26"/>
          <w:szCs w:val="26"/>
          <w:lang w:val="vi-VN"/>
        </w:rPr>
      </w:pPr>
      <w:r w:rsidRPr="0007310A">
        <w:rPr>
          <w:b/>
          <w:noProof/>
          <w:sz w:val="26"/>
          <w:szCs w:val="26"/>
          <w:lang w:val="vi-VN"/>
        </w:rPr>
        <w:t>3. Những trọng tâm cần chú ý:</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xml:space="preserve">- Xác định chứng từ theo từng nội dung kinh tế, phân loại được chứng từ </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bCs/>
          <w:iCs/>
          <w:noProof/>
          <w:position w:val="2"/>
          <w:sz w:val="26"/>
          <w:szCs w:val="26"/>
          <w:lang w:val="vi-VN"/>
        </w:rPr>
      </w:pPr>
      <w:r w:rsidRPr="0007310A">
        <w:rPr>
          <w:bCs/>
          <w:iCs/>
          <w:noProof/>
          <w:position w:val="2"/>
          <w:sz w:val="26"/>
          <w:szCs w:val="26"/>
          <w:lang w:val="vi-VN"/>
        </w:rPr>
        <w:t>- Định khoản kế toán trên các chứng từ</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bCs/>
          <w:iCs/>
          <w:noProof/>
          <w:position w:val="2"/>
          <w:sz w:val="26"/>
          <w:szCs w:val="26"/>
          <w:lang w:val="vi-VN"/>
        </w:rPr>
      </w:pPr>
      <w:r w:rsidRPr="0007310A">
        <w:rPr>
          <w:bCs/>
          <w:iCs/>
          <w:noProof/>
          <w:position w:val="2"/>
          <w:sz w:val="26"/>
          <w:szCs w:val="26"/>
          <w:lang w:val="vi-VN"/>
        </w:rPr>
        <w:t>- Lập chứng từ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pacing w:val="-6"/>
          <w:sz w:val="26"/>
          <w:szCs w:val="26"/>
          <w:lang w:val="vi-VN"/>
        </w:rPr>
      </w:pPr>
      <w:r w:rsidRPr="0007310A">
        <w:rPr>
          <w:noProof/>
          <w:spacing w:val="-6"/>
          <w:sz w:val="26"/>
          <w:szCs w:val="26"/>
          <w:lang w:val="vi-VN"/>
        </w:rPr>
        <w:t xml:space="preserve">- Vào sổ kế toán chi tiết và tổng hợp theo nội dung kế toán </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noProof/>
          <w:sz w:val="26"/>
          <w:szCs w:val="26"/>
          <w:lang w:val="vi-VN"/>
        </w:rPr>
      </w:pPr>
      <w:r w:rsidRPr="0007310A">
        <w:rPr>
          <w:noProof/>
          <w:sz w:val="26"/>
          <w:szCs w:val="26"/>
          <w:lang w:val="vi-VN"/>
        </w:rPr>
        <w:t>- Lập báo cáo tài chính theo quy định hiện hành</w:t>
      </w:r>
    </w:p>
    <w:p w:rsidR="00ED2BB4" w:rsidRPr="0007310A" w:rsidRDefault="00ED2BB4" w:rsidP="00ED2BB4">
      <w:pPr>
        <w:spacing w:before="120"/>
        <w:ind w:firstLine="426"/>
        <w:jc w:val="both"/>
        <w:outlineLvl w:val="0"/>
        <w:rPr>
          <w:b/>
          <w:noProof/>
          <w:sz w:val="26"/>
          <w:szCs w:val="26"/>
          <w:lang w:val="vi-VN"/>
        </w:rPr>
      </w:pPr>
      <w:r w:rsidRPr="0007310A">
        <w:rPr>
          <w:b/>
          <w:noProof/>
          <w:sz w:val="26"/>
          <w:szCs w:val="26"/>
          <w:lang w:val="vi-VN"/>
        </w:rPr>
        <w:t>4. Tài liệu tham khảo:</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07310A">
        <w:rPr>
          <w:noProof/>
          <w:sz w:val="26"/>
          <w:szCs w:val="26"/>
          <w:lang w:val="vi-VN"/>
        </w:rPr>
        <w:t>- Thông tư 200/2014/TT-BTC : Hướng dẫn chế độ kế toán doanh nghiệp</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07310A">
        <w:rPr>
          <w:noProof/>
          <w:sz w:val="26"/>
          <w:szCs w:val="26"/>
          <w:lang w:val="vi-VN"/>
        </w:rPr>
        <w:t>-Thông tư 133/2016/TT-BTC : Hướng dẫn chế độ kế toán doanh nghiệp vừa và nhỏ</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07310A">
        <w:rPr>
          <w:noProof/>
          <w:sz w:val="26"/>
          <w:szCs w:val="26"/>
          <w:lang w:val="vi-VN"/>
        </w:rPr>
        <w:t>- Chuẩn mực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07310A">
        <w:rPr>
          <w:noProof/>
          <w:sz w:val="26"/>
          <w:szCs w:val="26"/>
          <w:lang w:val="vi-VN"/>
        </w:rPr>
        <w:t>- Luật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07310A">
        <w:rPr>
          <w:noProof/>
          <w:sz w:val="26"/>
          <w:szCs w:val="26"/>
          <w:lang w:val="vi-VN"/>
        </w:rPr>
        <w:t>- 140 Sơ đồ kế toán doanh nghiệp – Nhà xuất bản Hồng Đức, 2015</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07310A">
        <w:rPr>
          <w:noProof/>
          <w:sz w:val="26"/>
          <w:szCs w:val="26"/>
          <w:lang w:val="vi-VN"/>
        </w:rPr>
        <w:t>- Kế toán tài chính – Nhà xuất bản Kinh tế TP. Hồ Chí Minh, 2015.</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noProof/>
          <w:sz w:val="26"/>
          <w:szCs w:val="26"/>
          <w:lang w:val="vi-VN"/>
        </w:rPr>
      </w:pPr>
      <w:r w:rsidRPr="0007310A">
        <w:rPr>
          <w:noProof/>
          <w:sz w:val="26"/>
          <w:szCs w:val="26"/>
          <w:lang w:val="vi-VN"/>
        </w:rPr>
        <w:t>-Giải đáp vướng mắc về chế độ kế toán theo Thông tư 200/2014/TT-BTC –Nhà xuất bản Tài chính, 2016.</w:t>
      </w:r>
    </w:p>
    <w:p w:rsidR="00ED2BB4" w:rsidRPr="0007310A" w:rsidRDefault="00ED2BB4" w:rsidP="00ED2BB4">
      <w:pPr>
        <w:spacing w:line="360" w:lineRule="auto"/>
        <w:rPr>
          <w:rFonts w:eastAsia="MS Mincho"/>
          <w:b/>
          <w:noProof/>
          <w:sz w:val="26"/>
          <w:szCs w:val="26"/>
          <w:lang w:val="vi-VN" w:eastAsia="ja-JP"/>
        </w:rPr>
      </w:pPr>
      <w:r w:rsidRPr="0007310A">
        <w:rPr>
          <w:rFonts w:eastAsia="MS Mincho"/>
          <w:b/>
          <w:noProof/>
          <w:sz w:val="26"/>
          <w:szCs w:val="26"/>
          <w:lang w:val="vi-VN" w:eastAsia="ja-JP"/>
        </w:rPr>
        <w:t>5. Ghi chú và giải thích (nếu có):</w:t>
      </w:r>
    </w:p>
    <w:p w:rsidR="00ED2BB4" w:rsidRPr="0007310A" w:rsidRDefault="00ED2BB4" w:rsidP="00ED2BB4">
      <w:pPr>
        <w:tabs>
          <w:tab w:val="left" w:pos="567"/>
          <w:tab w:val="left" w:pos="3969"/>
          <w:tab w:val="left" w:pos="5103"/>
          <w:tab w:val="center" w:pos="6946"/>
        </w:tabs>
        <w:spacing w:before="120" w:line="360" w:lineRule="auto"/>
        <w:jc w:val="both"/>
        <w:outlineLvl w:val="0"/>
        <w:rPr>
          <w:rFonts w:eastAsia="MS Mincho"/>
          <w:noProof/>
          <w:sz w:val="26"/>
          <w:szCs w:val="26"/>
          <w:lang w:val="vi-VN" w:eastAsia="ja-JP"/>
        </w:rPr>
      </w:pPr>
    </w:p>
    <w:p w:rsidR="00ED2BB4" w:rsidRPr="0007310A" w:rsidRDefault="00ED2BB4" w:rsidP="00ED2BB4">
      <w:pPr>
        <w:spacing w:line="360" w:lineRule="auto"/>
        <w:ind w:left="5040"/>
        <w:jc w:val="both"/>
        <w:rPr>
          <w:rFonts w:eastAsia="MS Mincho"/>
          <w:noProof/>
          <w:sz w:val="26"/>
          <w:szCs w:val="26"/>
          <w:lang w:val="vi-VN" w:eastAsia="ja-JP"/>
        </w:rPr>
      </w:pPr>
      <w:r w:rsidRPr="0007310A">
        <w:rPr>
          <w:rFonts w:eastAsia="MS Mincho"/>
          <w:noProof/>
          <w:sz w:val="26"/>
          <w:szCs w:val="26"/>
          <w:lang w:val="vi-VN" w:eastAsia="ja-JP"/>
        </w:rPr>
        <w:t>TP.HCM, ngày.........tháng.......năm 2019</w:t>
      </w:r>
    </w:p>
    <w:p w:rsidR="00ED2BB4" w:rsidRPr="0007310A" w:rsidRDefault="00ED2BB4" w:rsidP="00ED2BB4">
      <w:pPr>
        <w:spacing w:line="360" w:lineRule="auto"/>
        <w:ind w:right="520"/>
        <w:jc w:val="both"/>
        <w:rPr>
          <w:rFonts w:eastAsia="MS Mincho"/>
          <w:b/>
          <w:noProof/>
          <w:sz w:val="26"/>
          <w:szCs w:val="26"/>
          <w:lang w:val="vi-VN" w:eastAsia="ja-JP"/>
        </w:rPr>
      </w:pPr>
      <w:r w:rsidRPr="0007310A">
        <w:rPr>
          <w:rFonts w:eastAsia="MS Mincho"/>
          <w:noProof/>
          <w:sz w:val="26"/>
          <w:szCs w:val="26"/>
          <w:lang w:val="vi-VN" w:eastAsia="ja-JP"/>
        </w:rPr>
        <w:t xml:space="preserve">                                                                                                        </w:t>
      </w:r>
      <w:r w:rsidRPr="0007310A">
        <w:rPr>
          <w:rFonts w:eastAsia="MS Mincho"/>
          <w:b/>
          <w:noProof/>
          <w:sz w:val="26"/>
          <w:szCs w:val="26"/>
          <w:lang w:val="vi-VN" w:eastAsia="ja-JP"/>
        </w:rPr>
        <w:t>Trưởng khoa</w:t>
      </w:r>
    </w:p>
    <w:p w:rsidR="00ED2BB4" w:rsidRPr="0007310A" w:rsidRDefault="00ED2BB4" w:rsidP="00ED2BB4">
      <w:pPr>
        <w:spacing w:line="360" w:lineRule="auto"/>
        <w:jc w:val="both"/>
        <w:rPr>
          <w:rFonts w:eastAsia="MS Mincho"/>
          <w:noProof/>
          <w:sz w:val="26"/>
          <w:szCs w:val="26"/>
          <w:lang w:val="vi-VN" w:eastAsia="ja-JP"/>
        </w:rPr>
      </w:pPr>
    </w:p>
    <w:p w:rsidR="00ED2BB4" w:rsidRPr="0007310A" w:rsidRDefault="00ED2BB4" w:rsidP="00ED2BB4">
      <w:pPr>
        <w:spacing w:line="360" w:lineRule="auto"/>
        <w:jc w:val="both"/>
        <w:rPr>
          <w:rFonts w:eastAsia="MS Mincho"/>
          <w:noProof/>
          <w:sz w:val="26"/>
          <w:szCs w:val="26"/>
          <w:lang w:val="vi-VN" w:eastAsia="ja-JP"/>
        </w:rPr>
      </w:pPr>
    </w:p>
    <w:p w:rsidR="00ED2BB4" w:rsidRPr="0007310A" w:rsidRDefault="00ED2BB4" w:rsidP="00ED2BB4">
      <w:pPr>
        <w:spacing w:before="120"/>
        <w:jc w:val="both"/>
        <w:outlineLvl w:val="0"/>
        <w:rPr>
          <w:b/>
          <w:iCs/>
          <w:noProof/>
          <w:sz w:val="26"/>
          <w:szCs w:val="26"/>
          <w:lang w:val="vi-VN"/>
        </w:rPr>
      </w:pPr>
      <w:r w:rsidRPr="0007310A">
        <w:rPr>
          <w:rFonts w:eastAsia="MS Mincho"/>
          <w:b/>
          <w:noProof/>
          <w:sz w:val="26"/>
          <w:szCs w:val="26"/>
          <w:lang w:val="vi-VN" w:eastAsia="ja-JP"/>
        </w:rPr>
        <w:t xml:space="preserve">                                                                                            TS. Nguyễn Trọng Nghĩa</w:t>
      </w:r>
    </w:p>
    <w:p w:rsidR="00ED2BB4" w:rsidRPr="0007310A" w:rsidRDefault="00ED2BB4" w:rsidP="00ED2BB4">
      <w:pPr>
        <w:rPr>
          <w:noProof/>
          <w:sz w:val="26"/>
          <w:szCs w:val="26"/>
          <w:lang w:val="vi-VN"/>
        </w:rPr>
      </w:pPr>
    </w:p>
    <w:p w:rsidR="00ED2BB4" w:rsidRPr="0007310A" w:rsidRDefault="00ED2BB4" w:rsidP="00ED2BB4">
      <w:pPr>
        <w:spacing w:after="160" w:line="259" w:lineRule="auto"/>
        <w:rPr>
          <w:noProof/>
          <w:sz w:val="26"/>
          <w:szCs w:val="26"/>
          <w:lang w:val="vi-VN"/>
        </w:rPr>
      </w:pPr>
      <w:r w:rsidRPr="0007310A">
        <w:rPr>
          <w:noProof/>
          <w:sz w:val="26"/>
          <w:szCs w:val="26"/>
          <w:lang w:val="vi-VN"/>
        </w:rPr>
        <w:br w:type="page"/>
      </w:r>
    </w:p>
    <w:p w:rsidR="00ED2BB4" w:rsidRPr="0007310A" w:rsidRDefault="00ED2BB4" w:rsidP="00ED2BB4">
      <w:pPr>
        <w:jc w:val="center"/>
        <w:outlineLvl w:val="0"/>
        <w:rPr>
          <w:b/>
          <w:bCs/>
          <w:sz w:val="26"/>
          <w:szCs w:val="26"/>
          <w:lang w:val="vi-VN"/>
        </w:rPr>
      </w:pPr>
      <w:r w:rsidRPr="0007310A">
        <w:rPr>
          <w:b/>
          <w:bCs/>
          <w:sz w:val="26"/>
          <w:szCs w:val="26"/>
          <w:lang w:val="vi-VN"/>
        </w:rPr>
        <w:t>CHƯƠNG TRÌNH MÔN HỌC</w:t>
      </w:r>
    </w:p>
    <w:p w:rsidR="00ED2BB4" w:rsidRPr="0007310A" w:rsidRDefault="00ED2BB4" w:rsidP="00ED2BB4">
      <w:pPr>
        <w:jc w:val="center"/>
        <w:rPr>
          <w:i/>
          <w:iCs/>
          <w:sz w:val="26"/>
          <w:szCs w:val="26"/>
          <w:lang w:val="vi-VN"/>
        </w:rPr>
      </w:pPr>
    </w:p>
    <w:p w:rsidR="00ED2BB4" w:rsidRPr="0007310A" w:rsidRDefault="00ED2BB4" w:rsidP="00ED2BB4">
      <w:pPr>
        <w:jc w:val="center"/>
        <w:rPr>
          <w:i/>
          <w:iCs/>
          <w:sz w:val="26"/>
          <w:szCs w:val="26"/>
          <w:lang w:val="vi-VN"/>
        </w:rPr>
      </w:pPr>
    </w:p>
    <w:p w:rsidR="00ED2BB4" w:rsidRPr="0007310A" w:rsidRDefault="00ED2BB4" w:rsidP="00ED2BB4">
      <w:pPr>
        <w:spacing w:before="120" w:line="288" w:lineRule="auto"/>
        <w:jc w:val="both"/>
        <w:outlineLvl w:val="0"/>
        <w:rPr>
          <w:b/>
          <w:bCs/>
          <w:sz w:val="26"/>
          <w:szCs w:val="26"/>
          <w:lang w:val="vi-VN"/>
        </w:rPr>
      </w:pPr>
      <w:r w:rsidRPr="0007310A">
        <w:rPr>
          <w:b/>
          <w:bCs/>
          <w:sz w:val="26"/>
          <w:szCs w:val="26"/>
          <w:lang w:val="vi-VN"/>
        </w:rPr>
        <w:t>Tên môn học</w:t>
      </w:r>
      <w:r w:rsidRPr="0007310A">
        <w:rPr>
          <w:b/>
          <w:sz w:val="26"/>
          <w:szCs w:val="26"/>
          <w:lang w:val="vi-VN"/>
        </w:rPr>
        <w:t>: THỰC TẬP TỐT NGHIỆP</w:t>
      </w:r>
    </w:p>
    <w:p w:rsidR="00ED2BB4" w:rsidRPr="0007310A" w:rsidRDefault="00ED2BB4" w:rsidP="00ED2BB4">
      <w:pPr>
        <w:spacing w:before="120"/>
        <w:jc w:val="both"/>
        <w:outlineLvl w:val="0"/>
        <w:rPr>
          <w:sz w:val="26"/>
          <w:szCs w:val="26"/>
          <w:lang w:val="vi-VN"/>
        </w:rPr>
      </w:pPr>
      <w:r w:rsidRPr="0007310A">
        <w:rPr>
          <w:b/>
          <w:bCs/>
          <w:sz w:val="26"/>
          <w:szCs w:val="26"/>
          <w:lang w:val="vi-VN"/>
        </w:rPr>
        <w:t>Mã môn học</w:t>
      </w:r>
      <w:r w:rsidRPr="0007310A">
        <w:rPr>
          <w:sz w:val="26"/>
          <w:szCs w:val="26"/>
          <w:lang w:val="vi-VN"/>
        </w:rPr>
        <w:t>: KTT496</w:t>
      </w:r>
    </w:p>
    <w:p w:rsidR="00ED2BB4" w:rsidRPr="0007310A" w:rsidRDefault="00ED2BB4" w:rsidP="00ED2BB4">
      <w:pPr>
        <w:spacing w:before="120"/>
        <w:jc w:val="both"/>
        <w:rPr>
          <w:sz w:val="26"/>
          <w:szCs w:val="26"/>
          <w:lang w:val="vi-VN"/>
        </w:rPr>
      </w:pPr>
      <w:r w:rsidRPr="0007310A">
        <w:rPr>
          <w:b/>
          <w:bCs/>
          <w:sz w:val="26"/>
          <w:szCs w:val="26"/>
          <w:lang w:val="vi-VN"/>
        </w:rPr>
        <w:t xml:space="preserve">Thời gian thực hiện môn học: </w:t>
      </w:r>
      <w:r w:rsidRPr="0007310A">
        <w:rPr>
          <w:bCs/>
          <w:sz w:val="26"/>
          <w:szCs w:val="26"/>
          <w:lang w:val="vi-VN"/>
        </w:rPr>
        <w:t>270 giờ; (Lý thuyết: 0 giờ; Thực hành</w:t>
      </w:r>
      <w:r w:rsidR="00216101" w:rsidRPr="00216101">
        <w:rPr>
          <w:bCs/>
          <w:sz w:val="26"/>
          <w:szCs w:val="26"/>
          <w:lang w:val="vi-VN"/>
        </w:rPr>
        <w:t xml:space="preserve">, </w:t>
      </w:r>
      <w:r w:rsidR="00216101" w:rsidRPr="00CC652A">
        <w:rPr>
          <w:bCs/>
          <w:sz w:val="26"/>
          <w:szCs w:val="26"/>
          <w:lang w:val="pt-BR"/>
        </w:rPr>
        <w:t>thí nghiệm, thảo luận, bài tập</w:t>
      </w:r>
      <w:r w:rsidRPr="0007310A">
        <w:rPr>
          <w:bCs/>
          <w:sz w:val="26"/>
          <w:szCs w:val="26"/>
          <w:lang w:val="vi-VN"/>
        </w:rPr>
        <w:t>: 270 giờ; Kiểm tra: 0 giờ)</w:t>
      </w:r>
    </w:p>
    <w:p w:rsidR="00ED2BB4" w:rsidRPr="0007310A" w:rsidRDefault="00ED2BB4" w:rsidP="00ED2BB4">
      <w:pPr>
        <w:tabs>
          <w:tab w:val="left" w:pos="397"/>
        </w:tabs>
        <w:spacing w:before="120"/>
        <w:jc w:val="both"/>
        <w:rPr>
          <w:b/>
          <w:bCs/>
          <w:sz w:val="26"/>
          <w:szCs w:val="26"/>
          <w:lang w:val="vi-VN"/>
        </w:rPr>
      </w:pPr>
      <w:r w:rsidRPr="0007310A">
        <w:rPr>
          <w:b/>
          <w:bCs/>
          <w:sz w:val="26"/>
          <w:szCs w:val="26"/>
          <w:lang w:val="vi-VN"/>
        </w:rPr>
        <w:t>I.Vị trí, tính chất của môn học:</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b/>
          <w:sz w:val="26"/>
          <w:szCs w:val="26"/>
          <w:lang w:val="vi-VN"/>
        </w:rPr>
        <w:t>- Vị trí:</w:t>
      </w:r>
      <w:r w:rsidRPr="0007310A">
        <w:rPr>
          <w:sz w:val="26"/>
          <w:szCs w:val="26"/>
          <w:lang w:val="vi-VN"/>
        </w:rPr>
        <w:t xml:space="preserve"> Thực tập tốt nghiệp là môn học được học sau tất cả các môn học chuyên môn của nghề kế toán doanh nghiệp và là cơ sở để xét tốt nghiệp cho người học trước khi ra trường.</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b/>
          <w:sz w:val="26"/>
          <w:szCs w:val="26"/>
          <w:lang w:val="vi-VN"/>
        </w:rPr>
        <w:t>- Tính chất:</w:t>
      </w:r>
      <w:r w:rsidRPr="0007310A">
        <w:rPr>
          <w:sz w:val="26"/>
          <w:szCs w:val="26"/>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ED2BB4" w:rsidRPr="0007310A" w:rsidRDefault="00ED2BB4" w:rsidP="00ED2BB4">
      <w:pPr>
        <w:tabs>
          <w:tab w:val="left" w:pos="567"/>
        </w:tabs>
        <w:spacing w:before="120" w:line="288" w:lineRule="auto"/>
        <w:jc w:val="both"/>
        <w:outlineLvl w:val="0"/>
        <w:rPr>
          <w:b/>
          <w:bCs/>
          <w:sz w:val="26"/>
          <w:szCs w:val="26"/>
          <w:lang w:val="vi-VN"/>
        </w:rPr>
      </w:pPr>
      <w:r w:rsidRPr="0007310A">
        <w:rPr>
          <w:b/>
          <w:bCs/>
          <w:sz w:val="26"/>
          <w:szCs w:val="26"/>
          <w:lang w:val="vi-VN"/>
        </w:rPr>
        <w:t>II.Mục tiêu môn học:</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b/>
          <w:sz w:val="26"/>
          <w:szCs w:val="26"/>
          <w:lang w:val="vi-VN"/>
        </w:rPr>
      </w:pPr>
      <w:r w:rsidRPr="0007310A">
        <w:rPr>
          <w:b/>
          <w:sz w:val="26"/>
          <w:szCs w:val="26"/>
          <w:lang w:val="vi-VN"/>
        </w:rPr>
        <w:t>- Kiến thức:</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Khái quát được tình hình cơ bản của doanh nghiệp </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Vận dụng được các kiến thức, kỹ năng thực hành kế toán vào thực tiễn công tác kế toán tại cơ sở</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Vận dụng được kỹ năng nghề trong thực hiện các phần mềm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b/>
          <w:sz w:val="26"/>
          <w:szCs w:val="26"/>
          <w:lang w:val="vi-VN"/>
        </w:rPr>
      </w:pPr>
      <w:r w:rsidRPr="0007310A">
        <w:rPr>
          <w:b/>
          <w:sz w:val="26"/>
          <w:szCs w:val="26"/>
          <w:lang w:val="vi-VN"/>
        </w:rPr>
        <w:t xml:space="preserve">- Kỹ năng: </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Tổ chức được công tác kế toán phù hợp theo từng loại hình doanh nghiệp</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Lập, kiểm tra, phân loại, xử lý chính xác chứng từ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Sử dụng thành thạo chứng từ kế toán trong ghi sổ kế toán chi tiết và tổng hợp trên 4 hình thức ghi sổ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Lập đúng các báo cáo tài chính theo quy định</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Sử dụng thành thạo các phần mềm kế toán và thực tiễn công tác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Kiểm tra, đánh giá được công tác kế toán tài chính trong doanh nghiệp</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b/>
          <w:sz w:val="26"/>
          <w:szCs w:val="26"/>
          <w:lang w:val="vi-VN"/>
        </w:rPr>
      </w:pPr>
      <w:r w:rsidRPr="0007310A">
        <w:rPr>
          <w:b/>
          <w:sz w:val="26"/>
          <w:szCs w:val="26"/>
          <w:lang w:val="vi-VN"/>
        </w:rPr>
        <w:t>- Năng lực tự chủ và trách nhiệm:</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Tuân thủ các chế độ kế toán tài chính do Nhà nước ban hành, các quy định của tổ chức kinh doanh</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ED2BB4" w:rsidRPr="0007310A" w:rsidRDefault="00ED2BB4" w:rsidP="00ED2BB4">
      <w:pPr>
        <w:tabs>
          <w:tab w:val="left" w:pos="567"/>
        </w:tabs>
        <w:spacing w:before="120"/>
        <w:ind w:left="360"/>
        <w:jc w:val="both"/>
        <w:rPr>
          <w:b/>
          <w:sz w:val="26"/>
          <w:szCs w:val="26"/>
          <w:lang w:val="vi-VN"/>
        </w:rPr>
      </w:pPr>
      <w:r w:rsidRPr="0007310A">
        <w:rPr>
          <w:b/>
          <w:bCs/>
          <w:sz w:val="26"/>
          <w:szCs w:val="26"/>
          <w:lang w:val="vi-VN"/>
        </w:rPr>
        <w:t>III.Nội dung môn học:</w:t>
      </w:r>
    </w:p>
    <w:p w:rsidR="00ED2BB4" w:rsidRPr="0007310A" w:rsidRDefault="00ED2BB4" w:rsidP="00ED2BB4">
      <w:pPr>
        <w:tabs>
          <w:tab w:val="left" w:pos="709"/>
        </w:tabs>
        <w:spacing w:before="120" w:after="120"/>
        <w:ind w:left="426"/>
        <w:jc w:val="both"/>
        <w:rPr>
          <w:b/>
          <w:sz w:val="26"/>
          <w:szCs w:val="26"/>
          <w:lang w:val="vi-VN"/>
        </w:rPr>
      </w:pPr>
      <w:r w:rsidRPr="0007310A">
        <w:rPr>
          <w:b/>
          <w:sz w:val="26"/>
          <w:szCs w:val="26"/>
          <w:lang w:val="vi-VN"/>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D2BB4" w:rsidRPr="0007310A" w:rsidTr="00A97A83">
        <w:trPr>
          <w:trHeight w:val="454"/>
          <w:tblHeader/>
        </w:trPr>
        <w:tc>
          <w:tcPr>
            <w:tcW w:w="621" w:type="dxa"/>
            <w:vMerge w:val="restart"/>
            <w:shd w:val="clear" w:color="auto" w:fill="auto"/>
            <w:vAlign w:val="center"/>
          </w:tcPr>
          <w:p w:rsidR="00ED2BB4" w:rsidRPr="0007310A" w:rsidRDefault="00ED2BB4" w:rsidP="00A97A83">
            <w:pPr>
              <w:rPr>
                <w:sz w:val="26"/>
                <w:szCs w:val="26"/>
                <w:lang w:val="vi-VN"/>
              </w:rPr>
            </w:pPr>
            <w:r w:rsidRPr="0007310A">
              <w:rPr>
                <w:sz w:val="26"/>
                <w:szCs w:val="26"/>
                <w:lang w:val="vi-VN"/>
              </w:rPr>
              <w:t>Số TT</w:t>
            </w:r>
          </w:p>
        </w:tc>
        <w:tc>
          <w:tcPr>
            <w:tcW w:w="3691" w:type="dxa"/>
            <w:vMerge w:val="restart"/>
            <w:shd w:val="clear" w:color="auto" w:fill="auto"/>
            <w:vAlign w:val="center"/>
          </w:tcPr>
          <w:p w:rsidR="00ED2BB4" w:rsidRPr="0007310A" w:rsidRDefault="00ED2BB4" w:rsidP="00A97A83">
            <w:pPr>
              <w:rPr>
                <w:sz w:val="26"/>
                <w:szCs w:val="26"/>
                <w:lang w:val="vi-VN"/>
              </w:rPr>
            </w:pPr>
            <w:r w:rsidRPr="0007310A">
              <w:rPr>
                <w:sz w:val="26"/>
                <w:szCs w:val="26"/>
                <w:lang w:val="vi-VN"/>
              </w:rPr>
              <w:t>Tên các bài trong môn học</w:t>
            </w:r>
          </w:p>
        </w:tc>
        <w:tc>
          <w:tcPr>
            <w:tcW w:w="5288" w:type="dxa"/>
            <w:gridSpan w:val="4"/>
            <w:shd w:val="clear" w:color="auto" w:fill="auto"/>
            <w:vAlign w:val="center"/>
          </w:tcPr>
          <w:p w:rsidR="00ED2BB4" w:rsidRPr="0007310A" w:rsidRDefault="00ED2BB4" w:rsidP="00A97A83">
            <w:pPr>
              <w:jc w:val="center"/>
              <w:rPr>
                <w:sz w:val="26"/>
                <w:szCs w:val="26"/>
                <w:lang w:val="vi-VN"/>
              </w:rPr>
            </w:pPr>
            <w:r w:rsidRPr="0007310A">
              <w:rPr>
                <w:sz w:val="26"/>
                <w:szCs w:val="26"/>
                <w:lang w:val="vi-VN"/>
              </w:rPr>
              <w:t>Thời gian (giờ)</w:t>
            </w:r>
          </w:p>
        </w:tc>
      </w:tr>
      <w:tr w:rsidR="00ED2BB4" w:rsidRPr="0007310A" w:rsidTr="00A97A83">
        <w:trPr>
          <w:trHeight w:val="1030"/>
          <w:tblHeader/>
        </w:trPr>
        <w:tc>
          <w:tcPr>
            <w:tcW w:w="621" w:type="dxa"/>
            <w:vMerge/>
            <w:shd w:val="clear" w:color="auto" w:fill="auto"/>
          </w:tcPr>
          <w:p w:rsidR="00ED2BB4" w:rsidRPr="0007310A" w:rsidRDefault="00ED2BB4" w:rsidP="00A97A83">
            <w:pPr>
              <w:rPr>
                <w:sz w:val="26"/>
                <w:szCs w:val="26"/>
                <w:lang w:val="vi-VN"/>
              </w:rPr>
            </w:pPr>
          </w:p>
        </w:tc>
        <w:tc>
          <w:tcPr>
            <w:tcW w:w="3691" w:type="dxa"/>
            <w:vMerge/>
            <w:shd w:val="clear" w:color="auto" w:fill="auto"/>
            <w:vAlign w:val="center"/>
          </w:tcPr>
          <w:p w:rsidR="00ED2BB4" w:rsidRPr="0007310A" w:rsidRDefault="00ED2BB4" w:rsidP="00A97A83">
            <w:pPr>
              <w:rPr>
                <w:sz w:val="26"/>
                <w:szCs w:val="26"/>
                <w:lang w:val="vi-VN"/>
              </w:rPr>
            </w:pPr>
          </w:p>
        </w:tc>
        <w:tc>
          <w:tcPr>
            <w:tcW w:w="918" w:type="dxa"/>
            <w:shd w:val="clear" w:color="auto" w:fill="auto"/>
            <w:vAlign w:val="center"/>
          </w:tcPr>
          <w:p w:rsidR="00ED2BB4" w:rsidRPr="0007310A" w:rsidRDefault="00ED2BB4" w:rsidP="00A97A83">
            <w:pPr>
              <w:jc w:val="center"/>
              <w:rPr>
                <w:sz w:val="26"/>
                <w:szCs w:val="26"/>
                <w:lang w:val="vi-VN"/>
              </w:rPr>
            </w:pPr>
            <w:r w:rsidRPr="0007310A">
              <w:rPr>
                <w:sz w:val="26"/>
                <w:szCs w:val="26"/>
                <w:lang w:val="vi-VN"/>
              </w:rPr>
              <w:t>Tổng</w:t>
            </w:r>
          </w:p>
          <w:p w:rsidR="00ED2BB4" w:rsidRPr="0007310A" w:rsidRDefault="00ED2BB4" w:rsidP="00A97A83">
            <w:pPr>
              <w:jc w:val="center"/>
              <w:rPr>
                <w:sz w:val="26"/>
                <w:szCs w:val="26"/>
                <w:lang w:val="vi-VN"/>
              </w:rPr>
            </w:pPr>
            <w:r w:rsidRPr="0007310A">
              <w:rPr>
                <w:sz w:val="26"/>
                <w:szCs w:val="26"/>
                <w:lang w:val="vi-VN"/>
              </w:rPr>
              <w:t>số</w:t>
            </w:r>
          </w:p>
        </w:tc>
        <w:tc>
          <w:tcPr>
            <w:tcW w:w="979" w:type="dxa"/>
            <w:shd w:val="clear" w:color="auto" w:fill="auto"/>
            <w:vAlign w:val="center"/>
          </w:tcPr>
          <w:p w:rsidR="00ED2BB4" w:rsidRPr="0007310A" w:rsidRDefault="00ED2BB4" w:rsidP="00A97A83">
            <w:pPr>
              <w:jc w:val="center"/>
              <w:rPr>
                <w:sz w:val="26"/>
                <w:szCs w:val="26"/>
                <w:lang w:val="vi-VN"/>
              </w:rPr>
            </w:pPr>
            <w:r w:rsidRPr="0007310A">
              <w:rPr>
                <w:sz w:val="26"/>
                <w:szCs w:val="26"/>
                <w:lang w:val="vi-VN"/>
              </w:rPr>
              <w:t>Lý thuyết</w:t>
            </w:r>
          </w:p>
        </w:tc>
        <w:tc>
          <w:tcPr>
            <w:tcW w:w="2376" w:type="dxa"/>
            <w:shd w:val="clear" w:color="auto" w:fill="auto"/>
            <w:vAlign w:val="center"/>
          </w:tcPr>
          <w:p w:rsidR="00ED2BB4" w:rsidRPr="0007310A" w:rsidRDefault="00ED2BB4" w:rsidP="00A97A83">
            <w:pPr>
              <w:jc w:val="center"/>
              <w:rPr>
                <w:sz w:val="26"/>
                <w:szCs w:val="26"/>
                <w:lang w:val="vi-VN"/>
              </w:rPr>
            </w:pPr>
            <w:r w:rsidRPr="0007310A">
              <w:rPr>
                <w:sz w:val="26"/>
                <w:szCs w:val="26"/>
                <w:lang w:val="vi-VN"/>
              </w:rPr>
              <w:t>Thực hành / thực tập/ thí nghiệm/ bài tập/ thảo luận</w:t>
            </w:r>
          </w:p>
        </w:tc>
        <w:tc>
          <w:tcPr>
            <w:tcW w:w="1015" w:type="dxa"/>
            <w:shd w:val="clear" w:color="auto" w:fill="auto"/>
            <w:vAlign w:val="center"/>
          </w:tcPr>
          <w:p w:rsidR="00ED2BB4" w:rsidRPr="0007310A" w:rsidRDefault="00ED2BB4" w:rsidP="00A97A83">
            <w:pPr>
              <w:jc w:val="center"/>
              <w:rPr>
                <w:sz w:val="26"/>
                <w:szCs w:val="26"/>
                <w:lang w:val="vi-VN"/>
              </w:rPr>
            </w:pPr>
            <w:r w:rsidRPr="0007310A">
              <w:rPr>
                <w:sz w:val="26"/>
                <w:szCs w:val="26"/>
                <w:lang w:val="vi-VN"/>
              </w:rPr>
              <w:t>Kiểm</w:t>
            </w:r>
          </w:p>
          <w:p w:rsidR="00ED2BB4" w:rsidRPr="0007310A" w:rsidRDefault="00ED2BB4" w:rsidP="00A97A83">
            <w:pPr>
              <w:jc w:val="center"/>
              <w:rPr>
                <w:sz w:val="26"/>
                <w:szCs w:val="26"/>
                <w:lang w:val="vi-VN"/>
              </w:rPr>
            </w:pPr>
            <w:r w:rsidRPr="0007310A">
              <w:rPr>
                <w:sz w:val="26"/>
                <w:szCs w:val="26"/>
                <w:lang w:val="vi-VN"/>
              </w:rPr>
              <w:t>tra</w:t>
            </w:r>
          </w:p>
        </w:tc>
      </w:tr>
      <w:tr w:rsidR="00ED2BB4" w:rsidRPr="0007310A" w:rsidTr="00A97A83">
        <w:trPr>
          <w:trHeight w:val="454"/>
        </w:trPr>
        <w:tc>
          <w:tcPr>
            <w:tcW w:w="621" w:type="dxa"/>
            <w:shd w:val="clear" w:color="auto" w:fill="auto"/>
          </w:tcPr>
          <w:p w:rsidR="00ED2BB4" w:rsidRPr="0007310A" w:rsidRDefault="00ED2BB4" w:rsidP="00A97A83">
            <w:pPr>
              <w:spacing w:before="120"/>
              <w:rPr>
                <w:sz w:val="26"/>
                <w:szCs w:val="26"/>
                <w:lang w:val="vi-VN"/>
              </w:rPr>
            </w:pPr>
            <w:r w:rsidRPr="0007310A">
              <w:rPr>
                <w:sz w:val="26"/>
                <w:szCs w:val="26"/>
                <w:lang w:val="vi-VN"/>
              </w:rPr>
              <w:t>1</w:t>
            </w:r>
          </w:p>
          <w:p w:rsidR="00ED2BB4" w:rsidRPr="0007310A" w:rsidRDefault="00ED2BB4" w:rsidP="00A97A83">
            <w:pPr>
              <w:spacing w:before="120"/>
              <w:rPr>
                <w:sz w:val="26"/>
                <w:szCs w:val="26"/>
                <w:lang w:val="vi-VN"/>
              </w:rPr>
            </w:pPr>
          </w:p>
          <w:p w:rsidR="00ED2BB4" w:rsidRPr="0007310A" w:rsidRDefault="00ED2BB4" w:rsidP="00A97A83">
            <w:pPr>
              <w:spacing w:before="120"/>
              <w:rPr>
                <w:sz w:val="26"/>
                <w:szCs w:val="26"/>
                <w:lang w:val="vi-VN"/>
              </w:rPr>
            </w:pPr>
          </w:p>
          <w:p w:rsidR="00ED2BB4" w:rsidRPr="0007310A" w:rsidRDefault="00ED2BB4" w:rsidP="00A97A83">
            <w:pPr>
              <w:spacing w:before="120"/>
              <w:rPr>
                <w:sz w:val="26"/>
                <w:szCs w:val="26"/>
                <w:lang w:val="vi-VN"/>
              </w:rPr>
            </w:pPr>
          </w:p>
          <w:p w:rsidR="00ED2BB4" w:rsidRPr="0007310A" w:rsidRDefault="00ED2BB4" w:rsidP="00A97A83">
            <w:pPr>
              <w:spacing w:before="120"/>
              <w:rPr>
                <w:sz w:val="26"/>
                <w:szCs w:val="26"/>
                <w:lang w:val="vi-VN"/>
              </w:rPr>
            </w:pPr>
          </w:p>
          <w:p w:rsidR="00ED2BB4" w:rsidRPr="0007310A" w:rsidRDefault="00ED2BB4" w:rsidP="00A97A83">
            <w:pPr>
              <w:spacing w:before="120"/>
              <w:rPr>
                <w:sz w:val="26"/>
                <w:szCs w:val="26"/>
                <w:lang w:val="vi-VN"/>
              </w:rPr>
            </w:pPr>
          </w:p>
          <w:p w:rsidR="00ED2BB4" w:rsidRPr="0007310A" w:rsidRDefault="00ED2BB4" w:rsidP="00A97A83">
            <w:pPr>
              <w:spacing w:before="120"/>
              <w:rPr>
                <w:sz w:val="26"/>
                <w:szCs w:val="26"/>
                <w:lang w:val="vi-VN"/>
              </w:rPr>
            </w:pPr>
          </w:p>
          <w:p w:rsidR="00ED2BB4" w:rsidRPr="0007310A" w:rsidRDefault="00ED2BB4" w:rsidP="00A97A83">
            <w:pPr>
              <w:rPr>
                <w:sz w:val="26"/>
                <w:szCs w:val="26"/>
                <w:lang w:val="vi-VN"/>
              </w:rPr>
            </w:pPr>
          </w:p>
          <w:p w:rsidR="00ED2BB4" w:rsidRPr="0007310A" w:rsidRDefault="00ED2BB4" w:rsidP="00A97A83">
            <w:pPr>
              <w:rPr>
                <w:sz w:val="26"/>
                <w:szCs w:val="26"/>
                <w:lang w:val="vi-VN"/>
              </w:rPr>
            </w:pPr>
          </w:p>
          <w:p w:rsidR="00ED2BB4" w:rsidRPr="0007310A" w:rsidRDefault="00ED2BB4" w:rsidP="00A97A83">
            <w:pPr>
              <w:rPr>
                <w:sz w:val="26"/>
                <w:szCs w:val="26"/>
                <w:lang w:val="vi-VN"/>
              </w:rPr>
            </w:pPr>
          </w:p>
        </w:tc>
        <w:tc>
          <w:tcPr>
            <w:tcW w:w="3691" w:type="dxa"/>
            <w:shd w:val="clear" w:color="auto" w:fill="auto"/>
          </w:tcPr>
          <w:p w:rsidR="00ED2BB4" w:rsidRPr="0007310A" w:rsidRDefault="00ED2BB4" w:rsidP="00A97A83">
            <w:pPr>
              <w:tabs>
                <w:tab w:val="left" w:pos="567"/>
                <w:tab w:val="left" w:pos="3969"/>
                <w:tab w:val="left" w:pos="5103"/>
                <w:tab w:val="center" w:pos="6946"/>
              </w:tabs>
              <w:spacing w:before="120" w:after="120" w:line="276" w:lineRule="auto"/>
              <w:jc w:val="both"/>
              <w:rPr>
                <w:b/>
                <w:sz w:val="26"/>
                <w:szCs w:val="26"/>
                <w:lang w:val="vi-VN"/>
              </w:rPr>
            </w:pPr>
            <w:r w:rsidRPr="0007310A">
              <w:rPr>
                <w:b/>
                <w:sz w:val="26"/>
                <w:szCs w:val="26"/>
                <w:lang w:val="vi-VN"/>
              </w:rPr>
              <w:t>Phần 1:Thực tập cơ bản</w:t>
            </w:r>
          </w:p>
          <w:p w:rsidR="00ED2BB4" w:rsidRPr="0007310A" w:rsidRDefault="00ED2BB4" w:rsidP="00A97A83">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1.Hướng dẫn ban đầu về tìm hiểu tình hình cơ bản của doanh nghiệp</w:t>
            </w:r>
          </w:p>
          <w:p w:rsidR="00ED2BB4" w:rsidRPr="0007310A" w:rsidRDefault="00ED2BB4" w:rsidP="00A97A83">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 xml:space="preserve"> 2.Hướng dẫn ban đầu về tìm hiểu tổ chức công tác kế toán của doanh nghiệp</w:t>
            </w:r>
          </w:p>
          <w:p w:rsidR="00ED2BB4" w:rsidRPr="0007310A" w:rsidRDefault="00ED2BB4" w:rsidP="00A97A83">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 xml:space="preserve"> 3.Hướng dẫn ban đầu về các chuyên đề kế toán lựa chọn</w:t>
            </w:r>
          </w:p>
          <w:p w:rsidR="00ED2BB4" w:rsidRPr="0007310A" w:rsidRDefault="00ED2BB4" w:rsidP="00A97A83">
            <w:pPr>
              <w:tabs>
                <w:tab w:val="right" w:leader="dot" w:pos="3331"/>
              </w:tabs>
              <w:spacing w:before="120"/>
              <w:rPr>
                <w:sz w:val="26"/>
                <w:szCs w:val="26"/>
                <w:lang w:val="vi-VN"/>
              </w:rPr>
            </w:pPr>
            <w:r w:rsidRPr="0007310A">
              <w:rPr>
                <w:sz w:val="26"/>
                <w:szCs w:val="26"/>
                <w:lang w:val="vi-VN"/>
              </w:rPr>
              <w:t xml:space="preserve"> 4.Hướng dẫn ban đầu về phương pháp viết khoá luận thực tập tốt nghiệp</w:t>
            </w:r>
          </w:p>
        </w:tc>
        <w:tc>
          <w:tcPr>
            <w:tcW w:w="918" w:type="dxa"/>
            <w:shd w:val="clear" w:color="auto" w:fill="auto"/>
          </w:tcPr>
          <w:p w:rsidR="00ED2BB4" w:rsidRPr="0007310A" w:rsidRDefault="00ED2BB4" w:rsidP="00A97A83">
            <w:pPr>
              <w:rPr>
                <w:sz w:val="26"/>
                <w:szCs w:val="26"/>
                <w:lang w:val="vi-VN"/>
              </w:rPr>
            </w:pPr>
            <w:r w:rsidRPr="0007310A">
              <w:rPr>
                <w:sz w:val="26"/>
                <w:szCs w:val="26"/>
                <w:lang w:val="vi-VN"/>
              </w:rPr>
              <w:t>50</w:t>
            </w:r>
          </w:p>
        </w:tc>
        <w:tc>
          <w:tcPr>
            <w:tcW w:w="979" w:type="dxa"/>
            <w:shd w:val="clear" w:color="auto" w:fill="auto"/>
          </w:tcPr>
          <w:p w:rsidR="00ED2BB4" w:rsidRPr="0007310A" w:rsidRDefault="00ED2BB4" w:rsidP="00A97A83">
            <w:pPr>
              <w:spacing w:before="120"/>
              <w:rPr>
                <w:sz w:val="26"/>
                <w:szCs w:val="26"/>
                <w:lang w:val="vi-VN"/>
              </w:rPr>
            </w:pPr>
          </w:p>
        </w:tc>
        <w:tc>
          <w:tcPr>
            <w:tcW w:w="2376" w:type="dxa"/>
            <w:shd w:val="clear" w:color="auto" w:fill="auto"/>
          </w:tcPr>
          <w:p w:rsidR="00ED2BB4" w:rsidRPr="0007310A" w:rsidRDefault="00ED2BB4" w:rsidP="00A97A83">
            <w:pPr>
              <w:rPr>
                <w:sz w:val="26"/>
                <w:szCs w:val="26"/>
                <w:lang w:val="vi-VN"/>
              </w:rPr>
            </w:pPr>
          </w:p>
        </w:tc>
        <w:tc>
          <w:tcPr>
            <w:tcW w:w="1015" w:type="dxa"/>
            <w:shd w:val="clear" w:color="auto" w:fill="auto"/>
          </w:tcPr>
          <w:p w:rsidR="00ED2BB4" w:rsidRPr="0007310A" w:rsidRDefault="00ED2BB4" w:rsidP="00A97A83">
            <w:pPr>
              <w:spacing w:before="120"/>
              <w:rPr>
                <w:sz w:val="26"/>
                <w:szCs w:val="26"/>
                <w:lang w:val="vi-VN"/>
              </w:rPr>
            </w:pPr>
          </w:p>
        </w:tc>
      </w:tr>
      <w:tr w:rsidR="00ED2BB4" w:rsidRPr="0007310A" w:rsidTr="00A97A83">
        <w:trPr>
          <w:trHeight w:val="454"/>
        </w:trPr>
        <w:tc>
          <w:tcPr>
            <w:tcW w:w="621" w:type="dxa"/>
            <w:shd w:val="clear" w:color="auto" w:fill="auto"/>
          </w:tcPr>
          <w:p w:rsidR="00ED2BB4" w:rsidRPr="0007310A" w:rsidRDefault="00ED2BB4" w:rsidP="00A97A83">
            <w:pPr>
              <w:spacing w:before="120"/>
              <w:rPr>
                <w:sz w:val="26"/>
                <w:szCs w:val="26"/>
                <w:lang w:val="vi-VN"/>
              </w:rPr>
            </w:pPr>
            <w:r w:rsidRPr="0007310A">
              <w:rPr>
                <w:sz w:val="26"/>
                <w:szCs w:val="26"/>
                <w:lang w:val="vi-VN"/>
              </w:rPr>
              <w:t>2</w:t>
            </w:r>
          </w:p>
        </w:tc>
        <w:tc>
          <w:tcPr>
            <w:tcW w:w="3691" w:type="dxa"/>
            <w:shd w:val="clear" w:color="auto" w:fill="auto"/>
          </w:tcPr>
          <w:p w:rsidR="00ED2BB4" w:rsidRPr="0007310A" w:rsidRDefault="00ED2BB4" w:rsidP="00A97A83">
            <w:pPr>
              <w:tabs>
                <w:tab w:val="left" w:pos="567"/>
                <w:tab w:val="left" w:pos="3969"/>
                <w:tab w:val="left" w:pos="5103"/>
                <w:tab w:val="center" w:pos="6946"/>
              </w:tabs>
              <w:spacing w:before="120" w:after="120" w:line="276" w:lineRule="auto"/>
              <w:jc w:val="both"/>
              <w:rPr>
                <w:b/>
                <w:sz w:val="26"/>
                <w:szCs w:val="26"/>
                <w:lang w:val="vi-VN"/>
              </w:rPr>
            </w:pPr>
            <w:r w:rsidRPr="0007310A">
              <w:rPr>
                <w:b/>
                <w:sz w:val="26"/>
                <w:szCs w:val="26"/>
                <w:lang w:val="vi-VN"/>
              </w:rPr>
              <w:t>Phần 2: Thực tập kế toán viên</w:t>
            </w:r>
          </w:p>
          <w:p w:rsidR="00ED2BB4" w:rsidRPr="0007310A" w:rsidRDefault="00ED2BB4" w:rsidP="00A97A83">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1.Tìm hiểu về tình hình cơ bản của doanh nghiệp</w:t>
            </w:r>
          </w:p>
          <w:p w:rsidR="00ED2BB4" w:rsidRPr="0007310A" w:rsidRDefault="00ED2BB4" w:rsidP="00A97A83">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 xml:space="preserve">2.Thực tập tổ chức công tác kế toán tại doanh nghiệp   </w:t>
            </w:r>
          </w:p>
          <w:p w:rsidR="00ED2BB4" w:rsidRPr="0007310A" w:rsidRDefault="00ED2BB4" w:rsidP="00A97A83">
            <w:pPr>
              <w:tabs>
                <w:tab w:val="left" w:pos="567"/>
                <w:tab w:val="left" w:pos="3969"/>
                <w:tab w:val="left" w:pos="5103"/>
                <w:tab w:val="center" w:pos="6946"/>
              </w:tabs>
              <w:spacing w:before="120" w:after="120" w:line="276" w:lineRule="auto"/>
              <w:jc w:val="both"/>
              <w:rPr>
                <w:b/>
                <w:sz w:val="26"/>
                <w:szCs w:val="26"/>
                <w:lang w:val="vi-VN"/>
              </w:rPr>
            </w:pPr>
            <w:r w:rsidRPr="0007310A">
              <w:rPr>
                <w:sz w:val="26"/>
                <w:szCs w:val="26"/>
                <w:lang w:val="vi-VN"/>
              </w:rPr>
              <w:t>3.Thực tập công tác kế toán của doanh nghiệp</w:t>
            </w:r>
          </w:p>
        </w:tc>
        <w:tc>
          <w:tcPr>
            <w:tcW w:w="918" w:type="dxa"/>
            <w:shd w:val="clear" w:color="auto" w:fill="auto"/>
          </w:tcPr>
          <w:p w:rsidR="00ED2BB4" w:rsidRPr="0007310A" w:rsidRDefault="00ED2BB4" w:rsidP="00A97A83">
            <w:pPr>
              <w:spacing w:before="120"/>
              <w:rPr>
                <w:sz w:val="26"/>
                <w:szCs w:val="26"/>
                <w:lang w:val="vi-VN"/>
              </w:rPr>
            </w:pPr>
            <w:r w:rsidRPr="0007310A">
              <w:rPr>
                <w:sz w:val="26"/>
                <w:szCs w:val="26"/>
                <w:lang w:val="vi-VN"/>
              </w:rPr>
              <w:t>200</w:t>
            </w:r>
          </w:p>
        </w:tc>
        <w:tc>
          <w:tcPr>
            <w:tcW w:w="979" w:type="dxa"/>
            <w:shd w:val="clear" w:color="auto" w:fill="auto"/>
          </w:tcPr>
          <w:p w:rsidR="00ED2BB4" w:rsidRPr="0007310A" w:rsidRDefault="00ED2BB4" w:rsidP="00A97A83">
            <w:pPr>
              <w:spacing w:before="120"/>
              <w:rPr>
                <w:sz w:val="26"/>
                <w:szCs w:val="26"/>
                <w:lang w:val="vi-VN"/>
              </w:rPr>
            </w:pPr>
          </w:p>
        </w:tc>
        <w:tc>
          <w:tcPr>
            <w:tcW w:w="2376" w:type="dxa"/>
            <w:shd w:val="clear" w:color="auto" w:fill="auto"/>
          </w:tcPr>
          <w:p w:rsidR="00ED2BB4" w:rsidRPr="0007310A" w:rsidRDefault="00ED2BB4" w:rsidP="00A97A83">
            <w:pPr>
              <w:spacing w:before="120"/>
              <w:rPr>
                <w:sz w:val="26"/>
                <w:szCs w:val="26"/>
                <w:lang w:val="vi-VN"/>
              </w:rPr>
            </w:pPr>
            <w:r w:rsidRPr="0007310A">
              <w:rPr>
                <w:sz w:val="26"/>
                <w:szCs w:val="26"/>
                <w:lang w:val="vi-VN"/>
              </w:rPr>
              <w:t>200</w:t>
            </w:r>
          </w:p>
        </w:tc>
        <w:tc>
          <w:tcPr>
            <w:tcW w:w="1015" w:type="dxa"/>
            <w:shd w:val="clear" w:color="auto" w:fill="auto"/>
          </w:tcPr>
          <w:p w:rsidR="00ED2BB4" w:rsidRPr="0007310A" w:rsidRDefault="00ED2BB4" w:rsidP="00A97A83">
            <w:pPr>
              <w:spacing w:before="120"/>
              <w:rPr>
                <w:sz w:val="26"/>
                <w:szCs w:val="26"/>
                <w:lang w:val="vi-VN"/>
              </w:rPr>
            </w:pPr>
          </w:p>
        </w:tc>
      </w:tr>
      <w:tr w:rsidR="00ED2BB4" w:rsidRPr="0007310A" w:rsidTr="00A97A83">
        <w:trPr>
          <w:trHeight w:val="454"/>
        </w:trPr>
        <w:tc>
          <w:tcPr>
            <w:tcW w:w="621" w:type="dxa"/>
            <w:shd w:val="clear" w:color="auto" w:fill="auto"/>
          </w:tcPr>
          <w:p w:rsidR="00ED2BB4" w:rsidRPr="0007310A" w:rsidRDefault="00ED2BB4" w:rsidP="00A97A83">
            <w:pPr>
              <w:spacing w:before="120"/>
              <w:rPr>
                <w:sz w:val="26"/>
                <w:szCs w:val="26"/>
                <w:lang w:val="vi-VN"/>
              </w:rPr>
            </w:pPr>
            <w:r w:rsidRPr="0007310A">
              <w:rPr>
                <w:sz w:val="26"/>
                <w:szCs w:val="26"/>
                <w:lang w:val="vi-VN"/>
              </w:rPr>
              <w:t>3</w:t>
            </w:r>
          </w:p>
        </w:tc>
        <w:tc>
          <w:tcPr>
            <w:tcW w:w="3691" w:type="dxa"/>
            <w:shd w:val="clear" w:color="auto" w:fill="auto"/>
          </w:tcPr>
          <w:p w:rsidR="00ED2BB4" w:rsidRPr="0007310A" w:rsidRDefault="00ED2BB4" w:rsidP="00A97A83">
            <w:pPr>
              <w:tabs>
                <w:tab w:val="left" w:pos="567"/>
                <w:tab w:val="left" w:pos="3969"/>
                <w:tab w:val="left" w:pos="5103"/>
                <w:tab w:val="center" w:pos="6946"/>
              </w:tabs>
              <w:spacing w:before="120" w:after="120" w:line="276" w:lineRule="auto"/>
              <w:jc w:val="both"/>
              <w:rPr>
                <w:b/>
                <w:sz w:val="26"/>
                <w:szCs w:val="26"/>
                <w:lang w:val="vi-VN"/>
              </w:rPr>
            </w:pPr>
            <w:r w:rsidRPr="0007310A">
              <w:rPr>
                <w:b/>
                <w:sz w:val="26"/>
                <w:szCs w:val="26"/>
                <w:lang w:val="vi-VN"/>
              </w:rPr>
              <w:t xml:space="preserve">Phần 3: Viết và  báo cáo thực tập tốt nghiệp  </w:t>
            </w:r>
          </w:p>
        </w:tc>
        <w:tc>
          <w:tcPr>
            <w:tcW w:w="918" w:type="dxa"/>
            <w:shd w:val="clear" w:color="auto" w:fill="auto"/>
          </w:tcPr>
          <w:p w:rsidR="00ED2BB4" w:rsidRPr="0007310A" w:rsidRDefault="00ED2BB4" w:rsidP="00A97A83">
            <w:pPr>
              <w:spacing w:before="120"/>
              <w:rPr>
                <w:sz w:val="26"/>
                <w:szCs w:val="26"/>
                <w:lang w:val="vi-VN"/>
              </w:rPr>
            </w:pPr>
            <w:r w:rsidRPr="0007310A">
              <w:rPr>
                <w:sz w:val="26"/>
                <w:szCs w:val="26"/>
                <w:lang w:val="vi-VN"/>
              </w:rPr>
              <w:t>20</w:t>
            </w:r>
          </w:p>
        </w:tc>
        <w:tc>
          <w:tcPr>
            <w:tcW w:w="979" w:type="dxa"/>
            <w:shd w:val="clear" w:color="auto" w:fill="auto"/>
          </w:tcPr>
          <w:p w:rsidR="00ED2BB4" w:rsidRPr="0007310A" w:rsidRDefault="00ED2BB4" w:rsidP="00A97A83">
            <w:pPr>
              <w:spacing w:before="120"/>
              <w:rPr>
                <w:sz w:val="26"/>
                <w:szCs w:val="26"/>
                <w:lang w:val="vi-VN"/>
              </w:rPr>
            </w:pPr>
          </w:p>
        </w:tc>
        <w:tc>
          <w:tcPr>
            <w:tcW w:w="2376" w:type="dxa"/>
            <w:shd w:val="clear" w:color="auto" w:fill="auto"/>
          </w:tcPr>
          <w:p w:rsidR="00ED2BB4" w:rsidRPr="0007310A" w:rsidRDefault="00ED2BB4" w:rsidP="00A97A83">
            <w:pPr>
              <w:spacing w:before="120"/>
              <w:rPr>
                <w:sz w:val="26"/>
                <w:szCs w:val="26"/>
                <w:lang w:val="vi-VN"/>
              </w:rPr>
            </w:pPr>
            <w:r w:rsidRPr="0007310A">
              <w:rPr>
                <w:sz w:val="26"/>
                <w:szCs w:val="26"/>
                <w:lang w:val="vi-VN"/>
              </w:rPr>
              <w:t>20</w:t>
            </w:r>
          </w:p>
        </w:tc>
        <w:tc>
          <w:tcPr>
            <w:tcW w:w="1015" w:type="dxa"/>
            <w:shd w:val="clear" w:color="auto" w:fill="auto"/>
          </w:tcPr>
          <w:p w:rsidR="00ED2BB4" w:rsidRPr="0007310A" w:rsidRDefault="00ED2BB4" w:rsidP="00A97A83">
            <w:pPr>
              <w:spacing w:before="120"/>
              <w:rPr>
                <w:sz w:val="26"/>
                <w:szCs w:val="26"/>
                <w:lang w:val="vi-VN"/>
              </w:rPr>
            </w:pPr>
          </w:p>
        </w:tc>
      </w:tr>
      <w:tr w:rsidR="00ED2BB4" w:rsidRPr="0007310A" w:rsidTr="00A97A83">
        <w:trPr>
          <w:trHeight w:val="454"/>
        </w:trPr>
        <w:tc>
          <w:tcPr>
            <w:tcW w:w="4312" w:type="dxa"/>
            <w:gridSpan w:val="2"/>
            <w:shd w:val="clear" w:color="auto" w:fill="auto"/>
            <w:vAlign w:val="center"/>
          </w:tcPr>
          <w:p w:rsidR="00ED2BB4" w:rsidRPr="0007310A" w:rsidRDefault="00ED2BB4" w:rsidP="00A97A83">
            <w:pPr>
              <w:jc w:val="center"/>
              <w:rPr>
                <w:b/>
                <w:sz w:val="26"/>
                <w:szCs w:val="26"/>
                <w:lang w:val="vi-VN"/>
              </w:rPr>
            </w:pPr>
            <w:r w:rsidRPr="0007310A">
              <w:rPr>
                <w:b/>
                <w:sz w:val="26"/>
                <w:szCs w:val="26"/>
                <w:lang w:val="vi-VN"/>
              </w:rPr>
              <w:t>Tổng cộng</w:t>
            </w:r>
          </w:p>
        </w:tc>
        <w:tc>
          <w:tcPr>
            <w:tcW w:w="918" w:type="dxa"/>
            <w:shd w:val="clear" w:color="auto" w:fill="auto"/>
            <w:vAlign w:val="center"/>
          </w:tcPr>
          <w:p w:rsidR="00ED2BB4" w:rsidRPr="0007310A" w:rsidRDefault="00ED2BB4" w:rsidP="00A97A83">
            <w:pPr>
              <w:rPr>
                <w:sz w:val="26"/>
                <w:szCs w:val="26"/>
                <w:lang w:val="vi-VN"/>
              </w:rPr>
            </w:pPr>
            <w:r w:rsidRPr="0007310A">
              <w:rPr>
                <w:sz w:val="26"/>
                <w:szCs w:val="26"/>
                <w:lang w:val="vi-VN"/>
              </w:rPr>
              <w:t>270</w:t>
            </w:r>
          </w:p>
        </w:tc>
        <w:tc>
          <w:tcPr>
            <w:tcW w:w="979" w:type="dxa"/>
            <w:shd w:val="clear" w:color="auto" w:fill="auto"/>
            <w:vAlign w:val="center"/>
          </w:tcPr>
          <w:p w:rsidR="00ED2BB4" w:rsidRPr="0007310A" w:rsidRDefault="00ED2BB4" w:rsidP="00A97A83">
            <w:pPr>
              <w:rPr>
                <w:sz w:val="26"/>
                <w:szCs w:val="26"/>
                <w:lang w:val="vi-VN"/>
              </w:rPr>
            </w:pPr>
          </w:p>
        </w:tc>
        <w:tc>
          <w:tcPr>
            <w:tcW w:w="2376" w:type="dxa"/>
            <w:shd w:val="clear" w:color="auto" w:fill="auto"/>
            <w:vAlign w:val="center"/>
          </w:tcPr>
          <w:p w:rsidR="00ED2BB4" w:rsidRPr="0007310A" w:rsidRDefault="00ED2BB4" w:rsidP="00A97A83">
            <w:pPr>
              <w:rPr>
                <w:sz w:val="26"/>
                <w:szCs w:val="26"/>
                <w:lang w:val="vi-VN"/>
              </w:rPr>
            </w:pPr>
            <w:r w:rsidRPr="0007310A">
              <w:rPr>
                <w:sz w:val="26"/>
                <w:szCs w:val="26"/>
                <w:lang w:val="vi-VN"/>
              </w:rPr>
              <w:t>270</w:t>
            </w:r>
          </w:p>
        </w:tc>
        <w:tc>
          <w:tcPr>
            <w:tcW w:w="1015" w:type="dxa"/>
            <w:shd w:val="clear" w:color="auto" w:fill="auto"/>
            <w:vAlign w:val="center"/>
          </w:tcPr>
          <w:p w:rsidR="00ED2BB4" w:rsidRPr="0007310A" w:rsidRDefault="00ED2BB4" w:rsidP="00A97A83">
            <w:pPr>
              <w:rPr>
                <w:sz w:val="26"/>
                <w:szCs w:val="26"/>
                <w:lang w:val="vi-VN"/>
              </w:rPr>
            </w:pPr>
          </w:p>
        </w:tc>
      </w:tr>
    </w:tbl>
    <w:p w:rsidR="00ED2BB4" w:rsidRPr="0007310A" w:rsidRDefault="00ED2BB4" w:rsidP="00ED2BB4">
      <w:pPr>
        <w:tabs>
          <w:tab w:val="left" w:pos="709"/>
        </w:tabs>
        <w:spacing w:before="120" w:after="120"/>
        <w:ind w:left="426"/>
        <w:jc w:val="both"/>
        <w:rPr>
          <w:b/>
          <w:iCs/>
          <w:sz w:val="26"/>
          <w:szCs w:val="26"/>
          <w:lang w:val="vi-VN"/>
        </w:rPr>
      </w:pPr>
      <w:r>
        <w:rPr>
          <w:b/>
          <w:sz w:val="26"/>
          <w:szCs w:val="26"/>
        </w:rPr>
        <w:t>2.</w:t>
      </w:r>
      <w:r w:rsidRPr="0007310A">
        <w:rPr>
          <w:b/>
          <w:sz w:val="26"/>
          <w:szCs w:val="26"/>
          <w:lang w:val="vi-VN"/>
        </w:rPr>
        <w:t>Nội</w:t>
      </w:r>
      <w:r w:rsidRPr="0007310A">
        <w:rPr>
          <w:b/>
          <w:iCs/>
          <w:sz w:val="26"/>
          <w:szCs w:val="26"/>
          <w:lang w:val="vi-VN"/>
        </w:rPr>
        <w:t xml:space="preserve"> dung chi tiết:</w:t>
      </w:r>
    </w:p>
    <w:p w:rsidR="00ED2BB4" w:rsidRPr="0007310A" w:rsidRDefault="00216101" w:rsidP="00216101">
      <w:pPr>
        <w:tabs>
          <w:tab w:val="left" w:pos="567"/>
          <w:tab w:val="left" w:pos="3969"/>
          <w:tab w:val="left" w:pos="5103"/>
          <w:tab w:val="center" w:pos="6946"/>
        </w:tabs>
        <w:spacing w:before="120" w:after="120" w:line="276" w:lineRule="auto"/>
        <w:jc w:val="both"/>
        <w:rPr>
          <w:b/>
          <w:sz w:val="26"/>
          <w:szCs w:val="26"/>
          <w:lang w:val="vi-VN"/>
        </w:rPr>
      </w:pPr>
      <w:r w:rsidRPr="0007310A">
        <w:rPr>
          <w:b/>
          <w:sz w:val="26"/>
          <w:szCs w:val="26"/>
          <w:lang w:val="vi-VN"/>
        </w:rPr>
        <w:t>PHẦN 1: THỰC TẬP CƠ BẢN</w:t>
      </w:r>
      <w:r w:rsidRPr="00216101">
        <w:rPr>
          <w:b/>
          <w:i/>
          <w:sz w:val="26"/>
          <w:szCs w:val="26"/>
          <w:lang w:val="vi-VN"/>
        </w:rPr>
        <w:t xml:space="preserve">                                                   </w:t>
      </w:r>
      <w:r w:rsidRPr="0007310A">
        <w:rPr>
          <w:b/>
          <w:i/>
          <w:sz w:val="26"/>
          <w:szCs w:val="26"/>
          <w:lang w:val="vi-VN"/>
        </w:rPr>
        <w:t>Thời gian: 70</w:t>
      </w:r>
      <w:r w:rsidRPr="0007310A">
        <w:rPr>
          <w:b/>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b/>
          <w:i/>
          <w:sz w:val="26"/>
          <w:szCs w:val="26"/>
          <w:lang w:val="vi-VN"/>
        </w:rPr>
      </w:pPr>
      <w:r w:rsidRPr="0007310A">
        <w:rPr>
          <w:b/>
          <w:i/>
          <w:sz w:val="26"/>
          <w:szCs w:val="26"/>
          <w:lang w:val="vi-VN"/>
        </w:rPr>
        <w:t xml:space="preserve">Mục tiêu: </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 Tiếp cận được hoạt động sản xuất kinh doanh, cơ cấu tổ chức bộ máy quản lý</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 Trình bày được quá trình tổ chức công tác kế toán tại doanh nghiệp</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 Vận dụng được kỹ năng thực hành vào giải quyết các nghiệp vụ kế toán tại cơ sở</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 Viết được đề cương khoá luận thực tập tốt nghiệp</w:t>
      </w:r>
    </w:p>
    <w:p w:rsidR="00ED2BB4" w:rsidRPr="0007310A" w:rsidRDefault="00ED2BB4" w:rsidP="00ED2BB4">
      <w:pPr>
        <w:tabs>
          <w:tab w:val="left" w:pos="567"/>
          <w:tab w:val="left" w:pos="3969"/>
          <w:tab w:val="left" w:pos="5103"/>
          <w:tab w:val="center" w:pos="6946"/>
        </w:tabs>
        <w:spacing w:before="120" w:after="120" w:line="276" w:lineRule="auto"/>
        <w:jc w:val="both"/>
        <w:rPr>
          <w:b/>
          <w:i/>
          <w:sz w:val="26"/>
          <w:szCs w:val="26"/>
          <w:lang w:val="vi-VN"/>
        </w:rPr>
      </w:pPr>
      <w:r w:rsidRPr="0007310A">
        <w:rPr>
          <w:b/>
          <w:sz w:val="26"/>
          <w:szCs w:val="26"/>
          <w:lang w:val="vi-VN"/>
        </w:rPr>
        <w:t xml:space="preserve"> </w:t>
      </w:r>
      <w:r w:rsidRPr="0007310A">
        <w:rPr>
          <w:b/>
          <w:i/>
          <w:sz w:val="26"/>
          <w:szCs w:val="26"/>
          <w:lang w:val="vi-VN"/>
        </w:rPr>
        <w:t>Nội dung chương:</w:t>
      </w:r>
      <w:r w:rsidRPr="0007310A">
        <w:rPr>
          <w:b/>
          <w:i/>
          <w:sz w:val="26"/>
          <w:szCs w:val="26"/>
          <w:lang w:val="vi-VN"/>
        </w:rPr>
        <w:tab/>
      </w:r>
      <w:r w:rsidRPr="0007310A">
        <w:rPr>
          <w:b/>
          <w:i/>
          <w:sz w:val="26"/>
          <w:szCs w:val="26"/>
          <w:lang w:val="vi-VN"/>
        </w:rPr>
        <w:tab/>
      </w:r>
      <w:r w:rsidRPr="0007310A">
        <w:rPr>
          <w:b/>
          <w:i/>
          <w:sz w:val="26"/>
          <w:szCs w:val="26"/>
          <w:lang w:val="vi-VN"/>
        </w:rPr>
        <w:tab/>
      </w:r>
      <w:r w:rsidRPr="0007310A">
        <w:rPr>
          <w:b/>
          <w:i/>
          <w:sz w:val="26"/>
          <w:szCs w:val="26"/>
          <w:lang w:val="vi-VN"/>
        </w:rPr>
        <w:tab/>
      </w:r>
      <w:r w:rsidRPr="0007310A">
        <w:rPr>
          <w:b/>
          <w:i/>
          <w:sz w:val="26"/>
          <w:szCs w:val="26"/>
          <w:lang w:val="vi-VN"/>
        </w:rPr>
        <w:tab/>
      </w:r>
      <w:r w:rsidRPr="0007310A">
        <w:rPr>
          <w:b/>
          <w:i/>
          <w:sz w:val="26"/>
          <w:szCs w:val="26"/>
          <w:lang w:val="vi-VN"/>
        </w:rPr>
        <w:tab/>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lang w:val="vi-VN"/>
        </w:rPr>
      </w:pPr>
      <w:r w:rsidRPr="0007310A">
        <w:rPr>
          <w:sz w:val="26"/>
          <w:szCs w:val="26"/>
          <w:lang w:val="vi-VN"/>
        </w:rPr>
        <w:t>1. Hướng dẫn ban đầu về tìm hiểu tình hình cơ bản của doanh nghiệp</w:t>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i/>
          <w:sz w:val="26"/>
          <w:szCs w:val="26"/>
          <w:lang w:val="vi-VN"/>
        </w:rPr>
        <w:t>Thời gian: 10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lang w:val="vi-VN"/>
        </w:rPr>
      </w:pPr>
      <w:r w:rsidRPr="0007310A">
        <w:rPr>
          <w:sz w:val="26"/>
          <w:szCs w:val="26"/>
          <w:lang w:val="vi-VN"/>
        </w:rPr>
        <w:t>2. Hướng dẫn ban đầu về tìm hiểu tổ chức công tác kế toán của doanh nghiệp</w:t>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sz w:val="26"/>
          <w:szCs w:val="26"/>
          <w:lang w:val="vi-VN"/>
        </w:rPr>
        <w:tab/>
      </w:r>
      <w:r w:rsidRPr="0007310A">
        <w:rPr>
          <w:i/>
          <w:sz w:val="26"/>
          <w:szCs w:val="26"/>
          <w:lang w:val="vi-VN"/>
        </w:rPr>
        <w:t>Thời gian: 10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3. Hướng dẫn ban đầu về các chuyên đề kế toán lựa chọn</w:t>
      </w:r>
      <w:r w:rsidRPr="0007310A">
        <w:rPr>
          <w:sz w:val="26"/>
          <w:szCs w:val="26"/>
          <w:lang w:val="vi-VN"/>
        </w:rPr>
        <w:tab/>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lang w:val="vi-VN"/>
        </w:rPr>
      </w:pPr>
      <w:r w:rsidRPr="0007310A">
        <w:rPr>
          <w:sz w:val="26"/>
          <w:szCs w:val="26"/>
          <w:lang w:val="vi-VN"/>
        </w:rPr>
        <w:tab/>
      </w:r>
      <w:r w:rsidRPr="0007310A">
        <w:rPr>
          <w:sz w:val="26"/>
          <w:szCs w:val="26"/>
          <w:lang w:val="vi-VN"/>
        </w:rPr>
        <w:tab/>
      </w:r>
      <w:r w:rsidRPr="0007310A">
        <w:rPr>
          <w:i/>
          <w:sz w:val="26"/>
          <w:szCs w:val="26"/>
          <w:lang w:val="vi-VN"/>
        </w:rPr>
        <w:t>Thời gian: 15</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lang w:val="vi-VN"/>
        </w:rPr>
      </w:pPr>
      <w:r w:rsidRPr="0007310A">
        <w:rPr>
          <w:sz w:val="26"/>
          <w:szCs w:val="26"/>
          <w:lang w:val="vi-VN"/>
        </w:rPr>
        <w:t>3.1. Kế toán vốn bằng tiền</w:t>
      </w:r>
      <w:r w:rsidRPr="0007310A">
        <w:rPr>
          <w:sz w:val="26"/>
          <w:szCs w:val="26"/>
          <w:lang w:val="vi-VN"/>
        </w:rPr>
        <w:tab/>
      </w:r>
      <w:r w:rsidRPr="0007310A">
        <w:rPr>
          <w:sz w:val="26"/>
          <w:szCs w:val="26"/>
          <w:lang w:val="vi-VN"/>
        </w:rPr>
        <w:tab/>
      </w:r>
      <w:r w:rsidRPr="0007310A">
        <w:rPr>
          <w:i/>
          <w:sz w:val="26"/>
          <w:szCs w:val="26"/>
          <w:lang w:val="vi-VN"/>
        </w:rPr>
        <w:t>Thời gian: 2</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3.2. Kế toán nguyên vật liệu, công cụ dụng cụ</w:t>
      </w:r>
      <w:r w:rsidRPr="0007310A">
        <w:rPr>
          <w:sz w:val="26"/>
          <w:szCs w:val="26"/>
          <w:lang w:val="vi-VN"/>
        </w:rPr>
        <w:tab/>
      </w:r>
      <w:r w:rsidRPr="0007310A">
        <w:rPr>
          <w:i/>
          <w:sz w:val="26"/>
          <w:szCs w:val="26"/>
          <w:lang w:val="vi-VN"/>
        </w:rPr>
        <w:t>Thời gian: 2</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3.3. Kế toán tài sản cố định</w:t>
      </w:r>
      <w:r w:rsidRPr="0007310A">
        <w:rPr>
          <w:sz w:val="26"/>
          <w:szCs w:val="26"/>
          <w:lang w:val="vi-VN"/>
        </w:rPr>
        <w:tab/>
      </w:r>
      <w:r w:rsidRPr="0007310A">
        <w:rPr>
          <w:sz w:val="26"/>
          <w:szCs w:val="26"/>
          <w:lang w:val="vi-VN"/>
        </w:rPr>
        <w:tab/>
      </w:r>
      <w:r w:rsidRPr="0007310A">
        <w:rPr>
          <w:i/>
          <w:sz w:val="26"/>
          <w:szCs w:val="26"/>
          <w:lang w:val="vi-VN"/>
        </w:rPr>
        <w:t>Thời gian: 2</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3.4. Kế toán tiền lương và các khoản trích theo lương</w:t>
      </w:r>
      <w:r w:rsidRPr="0007310A">
        <w:rPr>
          <w:sz w:val="26"/>
          <w:szCs w:val="26"/>
          <w:lang w:val="vi-VN"/>
        </w:rPr>
        <w:tab/>
      </w:r>
      <w:r w:rsidRPr="0007310A">
        <w:rPr>
          <w:sz w:val="26"/>
          <w:szCs w:val="26"/>
          <w:lang w:val="vi-VN"/>
        </w:rPr>
        <w:tab/>
      </w:r>
      <w:r w:rsidRPr="0007310A">
        <w:rPr>
          <w:i/>
          <w:sz w:val="26"/>
          <w:szCs w:val="26"/>
          <w:lang w:val="vi-VN"/>
        </w:rPr>
        <w:t>Thời gian: 2</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3.5. Kế toán tập hợp chi phí và tính giá thành sản phẩm</w:t>
      </w:r>
      <w:r w:rsidRPr="0007310A">
        <w:rPr>
          <w:sz w:val="26"/>
          <w:szCs w:val="26"/>
          <w:lang w:val="vi-VN"/>
        </w:rPr>
        <w:tab/>
      </w:r>
      <w:r w:rsidRPr="0007310A">
        <w:rPr>
          <w:sz w:val="26"/>
          <w:szCs w:val="26"/>
          <w:lang w:val="vi-VN"/>
        </w:rPr>
        <w:tab/>
      </w:r>
      <w:r w:rsidRPr="0007310A">
        <w:rPr>
          <w:i/>
          <w:sz w:val="26"/>
          <w:szCs w:val="26"/>
          <w:lang w:val="vi-VN"/>
        </w:rPr>
        <w:t>Thời gian: 2</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lang w:val="vi-VN"/>
        </w:rPr>
      </w:pPr>
      <w:r w:rsidRPr="0007310A">
        <w:rPr>
          <w:sz w:val="26"/>
          <w:szCs w:val="26"/>
          <w:lang w:val="vi-VN"/>
        </w:rPr>
        <w:t>3.6. Kế toán thành phẩm, bán hàng và xác định kết quả</w:t>
      </w:r>
      <w:r w:rsidRPr="0007310A">
        <w:rPr>
          <w:sz w:val="26"/>
          <w:szCs w:val="26"/>
          <w:lang w:val="vi-VN"/>
        </w:rPr>
        <w:tab/>
      </w:r>
      <w:r w:rsidRPr="0007310A">
        <w:rPr>
          <w:sz w:val="26"/>
          <w:szCs w:val="26"/>
          <w:lang w:val="vi-VN"/>
        </w:rPr>
        <w:tab/>
      </w:r>
      <w:r w:rsidRPr="0007310A">
        <w:rPr>
          <w:i/>
          <w:sz w:val="26"/>
          <w:szCs w:val="26"/>
          <w:lang w:val="vi-VN"/>
        </w:rPr>
        <w:t>Thời gian: 2</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3.7. Kế toán thanh toán</w:t>
      </w:r>
      <w:r w:rsidRPr="0007310A">
        <w:rPr>
          <w:sz w:val="26"/>
          <w:szCs w:val="26"/>
        </w:rPr>
        <w:tab/>
      </w:r>
      <w:r w:rsidRPr="0007310A">
        <w:rPr>
          <w:sz w:val="26"/>
          <w:szCs w:val="26"/>
        </w:rPr>
        <w:tab/>
      </w:r>
      <w:r w:rsidRPr="0007310A">
        <w:rPr>
          <w:i/>
          <w:sz w:val="26"/>
          <w:szCs w:val="26"/>
        </w:rPr>
        <w:t>Thời gian: 2</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rPr>
      </w:pPr>
      <w:r w:rsidRPr="0007310A">
        <w:rPr>
          <w:sz w:val="26"/>
          <w:szCs w:val="26"/>
        </w:rPr>
        <w:t>3.8. Kế toán thuế</w:t>
      </w:r>
      <w:r w:rsidRPr="0007310A">
        <w:rPr>
          <w:sz w:val="26"/>
          <w:szCs w:val="26"/>
        </w:rPr>
        <w:tab/>
      </w:r>
      <w:r w:rsidRPr="0007310A">
        <w:rPr>
          <w:sz w:val="26"/>
          <w:szCs w:val="26"/>
        </w:rPr>
        <w:tab/>
      </w:r>
      <w:r w:rsidRPr="0007310A">
        <w:rPr>
          <w:i/>
          <w:sz w:val="26"/>
          <w:szCs w:val="26"/>
        </w:rPr>
        <w:t>Thời gian: 1</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4. Hướng dẫn ban đầu về phương pháp viết khoá luận thực tập tốt nghiệp</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i/>
          <w:sz w:val="26"/>
          <w:szCs w:val="26"/>
        </w:rPr>
        <w:t>Thời gian: 15</w:t>
      </w:r>
      <w:r w:rsidRPr="0007310A">
        <w:rPr>
          <w:sz w:val="26"/>
          <w:szCs w:val="26"/>
          <w:lang w:val="sv-SE"/>
        </w:rPr>
        <w:t xml:space="preserve"> giờ</w:t>
      </w:r>
    </w:p>
    <w:p w:rsidR="00ED2BB4" w:rsidRPr="0007310A" w:rsidRDefault="00216101" w:rsidP="00ED2BB4">
      <w:pPr>
        <w:tabs>
          <w:tab w:val="left" w:pos="567"/>
          <w:tab w:val="left" w:pos="3969"/>
          <w:tab w:val="left" w:pos="5103"/>
          <w:tab w:val="center" w:pos="6946"/>
        </w:tabs>
        <w:spacing w:before="120" w:after="120" w:line="276" w:lineRule="auto"/>
        <w:jc w:val="both"/>
        <w:rPr>
          <w:b/>
          <w:i/>
          <w:sz w:val="26"/>
          <w:szCs w:val="26"/>
        </w:rPr>
      </w:pPr>
      <w:r w:rsidRPr="0007310A">
        <w:rPr>
          <w:b/>
          <w:sz w:val="26"/>
          <w:szCs w:val="26"/>
        </w:rPr>
        <w:t>PHẦN 2: THỰC HÀNH KẾ TOÁN VIÊN</w:t>
      </w:r>
      <w:r w:rsidR="00ED2BB4" w:rsidRPr="0007310A">
        <w:rPr>
          <w:b/>
          <w:sz w:val="26"/>
          <w:szCs w:val="26"/>
        </w:rPr>
        <w:tab/>
      </w:r>
      <w:r w:rsidR="00ED2BB4" w:rsidRPr="0007310A">
        <w:rPr>
          <w:b/>
          <w:sz w:val="26"/>
          <w:szCs w:val="26"/>
        </w:rPr>
        <w:tab/>
      </w:r>
      <w:r w:rsidR="00ED2BB4" w:rsidRPr="0007310A">
        <w:rPr>
          <w:b/>
          <w:sz w:val="26"/>
          <w:szCs w:val="26"/>
        </w:rPr>
        <w:tab/>
      </w:r>
      <w:r w:rsidR="00ED2BB4" w:rsidRPr="0007310A">
        <w:rPr>
          <w:b/>
          <w:i/>
          <w:sz w:val="26"/>
          <w:szCs w:val="26"/>
        </w:rPr>
        <w:t>Thời gian: 200</w:t>
      </w:r>
      <w:r w:rsidR="00ED2BB4" w:rsidRPr="0007310A">
        <w:rPr>
          <w:b/>
          <w:sz w:val="26"/>
          <w:szCs w:val="26"/>
          <w:lang w:val="sv-SE"/>
        </w:rPr>
        <w:t xml:space="preserve"> giờ</w:t>
      </w:r>
      <w:r w:rsidR="00ED2BB4" w:rsidRPr="0007310A">
        <w:rPr>
          <w:b/>
          <w:i/>
          <w:sz w:val="26"/>
          <w:szCs w:val="26"/>
        </w:rPr>
        <w:t xml:space="preserve"> </w:t>
      </w:r>
    </w:p>
    <w:p w:rsidR="00ED2BB4" w:rsidRPr="0007310A" w:rsidRDefault="00ED2BB4" w:rsidP="00ED2BB4">
      <w:pPr>
        <w:tabs>
          <w:tab w:val="left" w:pos="567"/>
          <w:tab w:val="left" w:pos="3969"/>
          <w:tab w:val="left" w:pos="5103"/>
          <w:tab w:val="center" w:pos="6946"/>
        </w:tabs>
        <w:spacing w:before="120" w:after="120" w:line="276" w:lineRule="auto"/>
        <w:jc w:val="both"/>
        <w:rPr>
          <w:b/>
          <w:i/>
          <w:sz w:val="26"/>
          <w:szCs w:val="26"/>
        </w:rPr>
      </w:pPr>
      <w:r w:rsidRPr="0007310A">
        <w:rPr>
          <w:b/>
          <w:i/>
          <w:sz w:val="26"/>
          <w:szCs w:val="26"/>
        </w:rPr>
        <w:t xml:space="preserve">Mục tiêu: </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xml:space="preserve">- Tổ chức được công tác kế toán tài chính trong doanh nghiệp </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Tiếp cận được với công tác kế toán tài chính tại các doanh nghiệp, từ đó nâng cao kiến thức và kỹ năng nghê</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xml:space="preserve">- Thực hành thành thạo được các nghiệp vụ kế toán tài chính của doanh nghiệp </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Đánh giá được công tác kế toán tại doanh nghiệp.</w:t>
      </w:r>
    </w:p>
    <w:p w:rsidR="00ED2BB4" w:rsidRPr="0007310A" w:rsidRDefault="00ED2BB4" w:rsidP="00ED2BB4">
      <w:pPr>
        <w:tabs>
          <w:tab w:val="left" w:pos="567"/>
          <w:tab w:val="left" w:pos="3969"/>
          <w:tab w:val="left" w:pos="5103"/>
          <w:tab w:val="center" w:pos="6946"/>
        </w:tabs>
        <w:spacing w:before="120" w:after="120" w:line="276" w:lineRule="auto"/>
        <w:jc w:val="both"/>
        <w:rPr>
          <w:b/>
          <w:i/>
          <w:sz w:val="26"/>
          <w:szCs w:val="26"/>
        </w:rPr>
      </w:pPr>
      <w:r w:rsidRPr="0007310A">
        <w:rPr>
          <w:b/>
          <w:sz w:val="26"/>
          <w:szCs w:val="26"/>
        </w:rPr>
        <w:t xml:space="preserve"> </w:t>
      </w:r>
      <w:r w:rsidRPr="0007310A">
        <w:rPr>
          <w:b/>
          <w:i/>
          <w:sz w:val="26"/>
          <w:szCs w:val="26"/>
        </w:rPr>
        <w:t>Nội dung:</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rPr>
      </w:pPr>
      <w:r w:rsidRPr="0007310A">
        <w:rPr>
          <w:sz w:val="26"/>
          <w:szCs w:val="26"/>
        </w:rPr>
        <w:t>1. Tìm hiểu về tình hình cơ bản của doanh nghiệp</w:t>
      </w:r>
      <w:r w:rsidRPr="0007310A">
        <w:rPr>
          <w:sz w:val="26"/>
          <w:szCs w:val="26"/>
        </w:rPr>
        <w:tab/>
      </w:r>
      <w:r w:rsidRPr="0007310A">
        <w:rPr>
          <w:sz w:val="26"/>
          <w:szCs w:val="26"/>
        </w:rPr>
        <w:tab/>
      </w:r>
      <w:r w:rsidRPr="0007310A">
        <w:rPr>
          <w:i/>
          <w:sz w:val="26"/>
          <w:szCs w:val="26"/>
        </w:rPr>
        <w:t>Thời gian: 40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1.1. Quá trình hình thành và phát triển của doanh nghiệp</w:t>
      </w:r>
      <w:r w:rsidRPr="0007310A">
        <w:rPr>
          <w:sz w:val="26"/>
          <w:szCs w:val="26"/>
        </w:rPr>
        <w:tab/>
      </w:r>
      <w:r w:rsidRPr="0007310A">
        <w:rPr>
          <w:sz w:val="26"/>
          <w:szCs w:val="26"/>
        </w:rPr>
        <w:tab/>
      </w:r>
      <w:r w:rsidRPr="0007310A">
        <w:rPr>
          <w:i/>
          <w:sz w:val="26"/>
          <w:szCs w:val="26"/>
        </w:rPr>
        <w:t>Thời gian: 5</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1.2. Cơ cấu tổ chức bộ máy quản lý, nhiệm vụ chức năng của từng bộ phận</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i/>
          <w:sz w:val="26"/>
          <w:szCs w:val="26"/>
        </w:rPr>
        <w:t>Thời gian: 5</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1.3. Đặc điểm quy trình công nghệ</w:t>
      </w:r>
      <w:r w:rsidRPr="0007310A">
        <w:rPr>
          <w:sz w:val="26"/>
          <w:szCs w:val="26"/>
        </w:rPr>
        <w:tab/>
      </w:r>
      <w:r w:rsidRPr="0007310A">
        <w:rPr>
          <w:sz w:val="26"/>
          <w:szCs w:val="26"/>
        </w:rPr>
        <w:tab/>
      </w:r>
      <w:r w:rsidRPr="0007310A">
        <w:rPr>
          <w:i/>
          <w:sz w:val="26"/>
          <w:szCs w:val="26"/>
        </w:rPr>
        <w:t>Thời gian: 5</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1.4. Khái quát các yếu tố ảnh hưởng dến hoạt động sản xuất kinh doanh của doanh nghiệp</w:t>
      </w:r>
      <w:r w:rsidRPr="0007310A">
        <w:rPr>
          <w:sz w:val="26"/>
          <w:szCs w:val="26"/>
        </w:rPr>
        <w:tab/>
      </w:r>
      <w:r w:rsidRPr="0007310A">
        <w:rPr>
          <w:sz w:val="26"/>
          <w:szCs w:val="26"/>
        </w:rPr>
        <w:tab/>
      </w:r>
      <w:r w:rsidRPr="0007310A">
        <w:rPr>
          <w:i/>
          <w:sz w:val="26"/>
          <w:szCs w:val="26"/>
        </w:rPr>
        <w:t>Thời gian: 5</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1.5. Kết quả hoạt động sản xuất kinh doanh của  kỳ trước</w:t>
      </w:r>
      <w:r w:rsidRPr="0007310A">
        <w:rPr>
          <w:sz w:val="26"/>
          <w:szCs w:val="26"/>
        </w:rPr>
        <w:tab/>
      </w:r>
      <w:r w:rsidRPr="0007310A">
        <w:rPr>
          <w:sz w:val="26"/>
          <w:szCs w:val="26"/>
        </w:rPr>
        <w:tab/>
      </w:r>
      <w:r w:rsidRPr="0007310A">
        <w:rPr>
          <w:i/>
          <w:sz w:val="26"/>
          <w:szCs w:val="26"/>
        </w:rPr>
        <w:t>Thời gian: 5</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1.6. Đánh giá thuận lợi và khó khăn trong quá trinh sản xuất kinh doanh</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sz w:val="26"/>
          <w:szCs w:val="26"/>
        </w:rPr>
        <w:tab/>
      </w:r>
      <w:r w:rsidRPr="0007310A">
        <w:rPr>
          <w:i/>
          <w:sz w:val="26"/>
          <w:szCs w:val="26"/>
        </w:rPr>
        <w:t>Thời gian: 5</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1.7. Khái quát tình hình tài sản, nguồn vốn của doanh nghiệp</w:t>
      </w:r>
      <w:r w:rsidRPr="0007310A">
        <w:rPr>
          <w:sz w:val="26"/>
          <w:szCs w:val="26"/>
        </w:rPr>
        <w:tab/>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ab/>
      </w:r>
      <w:r w:rsidRPr="0007310A">
        <w:rPr>
          <w:sz w:val="26"/>
          <w:szCs w:val="26"/>
        </w:rPr>
        <w:tab/>
      </w:r>
      <w:r w:rsidRPr="0007310A">
        <w:rPr>
          <w:i/>
          <w:sz w:val="26"/>
          <w:szCs w:val="26"/>
        </w:rPr>
        <w:t>Thời gian: 5</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1.8. Đánh giá thuận lợi và khó khăn trong hoạt động sản xuất kinh doanh của doanh nghiệp</w:t>
      </w:r>
      <w:r w:rsidRPr="0007310A">
        <w:rPr>
          <w:sz w:val="26"/>
          <w:szCs w:val="26"/>
        </w:rPr>
        <w:tab/>
      </w:r>
      <w:r w:rsidRPr="0007310A">
        <w:rPr>
          <w:sz w:val="26"/>
          <w:szCs w:val="26"/>
        </w:rPr>
        <w:tab/>
      </w:r>
      <w:r w:rsidRPr="0007310A">
        <w:rPr>
          <w:i/>
          <w:sz w:val="26"/>
          <w:szCs w:val="26"/>
        </w:rPr>
        <w:t>Thời gian: 5</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rPr>
      </w:pPr>
      <w:r w:rsidRPr="0007310A">
        <w:rPr>
          <w:sz w:val="26"/>
          <w:szCs w:val="26"/>
        </w:rPr>
        <w:t xml:space="preserve">2. Thực tập tổ chức công tác kế toán tại doanh nghiệp      </w:t>
      </w:r>
      <w:r w:rsidRPr="0007310A">
        <w:rPr>
          <w:sz w:val="26"/>
          <w:szCs w:val="26"/>
        </w:rPr>
        <w:tab/>
      </w:r>
      <w:r w:rsidRPr="0007310A">
        <w:rPr>
          <w:sz w:val="26"/>
          <w:szCs w:val="26"/>
        </w:rPr>
        <w:tab/>
      </w:r>
      <w:r w:rsidRPr="0007310A">
        <w:rPr>
          <w:i/>
          <w:sz w:val="26"/>
          <w:szCs w:val="26"/>
        </w:rPr>
        <w:t>Thời gian: 40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xml:space="preserve">2.1. Tổ chức bộ máy kế toán </w:t>
      </w:r>
      <w:r w:rsidRPr="0007310A">
        <w:rPr>
          <w:sz w:val="26"/>
          <w:szCs w:val="26"/>
        </w:rPr>
        <w:tab/>
      </w:r>
      <w:r w:rsidRPr="0007310A">
        <w:rPr>
          <w:sz w:val="26"/>
          <w:szCs w:val="26"/>
        </w:rPr>
        <w:tab/>
      </w:r>
      <w:r w:rsidRPr="0007310A">
        <w:rPr>
          <w:i/>
          <w:sz w:val="26"/>
          <w:szCs w:val="26"/>
        </w:rPr>
        <w:t>Thời gian: 10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2.2. Trình tự ghi sổ kế toán của doanh nghiệp ghi sổ kế toán</w:t>
      </w:r>
      <w:r w:rsidRPr="0007310A">
        <w:rPr>
          <w:sz w:val="26"/>
          <w:szCs w:val="26"/>
        </w:rPr>
        <w:tab/>
      </w:r>
      <w:r w:rsidRPr="0007310A">
        <w:rPr>
          <w:sz w:val="26"/>
          <w:szCs w:val="26"/>
        </w:rPr>
        <w:tab/>
      </w:r>
      <w:r w:rsidRPr="0007310A">
        <w:rPr>
          <w:i/>
          <w:sz w:val="26"/>
          <w:szCs w:val="26"/>
        </w:rPr>
        <w:t>Thời gian: 10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2.3. Vận dụng hệ thống tài khoản kế toán của doanh nghiệp</w:t>
      </w:r>
      <w:r w:rsidRPr="0007310A">
        <w:rPr>
          <w:sz w:val="26"/>
          <w:szCs w:val="26"/>
        </w:rPr>
        <w:tab/>
      </w:r>
      <w:r w:rsidRPr="0007310A">
        <w:rPr>
          <w:sz w:val="26"/>
          <w:szCs w:val="26"/>
        </w:rPr>
        <w:tab/>
      </w:r>
      <w:r w:rsidRPr="0007310A">
        <w:rPr>
          <w:i/>
          <w:sz w:val="26"/>
          <w:szCs w:val="26"/>
        </w:rPr>
        <w:t>Thời gian: 10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2.4. Hệ thống chứng từ sổ sách doanh nghiệp sử dụng</w:t>
      </w:r>
      <w:r w:rsidRPr="0007310A">
        <w:rPr>
          <w:sz w:val="26"/>
          <w:szCs w:val="26"/>
        </w:rPr>
        <w:tab/>
      </w:r>
      <w:r w:rsidRPr="0007310A">
        <w:rPr>
          <w:sz w:val="26"/>
          <w:szCs w:val="26"/>
        </w:rPr>
        <w:tab/>
      </w:r>
      <w:r w:rsidRPr="0007310A">
        <w:rPr>
          <w:i/>
          <w:sz w:val="26"/>
          <w:szCs w:val="26"/>
        </w:rPr>
        <w:t>Thời gian: 10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rPr>
      </w:pPr>
      <w:r w:rsidRPr="0007310A">
        <w:rPr>
          <w:sz w:val="26"/>
          <w:szCs w:val="26"/>
        </w:rPr>
        <w:t>3. Thực tập công tác kế toán của doanh nghiệp</w:t>
      </w:r>
      <w:r w:rsidRPr="0007310A">
        <w:rPr>
          <w:sz w:val="26"/>
          <w:szCs w:val="26"/>
        </w:rPr>
        <w:tab/>
      </w:r>
      <w:r w:rsidRPr="0007310A">
        <w:rPr>
          <w:sz w:val="26"/>
          <w:szCs w:val="26"/>
        </w:rPr>
        <w:tab/>
      </w:r>
      <w:r w:rsidRPr="0007310A">
        <w:rPr>
          <w:i/>
          <w:sz w:val="26"/>
          <w:szCs w:val="26"/>
        </w:rPr>
        <w:t>Thời gian: 120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rPr>
      </w:pPr>
      <w:r w:rsidRPr="0007310A">
        <w:rPr>
          <w:sz w:val="26"/>
          <w:szCs w:val="26"/>
        </w:rPr>
        <w:t>3.1. Kế toán vốn bằng tiền</w:t>
      </w:r>
      <w:r w:rsidRPr="0007310A">
        <w:rPr>
          <w:sz w:val="26"/>
          <w:szCs w:val="26"/>
        </w:rPr>
        <w:tab/>
      </w:r>
      <w:r w:rsidRPr="0007310A">
        <w:rPr>
          <w:sz w:val="26"/>
          <w:szCs w:val="26"/>
        </w:rPr>
        <w:tab/>
      </w:r>
      <w:r w:rsidRPr="0007310A">
        <w:rPr>
          <w:i/>
          <w:sz w:val="26"/>
          <w:szCs w:val="26"/>
        </w:rPr>
        <w:t>Thời gian: 10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xml:space="preserve">- Tập hợp chứng từ gốc </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bảng tống hợp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Kiểm tra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chi tiết</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tổng hợp</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rPr>
      </w:pPr>
      <w:r w:rsidRPr="0007310A">
        <w:rPr>
          <w:sz w:val="26"/>
          <w:szCs w:val="26"/>
        </w:rPr>
        <w:t>3.2. Kế toán nguyên vật liệu, công cụ cụng cụ</w:t>
      </w:r>
      <w:r w:rsidRPr="0007310A">
        <w:rPr>
          <w:sz w:val="26"/>
          <w:szCs w:val="26"/>
        </w:rPr>
        <w:tab/>
      </w:r>
      <w:r w:rsidRPr="0007310A">
        <w:rPr>
          <w:sz w:val="26"/>
          <w:szCs w:val="26"/>
        </w:rPr>
        <w:tab/>
      </w:r>
      <w:r w:rsidRPr="0007310A">
        <w:rPr>
          <w:i/>
          <w:sz w:val="26"/>
          <w:szCs w:val="26"/>
        </w:rPr>
        <w:t>Thời gian: 10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xml:space="preserve">- Tập hợp chứng từ gốc </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bảng tống hợp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Kiểm tra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chi tiết</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tổng hợp</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rPr>
      </w:pPr>
      <w:r w:rsidRPr="0007310A">
        <w:rPr>
          <w:sz w:val="26"/>
          <w:szCs w:val="26"/>
        </w:rPr>
        <w:t>3.3. Kế toán tài sản cố định</w:t>
      </w:r>
      <w:r w:rsidRPr="0007310A">
        <w:rPr>
          <w:sz w:val="26"/>
          <w:szCs w:val="26"/>
        </w:rPr>
        <w:tab/>
      </w:r>
      <w:r w:rsidRPr="0007310A">
        <w:rPr>
          <w:sz w:val="26"/>
          <w:szCs w:val="26"/>
        </w:rPr>
        <w:tab/>
      </w:r>
      <w:r w:rsidRPr="0007310A">
        <w:rPr>
          <w:sz w:val="26"/>
          <w:szCs w:val="26"/>
        </w:rPr>
        <w:tab/>
      </w:r>
      <w:r w:rsidRPr="0007310A">
        <w:rPr>
          <w:sz w:val="26"/>
          <w:szCs w:val="26"/>
        </w:rPr>
        <w:tab/>
      </w:r>
      <w:r w:rsidRPr="0007310A">
        <w:rPr>
          <w:i/>
          <w:sz w:val="26"/>
          <w:szCs w:val="26"/>
        </w:rPr>
        <w:t>Thời gian: 10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xml:space="preserve">- Tập hợp chứng từ gốc </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bảng tống hợp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Kiểm tra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chi tiết</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tổng hợp</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rPr>
      </w:pPr>
      <w:r w:rsidRPr="0007310A">
        <w:rPr>
          <w:sz w:val="26"/>
          <w:szCs w:val="26"/>
        </w:rPr>
        <w:t>3.4. Kế toán tiền lương và các khoản trích theo lương</w:t>
      </w:r>
      <w:r w:rsidRPr="0007310A">
        <w:rPr>
          <w:sz w:val="26"/>
          <w:szCs w:val="26"/>
        </w:rPr>
        <w:tab/>
      </w:r>
      <w:r w:rsidRPr="0007310A">
        <w:rPr>
          <w:sz w:val="26"/>
          <w:szCs w:val="26"/>
        </w:rPr>
        <w:tab/>
      </w:r>
      <w:r w:rsidRPr="0007310A">
        <w:rPr>
          <w:i/>
          <w:sz w:val="26"/>
          <w:szCs w:val="26"/>
        </w:rPr>
        <w:t>Thời gian: 10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xml:space="preserve">- Tập hợp chứng từ gốc </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bảng tống hợp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Kiểm tra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chi tiết</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tổng hợp</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rPr>
      </w:pPr>
      <w:r w:rsidRPr="0007310A">
        <w:rPr>
          <w:sz w:val="26"/>
          <w:szCs w:val="26"/>
        </w:rPr>
        <w:t>3.5. Kế toán tập hợp chi phí và tính giá thành sản phẩm</w:t>
      </w:r>
      <w:r w:rsidRPr="0007310A">
        <w:rPr>
          <w:sz w:val="26"/>
          <w:szCs w:val="26"/>
        </w:rPr>
        <w:tab/>
      </w:r>
      <w:r w:rsidRPr="0007310A">
        <w:rPr>
          <w:sz w:val="26"/>
          <w:szCs w:val="26"/>
        </w:rPr>
        <w:tab/>
      </w:r>
      <w:r w:rsidRPr="0007310A">
        <w:rPr>
          <w:i/>
          <w:sz w:val="26"/>
          <w:szCs w:val="26"/>
        </w:rPr>
        <w:t>Thời gian: 20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xml:space="preserve">- Tập hợp chứng từ gốc </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bảng tống hợp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Kiểm tra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chi tiết</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tổng hợp</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rPr>
      </w:pPr>
      <w:r w:rsidRPr="0007310A">
        <w:rPr>
          <w:sz w:val="26"/>
          <w:szCs w:val="26"/>
        </w:rPr>
        <w:t xml:space="preserve">3.6. Kế toán thành phẩm, bán hàng và xác định kết quả bán hàng  </w:t>
      </w:r>
      <w:r w:rsidRPr="0007310A">
        <w:rPr>
          <w:i/>
          <w:sz w:val="26"/>
          <w:szCs w:val="26"/>
        </w:rPr>
        <w:t>Thời gian: 20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rPr>
      </w:pPr>
      <w:r w:rsidRPr="0007310A">
        <w:rPr>
          <w:sz w:val="26"/>
          <w:szCs w:val="26"/>
        </w:rPr>
        <w:t xml:space="preserve">- Tập hợp chứng từ gốc </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bảng tống hợp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Kiểm tra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chi tiết</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tổng hợp</w:t>
      </w:r>
      <w:r w:rsidRPr="0007310A">
        <w:rPr>
          <w:sz w:val="26"/>
          <w:szCs w:val="26"/>
        </w:rPr>
        <w:tab/>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rPr>
      </w:pPr>
      <w:r w:rsidRPr="0007310A">
        <w:rPr>
          <w:sz w:val="26"/>
          <w:szCs w:val="26"/>
        </w:rPr>
        <w:t>3.7. Kế toán thanh toán</w:t>
      </w:r>
      <w:r w:rsidRPr="0007310A">
        <w:rPr>
          <w:sz w:val="26"/>
          <w:szCs w:val="26"/>
        </w:rPr>
        <w:tab/>
      </w:r>
      <w:r w:rsidRPr="0007310A">
        <w:rPr>
          <w:sz w:val="26"/>
          <w:szCs w:val="26"/>
        </w:rPr>
        <w:tab/>
      </w:r>
      <w:r w:rsidRPr="0007310A">
        <w:rPr>
          <w:i/>
          <w:sz w:val="26"/>
          <w:szCs w:val="26"/>
        </w:rPr>
        <w:t>Thời gian: 10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rPr>
      </w:pPr>
      <w:r w:rsidRPr="0007310A">
        <w:rPr>
          <w:sz w:val="26"/>
          <w:szCs w:val="26"/>
        </w:rPr>
        <w:t xml:space="preserve">- Tập hợp chứng từ gốc </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bảng tống hợp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Kiểm tra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chi tiết</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tổng hợp</w:t>
      </w:r>
    </w:p>
    <w:p w:rsidR="00ED2BB4" w:rsidRPr="0007310A" w:rsidRDefault="00ED2BB4" w:rsidP="00ED2BB4">
      <w:pPr>
        <w:tabs>
          <w:tab w:val="left" w:pos="567"/>
          <w:tab w:val="left" w:pos="3969"/>
          <w:tab w:val="left" w:pos="5103"/>
          <w:tab w:val="center" w:pos="6946"/>
        </w:tabs>
        <w:spacing w:before="120" w:after="120" w:line="276" w:lineRule="auto"/>
        <w:jc w:val="both"/>
        <w:rPr>
          <w:i/>
          <w:sz w:val="26"/>
          <w:szCs w:val="26"/>
        </w:rPr>
      </w:pPr>
      <w:r w:rsidRPr="0007310A">
        <w:rPr>
          <w:sz w:val="26"/>
          <w:szCs w:val="26"/>
        </w:rPr>
        <w:t>3.8. Kế toán thuế</w:t>
      </w:r>
      <w:r w:rsidRPr="0007310A">
        <w:rPr>
          <w:sz w:val="26"/>
          <w:szCs w:val="26"/>
        </w:rPr>
        <w:tab/>
      </w:r>
      <w:r w:rsidRPr="0007310A">
        <w:rPr>
          <w:i/>
          <w:sz w:val="26"/>
          <w:szCs w:val="26"/>
        </w:rPr>
        <w:t>Thời gian: 10</w:t>
      </w:r>
      <w:r w:rsidRPr="0007310A">
        <w:rPr>
          <w:sz w:val="26"/>
          <w:szCs w:val="26"/>
          <w:lang w:val="sv-SE"/>
        </w:rPr>
        <w:t xml:space="preserve"> giờ</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Tập hợp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bảng kê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Kiểm tra chứng từ</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chi tiết</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Ghi sổ kế toán tổng hợp</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 Lập báo thuế</w:t>
      </w:r>
    </w:p>
    <w:p w:rsidR="00ED2BB4" w:rsidRPr="0007310A" w:rsidRDefault="00ED2BB4" w:rsidP="00ED2BB4">
      <w:pPr>
        <w:tabs>
          <w:tab w:val="left" w:pos="567"/>
          <w:tab w:val="left" w:pos="3969"/>
          <w:tab w:val="left" w:pos="5103"/>
          <w:tab w:val="center" w:pos="6946"/>
        </w:tabs>
        <w:spacing w:before="120" w:after="120" w:line="276" w:lineRule="auto"/>
        <w:jc w:val="both"/>
        <w:rPr>
          <w:sz w:val="26"/>
          <w:szCs w:val="26"/>
        </w:rPr>
      </w:pPr>
      <w:r w:rsidRPr="0007310A">
        <w:rPr>
          <w:sz w:val="26"/>
          <w:szCs w:val="26"/>
        </w:rPr>
        <w:t>3.9. Lập báo cáo tài chính</w:t>
      </w:r>
      <w:r w:rsidRPr="0007310A">
        <w:rPr>
          <w:sz w:val="26"/>
          <w:szCs w:val="26"/>
        </w:rPr>
        <w:tab/>
      </w:r>
      <w:r w:rsidRPr="0007310A">
        <w:rPr>
          <w:sz w:val="26"/>
          <w:szCs w:val="26"/>
        </w:rPr>
        <w:tab/>
      </w:r>
      <w:r w:rsidRPr="0007310A">
        <w:rPr>
          <w:i/>
          <w:sz w:val="26"/>
          <w:szCs w:val="26"/>
        </w:rPr>
        <w:t>Thời gian: 20</w:t>
      </w:r>
      <w:r w:rsidRPr="0007310A">
        <w:rPr>
          <w:sz w:val="26"/>
          <w:szCs w:val="26"/>
          <w:lang w:val="sv-SE"/>
        </w:rPr>
        <w:t xml:space="preserve"> giờ</w:t>
      </w:r>
    </w:p>
    <w:p w:rsidR="00ED2BB4" w:rsidRPr="0007310A" w:rsidRDefault="00216101" w:rsidP="00ED2BB4">
      <w:pPr>
        <w:tabs>
          <w:tab w:val="left" w:pos="567"/>
          <w:tab w:val="left" w:pos="3969"/>
          <w:tab w:val="left" w:pos="5103"/>
          <w:tab w:val="center" w:pos="6946"/>
        </w:tabs>
        <w:spacing w:before="120" w:after="120" w:line="276" w:lineRule="auto"/>
        <w:jc w:val="both"/>
        <w:rPr>
          <w:b/>
          <w:sz w:val="26"/>
          <w:szCs w:val="26"/>
        </w:rPr>
      </w:pPr>
      <w:r w:rsidRPr="0007310A">
        <w:rPr>
          <w:b/>
          <w:sz w:val="26"/>
          <w:szCs w:val="26"/>
        </w:rPr>
        <w:t>PHẦN 3:  VIẾT VÀ BÁO CÁO THỰC TẬP TỐT NGHIỆP</w:t>
      </w:r>
      <w:r w:rsidR="00ED2BB4" w:rsidRPr="0007310A">
        <w:rPr>
          <w:b/>
          <w:sz w:val="26"/>
          <w:szCs w:val="26"/>
        </w:rPr>
        <w:tab/>
      </w:r>
      <w:r w:rsidR="00ED2BB4" w:rsidRPr="0007310A">
        <w:rPr>
          <w:b/>
          <w:i/>
          <w:sz w:val="26"/>
          <w:szCs w:val="26"/>
        </w:rPr>
        <w:t>Thời gian: 90</w:t>
      </w:r>
      <w:r w:rsidR="00ED2BB4" w:rsidRPr="0007310A">
        <w:rPr>
          <w:b/>
          <w:sz w:val="26"/>
          <w:szCs w:val="26"/>
          <w:lang w:val="sv-SE"/>
        </w:rPr>
        <w:t xml:space="preserve"> giờ</w:t>
      </w:r>
    </w:p>
    <w:p w:rsidR="00ED2BB4" w:rsidRPr="0007310A" w:rsidRDefault="00ED2BB4" w:rsidP="00ED2BB4">
      <w:pPr>
        <w:spacing w:before="120"/>
        <w:jc w:val="both"/>
        <w:rPr>
          <w:b/>
          <w:sz w:val="26"/>
          <w:szCs w:val="26"/>
          <w:lang w:val="vi-VN"/>
        </w:rPr>
      </w:pPr>
      <w:r w:rsidRPr="0007310A">
        <w:rPr>
          <w:b/>
          <w:sz w:val="26"/>
          <w:szCs w:val="26"/>
          <w:lang w:val="vi-VN"/>
        </w:rPr>
        <w:t>IV. Điều kiện thực hiện:</w:t>
      </w:r>
    </w:p>
    <w:p w:rsidR="00ED2BB4" w:rsidRPr="0007310A" w:rsidRDefault="00ED2BB4" w:rsidP="00ED2BB4">
      <w:pPr>
        <w:spacing w:before="120"/>
        <w:ind w:firstLine="426"/>
        <w:jc w:val="both"/>
        <w:outlineLvl w:val="0"/>
        <w:rPr>
          <w:sz w:val="26"/>
          <w:szCs w:val="26"/>
          <w:lang w:val="vi-VN"/>
        </w:rPr>
      </w:pPr>
      <w:r w:rsidRPr="0007310A">
        <w:rPr>
          <w:sz w:val="26"/>
          <w:szCs w:val="26"/>
          <w:lang w:val="vi-VN"/>
        </w:rPr>
        <w:t>1. Phòng học chuyên môn hóa/nhà xưởng:</w:t>
      </w:r>
    </w:p>
    <w:p w:rsidR="00ED2BB4" w:rsidRPr="0007310A" w:rsidRDefault="00ED2BB4" w:rsidP="00ED2BB4">
      <w:pPr>
        <w:spacing w:before="120"/>
        <w:ind w:firstLine="426"/>
        <w:jc w:val="both"/>
        <w:outlineLvl w:val="0"/>
        <w:rPr>
          <w:sz w:val="26"/>
          <w:szCs w:val="26"/>
          <w:lang w:val="vi-VN"/>
        </w:rPr>
      </w:pPr>
      <w:r w:rsidRPr="0007310A">
        <w:rPr>
          <w:sz w:val="26"/>
          <w:szCs w:val="26"/>
          <w:lang w:val="vi-VN"/>
        </w:rPr>
        <w:t xml:space="preserve">2. Trang thiết bị máy móc: </w:t>
      </w:r>
    </w:p>
    <w:p w:rsidR="00ED2BB4" w:rsidRPr="0007310A" w:rsidRDefault="00ED2BB4" w:rsidP="00ED2BB4">
      <w:pPr>
        <w:spacing w:before="120"/>
        <w:ind w:firstLine="426"/>
        <w:jc w:val="both"/>
        <w:outlineLvl w:val="0"/>
        <w:rPr>
          <w:sz w:val="26"/>
          <w:szCs w:val="26"/>
          <w:lang w:val="vi-VN"/>
        </w:rPr>
      </w:pPr>
      <w:r w:rsidRPr="0007310A">
        <w:rPr>
          <w:sz w:val="26"/>
          <w:szCs w:val="26"/>
          <w:lang w:val="vi-VN"/>
        </w:rPr>
        <w:t>3. Học liệu, dụng cụ, nguyên vật liệu:</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sv-SE"/>
        </w:rPr>
        <w:t>-</w:t>
      </w:r>
      <w:r w:rsidRPr="0007310A">
        <w:rPr>
          <w:sz w:val="26"/>
          <w:szCs w:val="26"/>
          <w:lang w:val="vi-VN"/>
        </w:rPr>
        <w:t xml:space="preserve"> Nội dung  thực tập; đề cương thực tập, giáo 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-Tài liệu kế toán tại cơ sở thực tập</w:t>
      </w:r>
    </w:p>
    <w:p w:rsidR="00ED2BB4" w:rsidRPr="0007310A" w:rsidRDefault="00ED2BB4" w:rsidP="00ED2BB4">
      <w:pPr>
        <w:spacing w:before="120"/>
        <w:jc w:val="both"/>
        <w:rPr>
          <w:b/>
          <w:sz w:val="26"/>
          <w:szCs w:val="26"/>
          <w:lang w:val="vi-VN"/>
        </w:rPr>
      </w:pPr>
      <w:r w:rsidRPr="0007310A">
        <w:rPr>
          <w:b/>
          <w:sz w:val="26"/>
          <w:szCs w:val="26"/>
          <w:lang w:val="vi-VN"/>
        </w:rPr>
        <w:t xml:space="preserve">V. Nội dung và phương pháp, đánh giá: </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b/>
          <w:sz w:val="26"/>
          <w:szCs w:val="26"/>
          <w:lang w:val="vi-VN"/>
        </w:rPr>
      </w:pPr>
      <w:r w:rsidRPr="0007310A">
        <w:rPr>
          <w:b/>
          <w:sz w:val="26"/>
          <w:szCs w:val="26"/>
          <w:lang w:val="vi-VN"/>
        </w:rPr>
        <w:t>1. Nội dung:</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b/>
          <w:sz w:val="26"/>
          <w:szCs w:val="26"/>
          <w:lang w:val="vi-VN"/>
        </w:rPr>
      </w:pPr>
      <w:r w:rsidRPr="0007310A">
        <w:rPr>
          <w:b/>
          <w:sz w:val="26"/>
          <w:szCs w:val="26"/>
          <w:lang w:val="vi-VN"/>
        </w:rPr>
        <w:t>- Kiến thức:</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Khái quát được tình hình cơ bản của doanh nghiệp </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Vận dụng được các kiến thức, kỹ năng thực hành kế toán vào thực tiễn công tác kế toán tại cơ sở</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Vận dụng được kỹ năng nghề trong thực hiện các phần mềm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b/>
          <w:sz w:val="26"/>
          <w:szCs w:val="26"/>
          <w:lang w:val="vi-VN"/>
        </w:rPr>
      </w:pPr>
      <w:r w:rsidRPr="0007310A">
        <w:rPr>
          <w:b/>
          <w:sz w:val="26"/>
          <w:szCs w:val="26"/>
          <w:lang w:val="vi-VN"/>
        </w:rPr>
        <w:t xml:space="preserve">- Kỹ năng: </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Tổ chức được công tác kế toán phù hợp theo từng loại hình doanh nghiệp</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Lập, kiểm tra, phân loại, xử lý chính xác chứng từ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Sử dụng thành thạo chứng từ kế toán trong ghi sổ kế toán chi tiết và tổng hợp trên 4 hình thức ghi sổ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Lập đúng các báo cáo tài chính theo quy định</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Sử dụng thành thạo các phần mềm kế toán và thực tiễn công tác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Kiểm tra, đánh giá được công tác kế toán tài chính trong doanh nghiệp</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b/>
          <w:sz w:val="26"/>
          <w:szCs w:val="26"/>
          <w:lang w:val="vi-VN"/>
        </w:rPr>
      </w:pPr>
      <w:r w:rsidRPr="0007310A">
        <w:rPr>
          <w:b/>
          <w:sz w:val="26"/>
          <w:szCs w:val="26"/>
          <w:lang w:val="vi-VN"/>
        </w:rPr>
        <w:t>- Năng lực tự chủ và trách nhiệm:</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Tuân thủ các chế độ kế toán tài chính do Nhà nước ban hành, các quy định của tổ chức kinh doanh</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ED2BB4" w:rsidRPr="0007310A" w:rsidRDefault="00ED2BB4" w:rsidP="00ED2BB4">
      <w:pPr>
        <w:tabs>
          <w:tab w:val="left" w:pos="0"/>
          <w:tab w:val="left" w:pos="567"/>
        </w:tabs>
        <w:spacing w:before="120"/>
        <w:jc w:val="both"/>
        <w:rPr>
          <w:b/>
          <w:sz w:val="26"/>
          <w:szCs w:val="26"/>
          <w:lang w:val="vi-VN"/>
        </w:rPr>
      </w:pPr>
      <w:r w:rsidRPr="0007310A">
        <w:rPr>
          <w:b/>
          <w:sz w:val="26"/>
          <w:szCs w:val="26"/>
          <w:lang w:val="vi-VN"/>
        </w:rPr>
        <w:t xml:space="preserve">2. Phương pháp: </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vi-VN"/>
        </w:rPr>
      </w:pPr>
      <w:r w:rsidRPr="0007310A">
        <w:rPr>
          <w:sz w:val="26"/>
          <w:szCs w:val="26"/>
          <w:lang w:val="vi-VN"/>
        </w:rPr>
        <w:t>- Được đánh giá qua kết quả khoá luận thực tập tốt nghiệp</w:t>
      </w:r>
    </w:p>
    <w:p w:rsidR="00ED2BB4" w:rsidRPr="0007310A" w:rsidRDefault="00ED2BB4" w:rsidP="00ED2BB4">
      <w:pPr>
        <w:tabs>
          <w:tab w:val="left" w:pos="567"/>
          <w:tab w:val="left" w:pos="3969"/>
          <w:tab w:val="left" w:pos="5103"/>
          <w:tab w:val="center" w:pos="6946"/>
        </w:tabs>
        <w:spacing w:before="120" w:after="120" w:line="276" w:lineRule="auto"/>
        <w:ind w:firstLine="567"/>
        <w:jc w:val="both"/>
        <w:rPr>
          <w:sz w:val="26"/>
          <w:szCs w:val="26"/>
          <w:lang w:val="sv-SE"/>
        </w:rPr>
      </w:pPr>
      <w:r w:rsidRPr="0007310A">
        <w:rPr>
          <w:sz w:val="26"/>
          <w:szCs w:val="26"/>
          <w:lang w:val="vi-VN"/>
        </w:rPr>
        <w:t>- Ý thức thực tập tại cơ sở</w:t>
      </w:r>
    </w:p>
    <w:p w:rsidR="00ED2BB4" w:rsidRPr="0007310A" w:rsidRDefault="00ED2BB4" w:rsidP="00ED2BB4">
      <w:pPr>
        <w:spacing w:before="120"/>
        <w:jc w:val="both"/>
        <w:rPr>
          <w:b/>
          <w:sz w:val="26"/>
          <w:szCs w:val="26"/>
          <w:lang w:val="vi-VN"/>
        </w:rPr>
      </w:pPr>
      <w:r w:rsidRPr="0007310A">
        <w:rPr>
          <w:b/>
          <w:sz w:val="26"/>
          <w:szCs w:val="26"/>
          <w:lang w:val="vi-VN"/>
        </w:rPr>
        <w:t>VI. Hướng dẫn thực hiện:</w:t>
      </w:r>
    </w:p>
    <w:p w:rsidR="00ED2BB4" w:rsidRPr="0007310A" w:rsidRDefault="00ED2BB4" w:rsidP="00ED2BB4">
      <w:pPr>
        <w:tabs>
          <w:tab w:val="left" w:pos="567"/>
          <w:tab w:val="left" w:pos="3969"/>
          <w:tab w:val="left" w:pos="5103"/>
          <w:tab w:val="center" w:pos="6946"/>
        </w:tabs>
        <w:spacing w:before="120" w:after="120" w:line="276" w:lineRule="auto"/>
        <w:ind w:firstLine="567"/>
        <w:rPr>
          <w:sz w:val="26"/>
          <w:szCs w:val="26"/>
          <w:lang w:val="vi-VN"/>
        </w:rPr>
      </w:pPr>
      <w:r w:rsidRPr="0007310A">
        <w:rPr>
          <w:b/>
          <w:sz w:val="26"/>
          <w:szCs w:val="26"/>
          <w:lang w:val="vi-VN"/>
        </w:rPr>
        <w:t>1. Phạm vi áp dụng:</w:t>
      </w:r>
      <w:r w:rsidRPr="0007310A">
        <w:rPr>
          <w:sz w:val="26"/>
          <w:szCs w:val="26"/>
          <w:lang w:val="vi-VN"/>
        </w:rPr>
        <w:t xml:space="preserve"> Chương trình </w:t>
      </w:r>
      <w:r w:rsidRPr="0007310A">
        <w:rPr>
          <w:sz w:val="26"/>
          <w:szCs w:val="26"/>
          <w:lang w:val="sv-SE"/>
        </w:rPr>
        <w:t xml:space="preserve">môn học </w:t>
      </w:r>
      <w:r w:rsidRPr="0007310A">
        <w:rPr>
          <w:sz w:val="26"/>
          <w:szCs w:val="26"/>
          <w:lang w:val="vi-VN"/>
        </w:rPr>
        <w:t>được sử dụng để giảng dạy cho trình độ Cao đẳng . Tổng thời gian thực hiện môn học là 270 giờ, gồm thực tập cơ bản; Thực tập kế toán viên ;Viết và báo cáo thực tập.</w:t>
      </w:r>
    </w:p>
    <w:p w:rsidR="00ED2BB4" w:rsidRPr="0007310A" w:rsidRDefault="00ED2BB4" w:rsidP="00ED2BB4">
      <w:pPr>
        <w:keepNext/>
        <w:keepLines/>
        <w:spacing w:before="120"/>
        <w:ind w:firstLine="426"/>
        <w:jc w:val="both"/>
        <w:outlineLvl w:val="0"/>
        <w:rPr>
          <w:b/>
          <w:sz w:val="26"/>
          <w:szCs w:val="26"/>
          <w:lang w:val="vi-VN"/>
        </w:rPr>
      </w:pPr>
      <w:r w:rsidRPr="0007310A">
        <w:rPr>
          <w:b/>
          <w:sz w:val="26"/>
          <w:szCs w:val="26"/>
          <w:lang w:val="vi-VN"/>
        </w:rPr>
        <w:t>2. Hướng dẫn về phương pháp giảng dạy, học tập môn học:</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7310A">
        <w:rPr>
          <w:sz w:val="26"/>
          <w:szCs w:val="26"/>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ED2BB4" w:rsidRPr="0007310A" w:rsidRDefault="00ED2BB4" w:rsidP="00ED2BB4">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07310A">
        <w:rPr>
          <w:sz w:val="26"/>
          <w:szCs w:val="26"/>
          <w:lang w:val="sv-SE"/>
        </w:rPr>
        <w:t>- Đối với người học:</w:t>
      </w:r>
      <w:r w:rsidRPr="0007310A">
        <w:rPr>
          <w:sz w:val="26"/>
          <w:szCs w:val="26"/>
          <w:lang w:val="sv-SE"/>
        </w:rPr>
        <w:tab/>
      </w:r>
    </w:p>
    <w:p w:rsidR="00ED2BB4" w:rsidRPr="0007310A" w:rsidRDefault="00ED2BB4" w:rsidP="00ED2BB4">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07310A">
        <w:rPr>
          <w:sz w:val="26"/>
          <w:szCs w:val="26"/>
          <w:lang w:val="sv-SE"/>
        </w:rPr>
        <w:t>+Tham gia đầy đủ các buổi hướng dẫn của giảng viên</w:t>
      </w:r>
    </w:p>
    <w:p w:rsidR="00ED2BB4" w:rsidRPr="0007310A" w:rsidRDefault="00ED2BB4" w:rsidP="00ED2BB4">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07310A">
        <w:rPr>
          <w:sz w:val="26"/>
          <w:szCs w:val="26"/>
          <w:lang w:val="sv-SE"/>
        </w:rPr>
        <w:t>+Tham gia vào công việc kế toán tại cơ sở thực tập</w:t>
      </w:r>
    </w:p>
    <w:p w:rsidR="00ED2BB4" w:rsidRPr="0007310A" w:rsidRDefault="00ED2BB4" w:rsidP="00ED2BB4">
      <w:pPr>
        <w:spacing w:before="120"/>
        <w:ind w:firstLine="426"/>
        <w:jc w:val="both"/>
        <w:outlineLvl w:val="0"/>
        <w:rPr>
          <w:b/>
          <w:sz w:val="26"/>
          <w:szCs w:val="26"/>
          <w:lang w:val="vi-VN"/>
        </w:rPr>
      </w:pPr>
      <w:r w:rsidRPr="0007310A">
        <w:rPr>
          <w:b/>
          <w:sz w:val="26"/>
          <w:szCs w:val="26"/>
          <w:lang w:val="vi-VN"/>
        </w:rPr>
        <w:t>3. Những trọng tâm cần chú ý:</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7310A">
        <w:rPr>
          <w:sz w:val="26"/>
          <w:szCs w:val="26"/>
          <w:lang w:val="sv-SE"/>
        </w:rPr>
        <w:t>- Thực tập kế toán viên</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07310A">
        <w:rPr>
          <w:sz w:val="26"/>
          <w:szCs w:val="26"/>
          <w:lang w:val="sv-SE"/>
        </w:rPr>
        <w:t>- Cách viết báo cáo thực tập tốt nghiệp</w:t>
      </w:r>
    </w:p>
    <w:p w:rsidR="00ED2BB4" w:rsidRPr="0007310A" w:rsidRDefault="00ED2BB4" w:rsidP="00ED2BB4">
      <w:pPr>
        <w:spacing w:before="120"/>
        <w:ind w:firstLine="426"/>
        <w:jc w:val="both"/>
        <w:outlineLvl w:val="0"/>
        <w:rPr>
          <w:b/>
          <w:sz w:val="26"/>
          <w:szCs w:val="26"/>
          <w:lang w:val="vi-VN"/>
        </w:rPr>
      </w:pPr>
      <w:r w:rsidRPr="0007310A">
        <w:rPr>
          <w:b/>
          <w:sz w:val="26"/>
          <w:szCs w:val="26"/>
          <w:lang w:val="vi-VN"/>
        </w:rPr>
        <w:t>4. Tài liệu tham khảo:</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sz w:val="26"/>
          <w:szCs w:val="26"/>
          <w:lang w:val="vi-VN"/>
        </w:rPr>
      </w:pPr>
      <w:r w:rsidRPr="0007310A">
        <w:rPr>
          <w:sz w:val="26"/>
          <w:szCs w:val="26"/>
          <w:lang w:val="vi-VN"/>
        </w:rPr>
        <w:t>- Thông tư 200/2014/TT-BTC : Hướng dẫn chế độ kế toán doanh nghiệp</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sz w:val="26"/>
          <w:szCs w:val="26"/>
          <w:lang w:val="vi-VN"/>
        </w:rPr>
      </w:pPr>
      <w:r w:rsidRPr="0007310A">
        <w:rPr>
          <w:sz w:val="26"/>
          <w:szCs w:val="26"/>
          <w:lang w:val="vi-VN"/>
        </w:rPr>
        <w:t>-Thông tư 133/2016/TT-BTC : Hướng dẫn chế độ kế toán doanh nghiệp vừa và nhỏ</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sz w:val="26"/>
          <w:szCs w:val="26"/>
          <w:lang w:val="vi-VN"/>
        </w:rPr>
      </w:pPr>
      <w:r w:rsidRPr="0007310A">
        <w:rPr>
          <w:sz w:val="26"/>
          <w:szCs w:val="26"/>
          <w:lang w:val="vi-VN"/>
        </w:rPr>
        <w:t>- Chuẩn mực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sz w:val="26"/>
          <w:szCs w:val="26"/>
          <w:lang w:val="vi-VN"/>
        </w:rPr>
      </w:pPr>
      <w:r w:rsidRPr="0007310A">
        <w:rPr>
          <w:sz w:val="26"/>
          <w:szCs w:val="26"/>
          <w:lang w:val="vi-VN"/>
        </w:rPr>
        <w:t>- Luật kế toán</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sz w:val="26"/>
          <w:szCs w:val="26"/>
          <w:lang w:val="vi-VN"/>
        </w:rPr>
      </w:pPr>
      <w:r w:rsidRPr="0007310A">
        <w:rPr>
          <w:sz w:val="26"/>
          <w:szCs w:val="26"/>
          <w:lang w:val="vi-VN"/>
        </w:rPr>
        <w:t>- 140 Sơ đồ kế toán doanh nghiệp – Nhà xuất bản Hồng Đức, 2015</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sz w:val="26"/>
          <w:szCs w:val="26"/>
          <w:lang w:val="vi-VN"/>
        </w:rPr>
      </w:pPr>
      <w:r w:rsidRPr="0007310A">
        <w:rPr>
          <w:sz w:val="26"/>
          <w:szCs w:val="26"/>
          <w:lang w:val="vi-VN"/>
        </w:rPr>
        <w:t>- Kế toán tài chính – Nhà xuất bản Kinh tế TP. Hồ Chí Minh, 2015.</w:t>
      </w:r>
    </w:p>
    <w:p w:rsidR="00ED2BB4" w:rsidRPr="0007310A" w:rsidRDefault="00ED2BB4" w:rsidP="00ED2BB4">
      <w:pPr>
        <w:tabs>
          <w:tab w:val="left" w:pos="567"/>
          <w:tab w:val="left" w:pos="3969"/>
          <w:tab w:val="left" w:pos="5103"/>
          <w:tab w:val="center" w:pos="6946"/>
        </w:tabs>
        <w:spacing w:before="120" w:after="120" w:line="276" w:lineRule="auto"/>
        <w:ind w:firstLine="567"/>
        <w:jc w:val="both"/>
        <w:outlineLvl w:val="0"/>
        <w:rPr>
          <w:sz w:val="26"/>
          <w:szCs w:val="26"/>
          <w:lang w:val="vi-VN"/>
        </w:rPr>
      </w:pPr>
      <w:r w:rsidRPr="0007310A">
        <w:rPr>
          <w:sz w:val="26"/>
          <w:szCs w:val="26"/>
          <w:lang w:val="vi-VN"/>
        </w:rPr>
        <w:t>-Giải đáp vướng mắc về chế độ kế toán theo Thông tư 200/2014/TT-BTC –Nhà xuất bản Tài chính, 2016.</w:t>
      </w:r>
    </w:p>
    <w:p w:rsidR="00ED2BB4" w:rsidRPr="0007310A" w:rsidRDefault="00ED2BB4" w:rsidP="00ED2BB4">
      <w:pPr>
        <w:spacing w:line="360" w:lineRule="auto"/>
        <w:rPr>
          <w:rFonts w:eastAsia="MS Mincho"/>
          <w:b/>
          <w:noProof/>
          <w:sz w:val="26"/>
          <w:szCs w:val="26"/>
          <w:lang w:val="vi-VN" w:eastAsia="ja-JP"/>
        </w:rPr>
      </w:pPr>
      <w:r w:rsidRPr="0007310A">
        <w:rPr>
          <w:rFonts w:eastAsia="MS Mincho"/>
          <w:b/>
          <w:noProof/>
          <w:sz w:val="26"/>
          <w:szCs w:val="26"/>
          <w:lang w:val="vi-VN" w:eastAsia="ja-JP"/>
        </w:rPr>
        <w:t>5. Ghi chú và giải thích (nếu có):</w:t>
      </w:r>
    </w:p>
    <w:p w:rsidR="00ED2BB4" w:rsidRPr="0007310A" w:rsidRDefault="00ED2BB4" w:rsidP="00ED2BB4">
      <w:pPr>
        <w:tabs>
          <w:tab w:val="left" w:pos="567"/>
          <w:tab w:val="left" w:pos="3969"/>
          <w:tab w:val="left" w:pos="5103"/>
          <w:tab w:val="center" w:pos="6946"/>
        </w:tabs>
        <w:spacing w:before="120" w:line="360" w:lineRule="auto"/>
        <w:jc w:val="both"/>
        <w:outlineLvl w:val="0"/>
        <w:rPr>
          <w:rFonts w:eastAsia="MS Mincho"/>
          <w:noProof/>
          <w:sz w:val="26"/>
          <w:szCs w:val="26"/>
          <w:lang w:val="vi-VN" w:eastAsia="ja-JP"/>
        </w:rPr>
      </w:pPr>
    </w:p>
    <w:p w:rsidR="00ED2BB4" w:rsidRPr="0007310A" w:rsidRDefault="00ED2BB4" w:rsidP="00ED2BB4">
      <w:pPr>
        <w:spacing w:line="360" w:lineRule="auto"/>
        <w:ind w:left="5040"/>
        <w:jc w:val="both"/>
        <w:rPr>
          <w:rFonts w:eastAsia="MS Mincho"/>
          <w:noProof/>
          <w:sz w:val="26"/>
          <w:szCs w:val="26"/>
          <w:lang w:val="vi-VN" w:eastAsia="ja-JP"/>
        </w:rPr>
      </w:pPr>
      <w:r w:rsidRPr="0007310A">
        <w:rPr>
          <w:rFonts w:eastAsia="MS Mincho"/>
          <w:noProof/>
          <w:sz w:val="26"/>
          <w:szCs w:val="26"/>
          <w:lang w:val="vi-VN" w:eastAsia="ja-JP"/>
        </w:rPr>
        <w:t>TP.HCM, ngày.........tháng.......năm 2019</w:t>
      </w:r>
    </w:p>
    <w:p w:rsidR="00ED2BB4" w:rsidRPr="0007310A" w:rsidRDefault="00ED2BB4" w:rsidP="00ED2BB4">
      <w:pPr>
        <w:spacing w:line="360" w:lineRule="auto"/>
        <w:ind w:right="520"/>
        <w:jc w:val="both"/>
        <w:rPr>
          <w:rFonts w:eastAsia="MS Mincho"/>
          <w:b/>
          <w:noProof/>
          <w:sz w:val="26"/>
          <w:szCs w:val="26"/>
          <w:lang w:val="vi-VN" w:eastAsia="ja-JP"/>
        </w:rPr>
      </w:pPr>
      <w:r w:rsidRPr="0007310A">
        <w:rPr>
          <w:rFonts w:eastAsia="MS Mincho"/>
          <w:noProof/>
          <w:sz w:val="26"/>
          <w:szCs w:val="26"/>
          <w:lang w:val="vi-VN" w:eastAsia="ja-JP"/>
        </w:rPr>
        <w:t xml:space="preserve">                                                                                                         </w:t>
      </w:r>
      <w:r w:rsidRPr="0007310A">
        <w:rPr>
          <w:rFonts w:eastAsia="MS Mincho"/>
          <w:b/>
          <w:noProof/>
          <w:sz w:val="26"/>
          <w:szCs w:val="26"/>
          <w:lang w:val="vi-VN" w:eastAsia="ja-JP"/>
        </w:rPr>
        <w:t>Trưởng khoa</w:t>
      </w:r>
    </w:p>
    <w:p w:rsidR="00ED2BB4" w:rsidRPr="0007310A" w:rsidRDefault="00ED2BB4" w:rsidP="00ED2BB4">
      <w:pPr>
        <w:spacing w:line="360" w:lineRule="auto"/>
        <w:jc w:val="both"/>
        <w:rPr>
          <w:rFonts w:eastAsia="MS Mincho"/>
          <w:b/>
          <w:noProof/>
          <w:sz w:val="26"/>
          <w:szCs w:val="26"/>
          <w:lang w:val="vi-VN" w:eastAsia="ja-JP"/>
        </w:rPr>
      </w:pPr>
    </w:p>
    <w:p w:rsidR="00ED2BB4" w:rsidRPr="0007310A" w:rsidRDefault="00ED2BB4" w:rsidP="00ED2BB4">
      <w:pPr>
        <w:spacing w:line="360" w:lineRule="auto"/>
        <w:jc w:val="both"/>
        <w:rPr>
          <w:rFonts w:eastAsia="MS Mincho"/>
          <w:b/>
          <w:noProof/>
          <w:sz w:val="26"/>
          <w:szCs w:val="26"/>
          <w:lang w:val="vi-VN" w:eastAsia="ja-JP"/>
        </w:rPr>
      </w:pPr>
    </w:p>
    <w:p w:rsidR="00ED2BB4" w:rsidRPr="0007310A" w:rsidRDefault="00ED2BB4" w:rsidP="00ED2BB4">
      <w:pPr>
        <w:spacing w:before="120"/>
        <w:jc w:val="both"/>
        <w:outlineLvl w:val="0"/>
        <w:rPr>
          <w:b/>
          <w:iCs/>
          <w:sz w:val="26"/>
          <w:szCs w:val="26"/>
          <w:lang w:val="vi-VN"/>
        </w:rPr>
      </w:pPr>
      <w:r w:rsidRPr="0007310A">
        <w:rPr>
          <w:rFonts w:eastAsia="MS Mincho"/>
          <w:b/>
          <w:noProof/>
          <w:sz w:val="26"/>
          <w:szCs w:val="26"/>
          <w:lang w:val="vi-VN" w:eastAsia="ja-JP"/>
        </w:rPr>
        <w:t xml:space="preserve">                                                                                                TS.Nguyễn Trọng Nghĩa</w:t>
      </w:r>
    </w:p>
    <w:p w:rsidR="00216101" w:rsidRDefault="00216101" w:rsidP="00ED2BB4">
      <w:pPr>
        <w:spacing w:line="288" w:lineRule="auto"/>
        <w:jc w:val="center"/>
        <w:rPr>
          <w:b/>
          <w:sz w:val="26"/>
          <w:szCs w:val="26"/>
          <w:lang w:val="sv-SE"/>
        </w:rPr>
      </w:pPr>
    </w:p>
    <w:p w:rsidR="00216101" w:rsidRDefault="00216101" w:rsidP="00ED2BB4">
      <w:pPr>
        <w:spacing w:line="288" w:lineRule="auto"/>
        <w:jc w:val="center"/>
        <w:rPr>
          <w:b/>
          <w:sz w:val="26"/>
          <w:szCs w:val="26"/>
          <w:lang w:val="sv-SE"/>
        </w:rPr>
      </w:pPr>
    </w:p>
    <w:p w:rsidR="00ED2BB4" w:rsidRPr="006E3089" w:rsidRDefault="00ED2BB4" w:rsidP="00ED2BB4">
      <w:pPr>
        <w:spacing w:line="288" w:lineRule="auto"/>
        <w:jc w:val="center"/>
        <w:rPr>
          <w:b/>
          <w:sz w:val="26"/>
          <w:szCs w:val="26"/>
          <w:lang w:val="sv-SE"/>
        </w:rPr>
      </w:pPr>
      <w:r w:rsidRPr="006E3089">
        <w:rPr>
          <w:b/>
          <w:sz w:val="26"/>
          <w:szCs w:val="26"/>
          <w:lang w:val="sv-SE"/>
        </w:rPr>
        <w:t>CHƯƠNG TRÌNH MÔN HỌC</w:t>
      </w:r>
    </w:p>
    <w:p w:rsidR="00ED2BB4" w:rsidRPr="006E3089" w:rsidRDefault="00ED2BB4" w:rsidP="00ED2BB4">
      <w:pPr>
        <w:spacing w:line="288" w:lineRule="auto"/>
        <w:jc w:val="center"/>
        <w:rPr>
          <w:sz w:val="26"/>
          <w:szCs w:val="26"/>
          <w:lang w:val="sv-SE"/>
        </w:rPr>
      </w:pPr>
    </w:p>
    <w:p w:rsidR="00ED2BB4" w:rsidRPr="006E3089" w:rsidRDefault="00ED2BB4" w:rsidP="00ED2BB4">
      <w:pPr>
        <w:spacing w:line="288" w:lineRule="auto"/>
        <w:jc w:val="both"/>
        <w:rPr>
          <w:b/>
          <w:sz w:val="26"/>
          <w:szCs w:val="26"/>
          <w:lang w:val="sv-SE"/>
        </w:rPr>
      </w:pPr>
      <w:r w:rsidRPr="006E3089">
        <w:rPr>
          <w:b/>
          <w:sz w:val="26"/>
          <w:szCs w:val="26"/>
          <w:lang w:val="sv-SE"/>
        </w:rPr>
        <w:t>Tên môn học</w:t>
      </w:r>
      <w:r w:rsidRPr="006E3089">
        <w:rPr>
          <w:sz w:val="26"/>
          <w:szCs w:val="26"/>
          <w:lang w:val="sv-SE"/>
        </w:rPr>
        <w:t xml:space="preserve">: </w:t>
      </w:r>
      <w:r w:rsidRPr="006E3089">
        <w:rPr>
          <w:b/>
          <w:sz w:val="26"/>
          <w:szCs w:val="26"/>
          <w:lang w:val="sv-SE"/>
        </w:rPr>
        <w:t>THƯƠNG MẠI ĐIỆN TỬ</w:t>
      </w:r>
    </w:p>
    <w:p w:rsidR="00ED2BB4" w:rsidRPr="006E3089" w:rsidRDefault="00ED2BB4" w:rsidP="00ED2BB4">
      <w:pPr>
        <w:spacing w:line="288" w:lineRule="auto"/>
        <w:jc w:val="both"/>
        <w:rPr>
          <w:sz w:val="26"/>
          <w:szCs w:val="26"/>
          <w:lang w:val="sv-SE"/>
        </w:rPr>
      </w:pPr>
      <w:r w:rsidRPr="006E3089">
        <w:rPr>
          <w:b/>
          <w:sz w:val="26"/>
          <w:szCs w:val="26"/>
          <w:lang w:val="sv-SE"/>
        </w:rPr>
        <w:t>Mã môn học</w:t>
      </w:r>
      <w:r w:rsidRPr="006E3089">
        <w:rPr>
          <w:sz w:val="26"/>
          <w:szCs w:val="26"/>
          <w:lang w:val="sv-SE"/>
        </w:rPr>
        <w:t>: KTT437</w:t>
      </w:r>
    </w:p>
    <w:p w:rsidR="00ED2BB4" w:rsidRPr="006E3089" w:rsidRDefault="00ED2BB4" w:rsidP="00ED2BB4">
      <w:pPr>
        <w:spacing w:line="288" w:lineRule="auto"/>
        <w:jc w:val="both"/>
        <w:rPr>
          <w:b/>
          <w:sz w:val="26"/>
          <w:szCs w:val="26"/>
          <w:lang w:val="pt-BR"/>
        </w:rPr>
      </w:pPr>
      <w:r w:rsidRPr="006E3089">
        <w:rPr>
          <w:b/>
          <w:sz w:val="26"/>
          <w:szCs w:val="26"/>
          <w:lang w:val="sv-SE"/>
        </w:rPr>
        <w:t>Thời gian thực hiện môn học</w:t>
      </w:r>
      <w:r w:rsidRPr="006E3089">
        <w:rPr>
          <w:sz w:val="26"/>
          <w:szCs w:val="26"/>
          <w:lang w:val="sv-SE"/>
        </w:rPr>
        <w:t xml:space="preserve">: 45 giờ;(Lý thuyết: 13 giờ; </w:t>
      </w:r>
      <w:r w:rsidRPr="006E3089">
        <w:rPr>
          <w:sz w:val="26"/>
          <w:szCs w:val="26"/>
          <w:lang w:val="pt-BR"/>
        </w:rPr>
        <w:t>Thực hành</w:t>
      </w:r>
      <w:r w:rsidRPr="006E3089">
        <w:rPr>
          <w:bCs/>
          <w:sz w:val="26"/>
          <w:szCs w:val="26"/>
          <w:lang w:val="pt-BR"/>
        </w:rPr>
        <w:t>, thí nghiệm, thảo luận, bài tập</w:t>
      </w:r>
      <w:r w:rsidRPr="006E3089">
        <w:rPr>
          <w:sz w:val="26"/>
          <w:szCs w:val="26"/>
          <w:lang w:val="pt-BR"/>
        </w:rPr>
        <w:t xml:space="preserve">: 30 giờ; </w:t>
      </w:r>
      <w:r w:rsidRPr="006E3089">
        <w:rPr>
          <w:sz w:val="26"/>
          <w:szCs w:val="26"/>
          <w:lang w:val="sv-SE"/>
        </w:rPr>
        <w:t>Kiểm tra: 2 giờ)</w:t>
      </w:r>
    </w:p>
    <w:p w:rsidR="00ED2BB4" w:rsidRPr="006E3089" w:rsidRDefault="00ED2BB4" w:rsidP="00ED2BB4">
      <w:pPr>
        <w:tabs>
          <w:tab w:val="left" w:pos="284"/>
        </w:tabs>
        <w:autoSpaceDE w:val="0"/>
        <w:autoSpaceDN w:val="0"/>
        <w:adjustRightInd w:val="0"/>
        <w:spacing w:line="288" w:lineRule="auto"/>
        <w:jc w:val="both"/>
        <w:rPr>
          <w:b/>
          <w:bCs/>
          <w:sz w:val="26"/>
          <w:szCs w:val="26"/>
          <w:lang w:val="vi-VN"/>
        </w:rPr>
      </w:pPr>
      <w:r w:rsidRPr="006E3089">
        <w:rPr>
          <w:b/>
          <w:bCs/>
          <w:sz w:val="26"/>
          <w:szCs w:val="26"/>
          <w:lang w:val="vi-VN"/>
        </w:rPr>
        <w:t xml:space="preserve">I. VỊ TRÍ, TÍNH CHẤT CỦA </w:t>
      </w:r>
      <w:r w:rsidRPr="006E3089">
        <w:rPr>
          <w:b/>
          <w:sz w:val="26"/>
          <w:szCs w:val="26"/>
          <w:lang w:val="pt-BR"/>
        </w:rPr>
        <w:t>MÔN HỌC</w:t>
      </w:r>
    </w:p>
    <w:p w:rsidR="00ED2BB4" w:rsidRPr="006E3089" w:rsidRDefault="00ED2BB4" w:rsidP="001B6BF1">
      <w:pPr>
        <w:pStyle w:val="ListParagraph1"/>
        <w:numPr>
          <w:ilvl w:val="0"/>
          <w:numId w:val="84"/>
        </w:numPr>
        <w:tabs>
          <w:tab w:val="left" w:pos="284"/>
        </w:tabs>
        <w:spacing w:line="288" w:lineRule="auto"/>
        <w:ind w:left="0" w:firstLine="0"/>
        <w:contextualSpacing w:val="0"/>
        <w:jc w:val="both"/>
        <w:rPr>
          <w:sz w:val="26"/>
          <w:szCs w:val="26"/>
          <w:lang w:val="vi-VN"/>
        </w:rPr>
      </w:pPr>
      <w:r w:rsidRPr="006E3089">
        <w:rPr>
          <w:sz w:val="26"/>
          <w:szCs w:val="26"/>
          <w:lang w:val="vi-VN"/>
        </w:rPr>
        <w:t>Vị trí: Là một trong những môn học chuyên ngành được bố trí giảng dạy sau khi đã học xong các môn học chung và môn học cơ sở.</w:t>
      </w:r>
    </w:p>
    <w:p w:rsidR="00ED2BB4" w:rsidRPr="006E3089" w:rsidRDefault="00ED2BB4" w:rsidP="001B6BF1">
      <w:pPr>
        <w:pStyle w:val="ListParagraph1"/>
        <w:numPr>
          <w:ilvl w:val="0"/>
          <w:numId w:val="84"/>
        </w:numPr>
        <w:tabs>
          <w:tab w:val="left" w:pos="284"/>
        </w:tabs>
        <w:spacing w:line="288" w:lineRule="auto"/>
        <w:ind w:left="0" w:firstLine="0"/>
        <w:contextualSpacing w:val="0"/>
        <w:jc w:val="both"/>
        <w:rPr>
          <w:sz w:val="26"/>
          <w:szCs w:val="26"/>
          <w:lang w:val="vi-VN"/>
        </w:rPr>
      </w:pPr>
      <w:r w:rsidRPr="006E3089">
        <w:rPr>
          <w:sz w:val="26"/>
          <w:szCs w:val="26"/>
          <w:lang w:val="vi-VN"/>
        </w:rPr>
        <w:t>Tính chất: Là môn học chuyên môn nghề bắt buộc.</w:t>
      </w:r>
    </w:p>
    <w:p w:rsidR="00ED2BB4" w:rsidRPr="006E3089" w:rsidRDefault="00ED2BB4" w:rsidP="00ED2BB4">
      <w:pPr>
        <w:tabs>
          <w:tab w:val="left" w:pos="284"/>
        </w:tabs>
        <w:autoSpaceDE w:val="0"/>
        <w:autoSpaceDN w:val="0"/>
        <w:adjustRightInd w:val="0"/>
        <w:spacing w:line="288" w:lineRule="auto"/>
        <w:jc w:val="both"/>
        <w:rPr>
          <w:b/>
          <w:bCs/>
          <w:sz w:val="26"/>
          <w:szCs w:val="26"/>
          <w:lang w:val="vi-VN"/>
        </w:rPr>
      </w:pPr>
      <w:r w:rsidRPr="006E3089">
        <w:rPr>
          <w:b/>
          <w:bCs/>
          <w:sz w:val="26"/>
          <w:szCs w:val="26"/>
          <w:lang w:val="vi-VN"/>
        </w:rPr>
        <w:t xml:space="preserve">II. MỤC TIÊU </w:t>
      </w:r>
      <w:r w:rsidRPr="006E3089">
        <w:rPr>
          <w:b/>
          <w:sz w:val="26"/>
          <w:szCs w:val="26"/>
          <w:lang w:val="vi-VN"/>
        </w:rPr>
        <w:t>MÔN HỌC</w:t>
      </w:r>
    </w:p>
    <w:p w:rsidR="00ED2BB4" w:rsidRPr="006E3089" w:rsidRDefault="00ED2BB4" w:rsidP="00ED2BB4">
      <w:pPr>
        <w:tabs>
          <w:tab w:val="left" w:pos="284"/>
        </w:tabs>
        <w:spacing w:line="288" w:lineRule="auto"/>
        <w:jc w:val="both"/>
        <w:rPr>
          <w:sz w:val="26"/>
          <w:szCs w:val="26"/>
          <w:lang w:val="vi-VN"/>
        </w:rPr>
      </w:pPr>
      <w:r w:rsidRPr="006E3089">
        <w:rPr>
          <w:sz w:val="26"/>
          <w:szCs w:val="26"/>
          <w:lang w:val="vi-VN"/>
        </w:rPr>
        <w:tab/>
        <w:t>- Trình bày được những nội dung cơ bản về Thương mại điện tử;</w:t>
      </w:r>
    </w:p>
    <w:p w:rsidR="00ED2BB4" w:rsidRPr="006E3089" w:rsidRDefault="00ED2BB4" w:rsidP="00ED2BB4">
      <w:pPr>
        <w:tabs>
          <w:tab w:val="left" w:pos="284"/>
        </w:tabs>
        <w:spacing w:line="288" w:lineRule="auto"/>
        <w:jc w:val="both"/>
        <w:rPr>
          <w:sz w:val="26"/>
          <w:szCs w:val="26"/>
          <w:lang w:val="vi-VN"/>
        </w:rPr>
      </w:pPr>
      <w:r w:rsidRPr="006E3089">
        <w:rPr>
          <w:sz w:val="26"/>
          <w:szCs w:val="26"/>
          <w:lang w:val="vi-VN"/>
        </w:rPr>
        <w:tab/>
        <w:t>- Nêu được các mô hình kinh doanh của thương mại điện tử;</w:t>
      </w:r>
    </w:p>
    <w:p w:rsidR="00ED2BB4" w:rsidRPr="006E3089" w:rsidRDefault="00ED2BB4" w:rsidP="00ED2BB4">
      <w:pPr>
        <w:tabs>
          <w:tab w:val="left" w:pos="284"/>
        </w:tabs>
        <w:spacing w:line="288" w:lineRule="auto"/>
        <w:jc w:val="both"/>
        <w:rPr>
          <w:sz w:val="26"/>
          <w:szCs w:val="26"/>
          <w:lang w:val="vi-VN"/>
        </w:rPr>
      </w:pPr>
      <w:r w:rsidRPr="006E3089">
        <w:rPr>
          <w:sz w:val="26"/>
          <w:szCs w:val="26"/>
          <w:lang w:val="vi-VN"/>
        </w:rPr>
        <w:tab/>
        <w:t>- Các bước tiến hành hoạt động kinh doanh trên mạng;</w:t>
      </w:r>
    </w:p>
    <w:p w:rsidR="00ED2BB4" w:rsidRPr="006E3089" w:rsidRDefault="00ED2BB4" w:rsidP="00ED2BB4">
      <w:pPr>
        <w:tabs>
          <w:tab w:val="left" w:pos="284"/>
        </w:tabs>
        <w:spacing w:line="288" w:lineRule="auto"/>
        <w:jc w:val="both"/>
        <w:rPr>
          <w:sz w:val="26"/>
          <w:szCs w:val="26"/>
          <w:lang w:val="vi-VN"/>
        </w:rPr>
      </w:pPr>
      <w:r w:rsidRPr="006E3089">
        <w:rPr>
          <w:sz w:val="26"/>
          <w:szCs w:val="26"/>
          <w:lang w:val="vi-VN"/>
        </w:rPr>
        <w:tab/>
        <w:t>- Sử dụng được mạng internet trong điều tra thị trường;</w:t>
      </w:r>
    </w:p>
    <w:p w:rsidR="00ED2BB4" w:rsidRPr="006E3089" w:rsidRDefault="00ED2BB4" w:rsidP="00ED2BB4">
      <w:pPr>
        <w:tabs>
          <w:tab w:val="left" w:pos="284"/>
        </w:tabs>
        <w:spacing w:line="288" w:lineRule="auto"/>
        <w:jc w:val="both"/>
        <w:rPr>
          <w:sz w:val="26"/>
          <w:szCs w:val="26"/>
          <w:lang w:val="vi-VN"/>
        </w:rPr>
      </w:pPr>
      <w:r w:rsidRPr="006E3089">
        <w:rPr>
          <w:sz w:val="26"/>
          <w:szCs w:val="26"/>
          <w:lang w:val="vi-VN"/>
        </w:rPr>
        <w:tab/>
        <w:t>- Ứng dụng mạng</w:t>
      </w:r>
      <w:r w:rsidRPr="006E3089">
        <w:rPr>
          <w:sz w:val="26"/>
          <w:szCs w:val="26"/>
        </w:rPr>
        <w:t xml:space="preserve"> internet </w:t>
      </w:r>
      <w:r w:rsidRPr="006E3089">
        <w:rPr>
          <w:sz w:val="26"/>
          <w:szCs w:val="26"/>
          <w:lang w:val="vi-VN"/>
        </w:rPr>
        <w:t>vào công tác marketing;</w:t>
      </w:r>
    </w:p>
    <w:p w:rsidR="00ED2BB4" w:rsidRPr="006E3089" w:rsidRDefault="00ED2BB4" w:rsidP="00ED2BB4">
      <w:pPr>
        <w:tabs>
          <w:tab w:val="left" w:pos="284"/>
        </w:tabs>
        <w:spacing w:line="288" w:lineRule="auto"/>
        <w:jc w:val="both"/>
        <w:rPr>
          <w:sz w:val="26"/>
          <w:szCs w:val="26"/>
          <w:lang w:val="vi-VN"/>
        </w:rPr>
      </w:pPr>
      <w:r w:rsidRPr="006E3089">
        <w:rPr>
          <w:sz w:val="26"/>
          <w:szCs w:val="26"/>
        </w:rPr>
        <w:tab/>
      </w:r>
      <w:r w:rsidRPr="006E3089">
        <w:rPr>
          <w:sz w:val="26"/>
          <w:szCs w:val="26"/>
          <w:lang w:val="vi-VN"/>
        </w:rPr>
        <w:t>- Nghiêm túc khi nghiên cứu;</w:t>
      </w:r>
    </w:p>
    <w:p w:rsidR="00ED2BB4" w:rsidRPr="006E3089" w:rsidRDefault="00ED2BB4" w:rsidP="00ED2BB4">
      <w:pPr>
        <w:tabs>
          <w:tab w:val="left" w:pos="284"/>
        </w:tabs>
        <w:spacing w:line="288" w:lineRule="auto"/>
        <w:jc w:val="both"/>
        <w:rPr>
          <w:sz w:val="26"/>
          <w:szCs w:val="26"/>
          <w:lang w:val="vi-VN"/>
        </w:rPr>
      </w:pPr>
      <w:r w:rsidRPr="006E3089">
        <w:rPr>
          <w:sz w:val="26"/>
          <w:szCs w:val="26"/>
        </w:rPr>
        <w:tab/>
      </w:r>
      <w:r w:rsidRPr="006E3089">
        <w:rPr>
          <w:sz w:val="26"/>
          <w:szCs w:val="26"/>
          <w:lang w:val="vi-VN"/>
        </w:rPr>
        <w:t>- Cẩn thận khi khuyếch trương website, tìm kiếm thông tin.</w:t>
      </w:r>
    </w:p>
    <w:p w:rsidR="00ED2BB4" w:rsidRPr="006E3089" w:rsidRDefault="00ED2BB4" w:rsidP="00ED2BB4">
      <w:pPr>
        <w:tabs>
          <w:tab w:val="left" w:pos="284"/>
        </w:tabs>
        <w:autoSpaceDE w:val="0"/>
        <w:autoSpaceDN w:val="0"/>
        <w:adjustRightInd w:val="0"/>
        <w:spacing w:line="288" w:lineRule="auto"/>
        <w:jc w:val="both"/>
        <w:rPr>
          <w:b/>
          <w:bCs/>
          <w:sz w:val="26"/>
          <w:szCs w:val="26"/>
          <w:lang w:val="vi-VN"/>
        </w:rPr>
      </w:pPr>
      <w:r w:rsidRPr="006E3089">
        <w:rPr>
          <w:b/>
          <w:bCs/>
          <w:sz w:val="26"/>
          <w:szCs w:val="26"/>
          <w:lang w:val="vi-VN"/>
        </w:rPr>
        <w:t xml:space="preserve">III. NỘI DUNG </w:t>
      </w:r>
      <w:r w:rsidRPr="006E3089">
        <w:rPr>
          <w:b/>
          <w:sz w:val="26"/>
          <w:szCs w:val="26"/>
          <w:lang w:val="vi-VN"/>
        </w:rPr>
        <w:t>MÔN HỌC</w:t>
      </w:r>
    </w:p>
    <w:p w:rsidR="00ED2BB4" w:rsidRPr="006E3089" w:rsidRDefault="00ED2BB4" w:rsidP="00ED2BB4">
      <w:pPr>
        <w:tabs>
          <w:tab w:val="left" w:pos="284"/>
        </w:tabs>
        <w:autoSpaceDE w:val="0"/>
        <w:autoSpaceDN w:val="0"/>
        <w:adjustRightInd w:val="0"/>
        <w:spacing w:line="288" w:lineRule="auto"/>
        <w:jc w:val="both"/>
        <w:rPr>
          <w:bCs/>
          <w:i/>
          <w:sz w:val="26"/>
          <w:szCs w:val="26"/>
          <w:lang w:val="vi-VN"/>
        </w:rPr>
      </w:pPr>
      <w:r w:rsidRPr="006E3089">
        <w:rPr>
          <w:bCs/>
          <w:i/>
          <w:sz w:val="26"/>
          <w:szCs w:val="26"/>
          <w:lang w:val="vi-VN"/>
        </w:rPr>
        <w:t>1.Nội dung tổng quát và phân phối thời gian:</w:t>
      </w:r>
    </w:p>
    <w:tbl>
      <w:tblPr>
        <w:tblW w:w="9170" w:type="dxa"/>
        <w:tblInd w:w="108" w:type="dxa"/>
        <w:tblLayout w:type="fixed"/>
        <w:tblLook w:val="04A0" w:firstRow="1" w:lastRow="0" w:firstColumn="1" w:lastColumn="0" w:noHBand="0" w:noVBand="1"/>
      </w:tblPr>
      <w:tblGrid>
        <w:gridCol w:w="709"/>
        <w:gridCol w:w="4748"/>
        <w:gridCol w:w="843"/>
        <w:gridCol w:w="1017"/>
        <w:gridCol w:w="930"/>
        <w:gridCol w:w="923"/>
      </w:tblGrid>
      <w:tr w:rsidR="00ED2BB4" w:rsidRPr="006E3089" w:rsidTr="00A97A83">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center"/>
              <w:rPr>
                <w:sz w:val="26"/>
                <w:szCs w:val="26"/>
              </w:rPr>
            </w:pPr>
            <w:r w:rsidRPr="006E3089">
              <w:rPr>
                <w:b/>
                <w:bCs/>
                <w:sz w:val="26"/>
                <w:szCs w:val="26"/>
              </w:rPr>
              <w:t>Số TT</w:t>
            </w:r>
          </w:p>
        </w:tc>
        <w:tc>
          <w:tcPr>
            <w:tcW w:w="474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center"/>
              <w:rPr>
                <w:sz w:val="26"/>
                <w:szCs w:val="26"/>
              </w:rPr>
            </w:pPr>
            <w:r w:rsidRPr="006E3089">
              <w:rPr>
                <w:b/>
                <w:bCs/>
                <w:sz w:val="26"/>
                <w:szCs w:val="26"/>
              </w:rPr>
              <w:t>Tên các bài trong môn học</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center"/>
              <w:rPr>
                <w:sz w:val="26"/>
                <w:szCs w:val="26"/>
              </w:rPr>
            </w:pPr>
            <w:r w:rsidRPr="006E3089">
              <w:rPr>
                <w:b/>
                <w:bCs/>
                <w:sz w:val="26"/>
                <w:szCs w:val="26"/>
              </w:rPr>
              <w:t>Thời gian (giờ)</w:t>
            </w:r>
          </w:p>
        </w:tc>
      </w:tr>
      <w:tr w:rsidR="00ED2BB4" w:rsidRPr="006E3089" w:rsidTr="00A97A83">
        <w:trPr>
          <w:trHeight w:val="737"/>
        </w:trPr>
        <w:tc>
          <w:tcPr>
            <w:tcW w:w="709" w:type="dxa"/>
            <w:vMerge/>
            <w:tcBorders>
              <w:top w:val="single" w:sz="4" w:space="0" w:color="000000"/>
              <w:left w:val="single" w:sz="4" w:space="0" w:color="000000"/>
              <w:bottom w:val="single" w:sz="4" w:space="0" w:color="000000"/>
              <w:right w:val="single" w:sz="4" w:space="0" w:color="000000"/>
            </w:tcBorders>
            <w:vAlign w:val="center"/>
          </w:tcPr>
          <w:p w:rsidR="00ED2BB4" w:rsidRPr="006E3089" w:rsidRDefault="00ED2BB4" w:rsidP="00A97A83">
            <w:pPr>
              <w:spacing w:line="288" w:lineRule="auto"/>
              <w:rPr>
                <w:sz w:val="26"/>
                <w:szCs w:val="26"/>
              </w:rPr>
            </w:pPr>
          </w:p>
        </w:tc>
        <w:tc>
          <w:tcPr>
            <w:tcW w:w="4748" w:type="dxa"/>
            <w:vMerge/>
            <w:tcBorders>
              <w:top w:val="single" w:sz="4" w:space="0" w:color="000000"/>
              <w:left w:val="single" w:sz="4" w:space="0" w:color="000000"/>
              <w:bottom w:val="single" w:sz="4" w:space="0" w:color="000000"/>
              <w:right w:val="single" w:sz="4" w:space="0" w:color="000000"/>
            </w:tcBorders>
            <w:vAlign w:val="center"/>
          </w:tcPr>
          <w:p w:rsidR="00ED2BB4" w:rsidRPr="006E3089" w:rsidRDefault="00ED2BB4" w:rsidP="00A97A83">
            <w:pPr>
              <w:spacing w:line="288" w:lineRule="auto"/>
              <w:rPr>
                <w:sz w:val="26"/>
                <w:szCs w:val="26"/>
              </w:rPr>
            </w:pP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center"/>
              <w:rPr>
                <w:sz w:val="26"/>
                <w:szCs w:val="26"/>
              </w:rPr>
            </w:pPr>
            <w:r w:rsidRPr="006E3089">
              <w:rPr>
                <w:b/>
                <w:bCs/>
                <w:sz w:val="26"/>
                <w:szCs w:val="26"/>
              </w:rPr>
              <w:t>Tổng số</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center"/>
              <w:rPr>
                <w:sz w:val="26"/>
                <w:szCs w:val="26"/>
              </w:rPr>
            </w:pPr>
            <w:r w:rsidRPr="006E3089">
              <w:rPr>
                <w:b/>
                <w:bCs/>
                <w:sz w:val="26"/>
                <w:szCs w:val="26"/>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center"/>
              <w:rPr>
                <w:sz w:val="26"/>
                <w:szCs w:val="26"/>
              </w:rPr>
            </w:pPr>
            <w:r w:rsidRPr="006E3089">
              <w:rPr>
                <w:b/>
                <w:bCs/>
                <w:sz w:val="26"/>
                <w:szCs w:val="26"/>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center"/>
              <w:rPr>
                <w:sz w:val="26"/>
                <w:szCs w:val="26"/>
              </w:rPr>
            </w:pPr>
            <w:r w:rsidRPr="006E3089">
              <w:rPr>
                <w:b/>
                <w:bCs/>
                <w:sz w:val="26"/>
                <w:szCs w:val="26"/>
              </w:rPr>
              <w:t>Kiểm tra*</w:t>
            </w:r>
          </w:p>
        </w:tc>
      </w:tr>
      <w:tr w:rsidR="00ED2BB4" w:rsidRPr="006E3089" w:rsidTr="00A97A83">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center"/>
              <w:rPr>
                <w:sz w:val="26"/>
                <w:szCs w:val="26"/>
              </w:rPr>
            </w:pPr>
            <w:r w:rsidRPr="006E3089">
              <w:rPr>
                <w:sz w:val="26"/>
                <w:szCs w:val="26"/>
              </w:rPr>
              <w:t>1</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both"/>
              <w:rPr>
                <w:sz w:val="26"/>
                <w:szCs w:val="26"/>
              </w:rPr>
            </w:pPr>
            <w:r w:rsidRPr="006E3089">
              <w:rPr>
                <w:sz w:val="26"/>
                <w:szCs w:val="26"/>
              </w:rPr>
              <w:t>Giới thiệu về th</w:t>
            </w:r>
            <w:r w:rsidRPr="006E3089">
              <w:rPr>
                <w:sz w:val="26"/>
                <w:szCs w:val="26"/>
                <w:lang w:val="vi-VN"/>
              </w:rPr>
              <w:t>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r w:rsidRPr="006E3089">
              <w:rPr>
                <w:sz w:val="26"/>
                <w:szCs w:val="26"/>
              </w:rPr>
              <w:t>3</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r w:rsidRPr="006E3089">
              <w:rPr>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p>
        </w:tc>
      </w:tr>
      <w:tr w:rsidR="00ED2BB4" w:rsidRPr="006E3089" w:rsidTr="00A97A83">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center"/>
              <w:rPr>
                <w:sz w:val="26"/>
                <w:szCs w:val="26"/>
              </w:rPr>
            </w:pPr>
            <w:r w:rsidRPr="006E3089">
              <w:rPr>
                <w:sz w:val="26"/>
                <w:szCs w:val="26"/>
              </w:rPr>
              <w:t>2</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both"/>
              <w:rPr>
                <w:sz w:val="26"/>
                <w:szCs w:val="26"/>
              </w:rPr>
            </w:pPr>
            <w:r w:rsidRPr="006E3089">
              <w:rPr>
                <w:sz w:val="26"/>
                <w:szCs w:val="26"/>
              </w:rPr>
              <w:t>Ứng dụng thương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r w:rsidRPr="006E3089">
              <w:rPr>
                <w:sz w:val="26"/>
                <w:szCs w:val="26"/>
              </w:rPr>
              <w:t>27</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r w:rsidRPr="006E3089">
              <w:rPr>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r w:rsidRPr="006E3089">
              <w:rPr>
                <w:sz w:val="26"/>
                <w:szCs w:val="26"/>
              </w:rPr>
              <w:t>24</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r w:rsidRPr="006E3089">
              <w:rPr>
                <w:sz w:val="26"/>
                <w:szCs w:val="26"/>
              </w:rPr>
              <w:t>1</w:t>
            </w:r>
          </w:p>
        </w:tc>
      </w:tr>
      <w:tr w:rsidR="00ED2BB4" w:rsidRPr="006E3089" w:rsidTr="00A97A83">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center"/>
              <w:rPr>
                <w:sz w:val="26"/>
                <w:szCs w:val="26"/>
              </w:rPr>
            </w:pPr>
            <w:r w:rsidRPr="006E3089">
              <w:rPr>
                <w:sz w:val="26"/>
                <w:szCs w:val="26"/>
              </w:rPr>
              <w:t>3</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both"/>
              <w:rPr>
                <w:sz w:val="26"/>
                <w:szCs w:val="26"/>
              </w:rPr>
            </w:pPr>
            <w:r w:rsidRPr="006E3089">
              <w:rPr>
                <w:sz w:val="26"/>
                <w:szCs w:val="26"/>
              </w:rPr>
              <w:t>Khuyếch tr</w:t>
            </w:r>
            <w:r w:rsidRPr="006E3089">
              <w:rPr>
                <w:sz w:val="26"/>
                <w:szCs w:val="26"/>
                <w:lang w:val="vi-VN"/>
              </w:rPr>
              <w:t xml:space="preserve">ương </w:t>
            </w:r>
            <w:r w:rsidRPr="006E3089">
              <w:rPr>
                <w:sz w:val="26"/>
                <w:szCs w:val="26"/>
              </w:rPr>
              <w:t>sản phẩm thương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r w:rsidRPr="006E3089">
              <w:rPr>
                <w:sz w:val="26"/>
                <w:szCs w:val="26"/>
              </w:rPr>
              <w:t>9</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r w:rsidRPr="006E3089">
              <w:rPr>
                <w:sz w:val="26"/>
                <w:szCs w:val="26"/>
              </w:rPr>
              <w:t>6</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r w:rsidRPr="006E3089">
              <w:rPr>
                <w:sz w:val="26"/>
                <w:szCs w:val="26"/>
              </w:rPr>
              <w:t>3</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p>
        </w:tc>
      </w:tr>
      <w:tr w:rsidR="00ED2BB4" w:rsidRPr="006E3089" w:rsidTr="00A97A83">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center"/>
              <w:rPr>
                <w:sz w:val="26"/>
                <w:szCs w:val="26"/>
              </w:rPr>
            </w:pPr>
            <w:r w:rsidRPr="006E3089">
              <w:rPr>
                <w:sz w:val="26"/>
                <w:szCs w:val="26"/>
              </w:rPr>
              <w:t>4</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both"/>
              <w:rPr>
                <w:sz w:val="26"/>
                <w:szCs w:val="26"/>
              </w:rPr>
            </w:pPr>
            <w:r w:rsidRPr="006E3089">
              <w:rPr>
                <w:sz w:val="26"/>
                <w:szCs w:val="26"/>
              </w:rPr>
              <w:t>Các công cụ hỗ trợ kinh doanh trên sàn TMĐT</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r w:rsidRPr="006E3089">
              <w:rPr>
                <w:sz w:val="26"/>
                <w:szCs w:val="26"/>
              </w:rPr>
              <w:t>6</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r w:rsidRPr="006E3089">
              <w:rPr>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r w:rsidRPr="006E3089">
              <w:rPr>
                <w:sz w:val="26"/>
                <w:szCs w:val="26"/>
              </w:rPr>
              <w:t>3</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sz w:val="26"/>
                <w:szCs w:val="26"/>
              </w:rPr>
            </w:pPr>
            <w:r w:rsidRPr="006E3089">
              <w:rPr>
                <w:sz w:val="26"/>
                <w:szCs w:val="26"/>
              </w:rPr>
              <w:t>1</w:t>
            </w:r>
          </w:p>
        </w:tc>
      </w:tr>
      <w:tr w:rsidR="00ED2BB4" w:rsidRPr="006E3089" w:rsidTr="00A97A83">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ED2BB4" w:rsidRPr="006E3089" w:rsidRDefault="00ED2BB4" w:rsidP="00A97A83">
            <w:pPr>
              <w:autoSpaceDE w:val="0"/>
              <w:autoSpaceDN w:val="0"/>
              <w:adjustRightInd w:val="0"/>
              <w:spacing w:line="288" w:lineRule="auto"/>
              <w:jc w:val="both"/>
              <w:rPr>
                <w:sz w:val="26"/>
                <w:szCs w:val="26"/>
              </w:rPr>
            </w:pP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autoSpaceDE w:val="0"/>
              <w:autoSpaceDN w:val="0"/>
              <w:adjustRightInd w:val="0"/>
              <w:spacing w:line="288" w:lineRule="auto"/>
              <w:jc w:val="center"/>
              <w:rPr>
                <w:sz w:val="26"/>
                <w:szCs w:val="26"/>
              </w:rPr>
            </w:pPr>
            <w:r w:rsidRPr="006E3089">
              <w:rPr>
                <w:b/>
                <w:bCs/>
                <w:sz w:val="26"/>
                <w:szCs w:val="26"/>
              </w:rPr>
              <w:t>Cộng</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b/>
                <w:bCs/>
                <w:sz w:val="26"/>
                <w:szCs w:val="26"/>
              </w:rPr>
            </w:pPr>
            <w:r w:rsidRPr="006E3089">
              <w:rPr>
                <w:b/>
                <w:bCs/>
                <w:sz w:val="26"/>
                <w:szCs w:val="26"/>
              </w:rPr>
              <w:t>45</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b/>
                <w:bCs/>
                <w:sz w:val="26"/>
                <w:szCs w:val="26"/>
              </w:rPr>
            </w:pPr>
            <w:r w:rsidRPr="006E3089">
              <w:rPr>
                <w:b/>
                <w:bCs/>
                <w:sz w:val="26"/>
                <w:szCs w:val="26"/>
              </w:rPr>
              <w:t>13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b/>
                <w:bCs/>
                <w:sz w:val="26"/>
                <w:szCs w:val="26"/>
              </w:rPr>
            </w:pPr>
            <w:r w:rsidRPr="006E3089">
              <w:rPr>
                <w:b/>
                <w:bCs/>
                <w:sz w:val="26"/>
                <w:szCs w:val="26"/>
              </w:rPr>
              <w:t>30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2BB4" w:rsidRPr="006E3089" w:rsidRDefault="00ED2BB4" w:rsidP="00A97A83">
            <w:pPr>
              <w:spacing w:line="288" w:lineRule="auto"/>
              <w:jc w:val="center"/>
              <w:rPr>
                <w:b/>
                <w:bCs/>
                <w:sz w:val="26"/>
                <w:szCs w:val="26"/>
              </w:rPr>
            </w:pPr>
            <w:r w:rsidRPr="006E3089">
              <w:rPr>
                <w:b/>
                <w:bCs/>
                <w:sz w:val="26"/>
                <w:szCs w:val="26"/>
              </w:rPr>
              <w:t>2</w:t>
            </w:r>
          </w:p>
        </w:tc>
      </w:tr>
    </w:tbl>
    <w:p w:rsidR="00ED2BB4" w:rsidRPr="006E3089" w:rsidRDefault="00ED2BB4" w:rsidP="00ED2BB4">
      <w:pPr>
        <w:autoSpaceDE w:val="0"/>
        <w:autoSpaceDN w:val="0"/>
        <w:adjustRightInd w:val="0"/>
        <w:spacing w:line="288" w:lineRule="auto"/>
        <w:jc w:val="both"/>
        <w:rPr>
          <w:bCs/>
          <w:i/>
          <w:sz w:val="26"/>
          <w:szCs w:val="26"/>
        </w:rPr>
      </w:pPr>
      <w:r w:rsidRPr="006E3089">
        <w:rPr>
          <w:bCs/>
          <w:i/>
          <w:sz w:val="26"/>
          <w:szCs w:val="26"/>
        </w:rPr>
        <w:t>2.Nội dung chi tiết:</w:t>
      </w:r>
    </w:p>
    <w:p w:rsidR="00ED2BB4" w:rsidRPr="006E3089" w:rsidRDefault="00ED2BB4" w:rsidP="00ED2BB4">
      <w:pPr>
        <w:autoSpaceDE w:val="0"/>
        <w:autoSpaceDN w:val="0"/>
        <w:adjustRightInd w:val="0"/>
        <w:spacing w:line="288" w:lineRule="auto"/>
        <w:jc w:val="both"/>
        <w:rPr>
          <w:bCs/>
          <w:i/>
          <w:sz w:val="26"/>
          <w:szCs w:val="26"/>
        </w:rPr>
      </w:pPr>
    </w:p>
    <w:p w:rsidR="00ED2BB4" w:rsidRPr="006E3089" w:rsidRDefault="00216101" w:rsidP="00ED2BB4">
      <w:pPr>
        <w:autoSpaceDE w:val="0"/>
        <w:autoSpaceDN w:val="0"/>
        <w:adjustRightInd w:val="0"/>
        <w:spacing w:line="288" w:lineRule="auto"/>
        <w:jc w:val="both"/>
        <w:rPr>
          <w:b/>
          <w:i/>
          <w:sz w:val="26"/>
          <w:szCs w:val="26"/>
        </w:rPr>
      </w:pPr>
      <w:r w:rsidRPr="006E3089">
        <w:rPr>
          <w:sz w:val="26"/>
          <w:szCs w:val="26"/>
        </w:rPr>
        <w:t>BÀI 1:</w:t>
      </w:r>
      <w:r w:rsidRPr="006E3089">
        <w:rPr>
          <w:b/>
          <w:sz w:val="26"/>
          <w:szCs w:val="26"/>
        </w:rPr>
        <w:t xml:space="preserve">GIỚI THIỆU VỀ THƯƠNG MẠI ĐIỆN TỬ </w:t>
      </w:r>
      <w:r>
        <w:rPr>
          <w:b/>
          <w:sz w:val="26"/>
          <w:szCs w:val="26"/>
        </w:rPr>
        <w:t xml:space="preserve"> </w:t>
      </w:r>
      <w:r>
        <w:rPr>
          <w:b/>
          <w:sz w:val="26"/>
          <w:szCs w:val="26"/>
        </w:rPr>
        <w:tab/>
      </w:r>
      <w:r>
        <w:rPr>
          <w:b/>
          <w:sz w:val="26"/>
          <w:szCs w:val="26"/>
        </w:rPr>
        <w:tab/>
      </w:r>
      <w:r w:rsidR="00ED2BB4" w:rsidRPr="006E3089">
        <w:rPr>
          <w:b/>
          <w:i/>
          <w:sz w:val="26"/>
          <w:szCs w:val="26"/>
        </w:rPr>
        <w:t xml:space="preserve">Thời gian: 3 giờ </w:t>
      </w:r>
    </w:p>
    <w:p w:rsidR="00ED2BB4" w:rsidRPr="006E3089" w:rsidRDefault="00ED2BB4" w:rsidP="00ED2BB4">
      <w:pPr>
        <w:autoSpaceDE w:val="0"/>
        <w:autoSpaceDN w:val="0"/>
        <w:adjustRightInd w:val="0"/>
        <w:spacing w:line="288" w:lineRule="auto"/>
        <w:jc w:val="both"/>
        <w:rPr>
          <w:i/>
          <w:iCs/>
          <w:spacing w:val="-20"/>
          <w:position w:val="2"/>
          <w:sz w:val="26"/>
          <w:szCs w:val="26"/>
        </w:rPr>
      </w:pPr>
      <w:r w:rsidRPr="006E3089">
        <w:rPr>
          <w:bCs/>
          <w:i/>
          <w:sz w:val="26"/>
          <w:szCs w:val="26"/>
        </w:rPr>
        <w:t>Mục tiêu</w:t>
      </w:r>
      <w:r w:rsidRPr="006E3089">
        <w:rPr>
          <w:i/>
          <w:iCs/>
          <w:spacing w:val="-20"/>
          <w:position w:val="2"/>
          <w:sz w:val="26"/>
          <w:szCs w:val="26"/>
        </w:rPr>
        <w:t>:</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rPr>
      </w:pPr>
      <w:r w:rsidRPr="006E3089">
        <w:rPr>
          <w:sz w:val="26"/>
          <w:szCs w:val="26"/>
        </w:rPr>
        <w:t>Nêu được khái niệm thương mại điện tử;</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rPr>
      </w:pPr>
      <w:r w:rsidRPr="006E3089">
        <w:rPr>
          <w:sz w:val="26"/>
          <w:szCs w:val="26"/>
        </w:rPr>
        <w:t>Trình bày được sự phát triển của th</w:t>
      </w:r>
      <w:r w:rsidRPr="006E3089">
        <w:rPr>
          <w:sz w:val="26"/>
          <w:szCs w:val="26"/>
          <w:lang w:val="vi-VN"/>
        </w:rPr>
        <w:t>ương mại điện tử</w:t>
      </w:r>
      <w:r w:rsidRPr="006E3089">
        <w:rPr>
          <w:sz w:val="26"/>
          <w:szCs w:val="26"/>
        </w:rPr>
        <w:t>;</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rPr>
      </w:pPr>
      <w:r w:rsidRPr="006E3089">
        <w:rPr>
          <w:sz w:val="26"/>
          <w:szCs w:val="26"/>
          <w:lang w:val="vi-VN"/>
        </w:rPr>
        <w:t>Nêu các phương thức giao dịch qua mạng</w:t>
      </w:r>
      <w:r w:rsidRPr="006E3089">
        <w:rPr>
          <w:sz w:val="26"/>
          <w:szCs w:val="26"/>
        </w:rPr>
        <w:t>;</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rPr>
      </w:pPr>
      <w:r w:rsidRPr="006E3089">
        <w:rPr>
          <w:sz w:val="26"/>
          <w:szCs w:val="26"/>
          <w:lang w:val="vi-VN"/>
        </w:rPr>
        <w:t>Trình bày được lợi ích và hạn chế của thương mại điện tử đối với tổ chức, khách hàng và xã hội</w:t>
      </w:r>
      <w:r w:rsidRPr="006E3089">
        <w:rPr>
          <w:sz w:val="26"/>
          <w:szCs w:val="26"/>
        </w:rPr>
        <w:t>;</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rPr>
      </w:pPr>
      <w:r w:rsidRPr="006E3089">
        <w:rPr>
          <w:sz w:val="26"/>
          <w:szCs w:val="26"/>
          <w:lang w:val="vi-VN"/>
        </w:rPr>
        <w:t>Nhận thức được tương lai của thương mại điện tử</w:t>
      </w:r>
      <w:r w:rsidRPr="006E3089">
        <w:rPr>
          <w:sz w:val="26"/>
          <w:szCs w:val="26"/>
        </w:rPr>
        <w:t>;</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rPr>
      </w:pPr>
      <w:r w:rsidRPr="006E3089">
        <w:rPr>
          <w:sz w:val="26"/>
          <w:szCs w:val="26"/>
        </w:rPr>
        <w:t>Rèn luyện tính chuyên nghiệp, sự sáng tạo cho sinh viên.</w:t>
      </w:r>
    </w:p>
    <w:p w:rsidR="00ED2BB4" w:rsidRPr="006E3089" w:rsidRDefault="00ED2BB4" w:rsidP="00ED2BB4">
      <w:pPr>
        <w:pStyle w:val="ListParagraph1"/>
        <w:tabs>
          <w:tab w:val="left" w:pos="709"/>
        </w:tabs>
        <w:autoSpaceDE w:val="0"/>
        <w:autoSpaceDN w:val="0"/>
        <w:adjustRightInd w:val="0"/>
        <w:spacing w:line="288" w:lineRule="auto"/>
        <w:ind w:left="0"/>
        <w:contextualSpacing w:val="0"/>
        <w:jc w:val="both"/>
        <w:rPr>
          <w:rFonts w:eastAsiaTheme="minorEastAsia"/>
          <w:sz w:val="26"/>
          <w:szCs w:val="26"/>
          <w:lang w:eastAsia="ja-JP"/>
        </w:rPr>
      </w:pPr>
      <w:r w:rsidRPr="006E3089">
        <w:rPr>
          <w:sz w:val="26"/>
          <w:szCs w:val="26"/>
        </w:rPr>
        <w:t>Nội dung chương</w:t>
      </w:r>
      <w:r w:rsidRPr="006E3089">
        <w:rPr>
          <w:rFonts w:eastAsiaTheme="minorEastAsia"/>
          <w:sz w:val="26"/>
          <w:szCs w:val="26"/>
          <w:lang w:eastAsia="ja-JP"/>
        </w:rPr>
        <w:t>:</w:t>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1. Khái niệm thương mại điện tử</w:t>
      </w:r>
      <w:r w:rsidRPr="006E3089">
        <w:rPr>
          <w:sz w:val="26"/>
          <w:szCs w:val="26"/>
        </w:rPr>
        <w:t>.</w:t>
      </w:r>
      <w:r w:rsidRPr="006E3089">
        <w:rPr>
          <w:sz w:val="26"/>
          <w:szCs w:val="26"/>
        </w:rPr>
        <w:tab/>
      </w:r>
      <w:r w:rsidRPr="006E3089">
        <w:rPr>
          <w:sz w:val="26"/>
          <w:szCs w:val="26"/>
        </w:rPr>
        <w:tab/>
      </w:r>
      <w:r w:rsidRPr="006E3089">
        <w:rPr>
          <w:i/>
          <w:sz w:val="26"/>
          <w:szCs w:val="26"/>
        </w:rPr>
        <w:t xml:space="preserve"> Thời gian:1giờ</w:t>
      </w:r>
      <w:r w:rsidRPr="006E3089">
        <w:rPr>
          <w:sz w:val="26"/>
          <w:szCs w:val="26"/>
          <w:lang w:val="vi-VN"/>
        </w:rPr>
        <w:tab/>
      </w:r>
    </w:p>
    <w:p w:rsidR="00ED2BB4" w:rsidRPr="006E3089" w:rsidRDefault="00ED2BB4" w:rsidP="00ED2BB4">
      <w:pPr>
        <w:autoSpaceDE w:val="0"/>
        <w:autoSpaceDN w:val="0"/>
        <w:adjustRightInd w:val="0"/>
        <w:spacing w:line="288" w:lineRule="auto"/>
        <w:jc w:val="both"/>
        <w:rPr>
          <w:sz w:val="26"/>
          <w:szCs w:val="26"/>
          <w:lang w:val="vi-VN"/>
        </w:rPr>
      </w:pPr>
      <w:r w:rsidRPr="006E3089">
        <w:rPr>
          <w:sz w:val="26"/>
          <w:szCs w:val="26"/>
          <w:lang w:val="vi-VN"/>
        </w:rPr>
        <w:t>1.1. Khái niệm.</w:t>
      </w:r>
    </w:p>
    <w:p w:rsidR="00ED2BB4" w:rsidRPr="006E3089" w:rsidRDefault="00ED2BB4" w:rsidP="00ED2BB4">
      <w:pPr>
        <w:autoSpaceDE w:val="0"/>
        <w:autoSpaceDN w:val="0"/>
        <w:adjustRightInd w:val="0"/>
        <w:spacing w:line="288" w:lineRule="auto"/>
        <w:jc w:val="both"/>
        <w:rPr>
          <w:sz w:val="26"/>
          <w:szCs w:val="26"/>
          <w:lang w:val="vi-VN"/>
        </w:rPr>
      </w:pPr>
      <w:r w:rsidRPr="006E3089">
        <w:rPr>
          <w:sz w:val="26"/>
          <w:szCs w:val="26"/>
          <w:lang w:val="vi-VN"/>
        </w:rPr>
        <w:t>1.2. Mục tiêu.</w:t>
      </w:r>
    </w:p>
    <w:p w:rsidR="00ED2BB4" w:rsidRPr="006E3089" w:rsidRDefault="00ED2BB4" w:rsidP="00ED2BB4">
      <w:pPr>
        <w:autoSpaceDE w:val="0"/>
        <w:autoSpaceDN w:val="0"/>
        <w:adjustRightInd w:val="0"/>
        <w:spacing w:line="288" w:lineRule="auto"/>
        <w:jc w:val="both"/>
        <w:rPr>
          <w:sz w:val="26"/>
          <w:szCs w:val="26"/>
          <w:lang w:val="vi-VN"/>
        </w:rPr>
      </w:pPr>
      <w:r w:rsidRPr="006E3089">
        <w:rPr>
          <w:sz w:val="26"/>
          <w:szCs w:val="26"/>
          <w:lang w:val="vi-VN"/>
        </w:rPr>
        <w:t>1.3. Vai trò của thương mại điện tử đối với nền kinh tế</w:t>
      </w:r>
      <w:r w:rsidRPr="006E3089">
        <w:rPr>
          <w:sz w:val="26"/>
          <w:szCs w:val="26"/>
          <w:lang w:val="vi-VN"/>
        </w:rPr>
        <w:tab/>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2. Sự phát triển của thương mại điện tử.</w:t>
      </w:r>
      <w:r w:rsidRPr="006E3089">
        <w:rPr>
          <w:i/>
          <w:sz w:val="26"/>
          <w:szCs w:val="26"/>
          <w:lang w:val="vi-VN"/>
        </w:rPr>
        <w:t xml:space="preserve"> </w:t>
      </w:r>
      <w:r w:rsidRPr="006E3089">
        <w:rPr>
          <w:i/>
          <w:sz w:val="26"/>
          <w:szCs w:val="26"/>
          <w:lang w:val="vi-VN"/>
        </w:rPr>
        <w:tab/>
      </w:r>
      <w:r w:rsidRPr="006E3089">
        <w:rPr>
          <w:i/>
          <w:sz w:val="26"/>
          <w:szCs w:val="26"/>
          <w:lang w:val="vi-VN"/>
        </w:rPr>
        <w:tab/>
      </w:r>
      <w:r w:rsidRPr="006E3089">
        <w:rPr>
          <w:i/>
          <w:sz w:val="26"/>
          <w:szCs w:val="26"/>
        </w:rPr>
        <w:t>Thời gian:1 giờ</w:t>
      </w:r>
      <w:r w:rsidRPr="006E3089">
        <w:rPr>
          <w:sz w:val="26"/>
          <w:szCs w:val="26"/>
          <w:lang w:val="vi-VN"/>
        </w:rPr>
        <w:tab/>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2.1. Lịch sử hình thành.</w:t>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2.2. Quá trình phát triển của thương mại điện tử.</w:t>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3. Các phương thức giao dịch qua mạng.</w:t>
      </w:r>
      <w:r w:rsidRPr="006E3089">
        <w:rPr>
          <w:sz w:val="26"/>
          <w:szCs w:val="26"/>
          <w:lang w:val="vi-VN"/>
        </w:rPr>
        <w:tab/>
      </w:r>
      <w:r w:rsidRPr="006E3089">
        <w:rPr>
          <w:sz w:val="26"/>
          <w:szCs w:val="26"/>
          <w:lang w:val="vi-VN"/>
        </w:rPr>
        <w:tab/>
      </w:r>
      <w:r w:rsidRPr="006E3089">
        <w:rPr>
          <w:i/>
          <w:sz w:val="26"/>
          <w:szCs w:val="26"/>
          <w:lang w:val="vi-VN"/>
        </w:rPr>
        <w:t xml:space="preserve"> Thời gian:1 giờ</w:t>
      </w:r>
      <w:r w:rsidRPr="006E3089">
        <w:rPr>
          <w:sz w:val="26"/>
          <w:szCs w:val="26"/>
          <w:lang w:val="vi-VN"/>
        </w:rPr>
        <w:tab/>
      </w:r>
    </w:p>
    <w:p w:rsidR="00ED2BB4" w:rsidRPr="006E3089" w:rsidRDefault="00216101" w:rsidP="00ED2BB4">
      <w:pPr>
        <w:autoSpaceDE w:val="0"/>
        <w:autoSpaceDN w:val="0"/>
        <w:adjustRightInd w:val="0"/>
        <w:spacing w:line="288" w:lineRule="auto"/>
        <w:jc w:val="both"/>
        <w:rPr>
          <w:i/>
          <w:sz w:val="26"/>
          <w:szCs w:val="26"/>
          <w:lang w:val="vi-VN"/>
        </w:rPr>
      </w:pPr>
      <w:r w:rsidRPr="006E3089">
        <w:rPr>
          <w:bCs/>
          <w:sz w:val="26"/>
          <w:szCs w:val="26"/>
          <w:lang w:val="vi-VN"/>
        </w:rPr>
        <w:t>BÀI 2:</w:t>
      </w:r>
      <w:r w:rsidRPr="006E3089">
        <w:rPr>
          <w:b/>
          <w:bCs/>
          <w:sz w:val="26"/>
          <w:szCs w:val="26"/>
          <w:lang w:val="vi-VN"/>
        </w:rPr>
        <w:t xml:space="preserve">ỨNG DỤNG THƯƠNG MẠI ĐIỆN TỬ  </w:t>
      </w:r>
      <w:r>
        <w:rPr>
          <w:b/>
          <w:bCs/>
          <w:sz w:val="26"/>
          <w:szCs w:val="26"/>
          <w:lang w:val="vi-VN"/>
        </w:rPr>
        <w:t xml:space="preserve"> </w:t>
      </w:r>
      <w:r>
        <w:rPr>
          <w:b/>
          <w:bCs/>
          <w:sz w:val="26"/>
          <w:szCs w:val="26"/>
          <w:lang w:val="vi-VN"/>
        </w:rPr>
        <w:tab/>
      </w:r>
      <w:r>
        <w:rPr>
          <w:b/>
          <w:bCs/>
          <w:sz w:val="26"/>
          <w:szCs w:val="26"/>
          <w:lang w:val="vi-VN"/>
        </w:rPr>
        <w:tab/>
      </w:r>
      <w:r>
        <w:rPr>
          <w:b/>
          <w:bCs/>
          <w:sz w:val="26"/>
          <w:szCs w:val="26"/>
          <w:lang w:val="vi-VN"/>
        </w:rPr>
        <w:tab/>
      </w:r>
      <w:r w:rsidR="00ED2BB4" w:rsidRPr="006E3089">
        <w:rPr>
          <w:b/>
          <w:i/>
          <w:sz w:val="26"/>
          <w:szCs w:val="26"/>
          <w:lang w:val="vi-VN"/>
        </w:rPr>
        <w:t>Thời gian: 27 giờ</w:t>
      </w:r>
      <w:r w:rsidR="00ED2BB4" w:rsidRPr="006E3089">
        <w:rPr>
          <w:i/>
          <w:sz w:val="26"/>
          <w:szCs w:val="26"/>
          <w:lang w:val="vi-VN"/>
        </w:rPr>
        <w:t xml:space="preserve"> </w:t>
      </w:r>
    </w:p>
    <w:p w:rsidR="00ED2BB4" w:rsidRPr="006E3089" w:rsidRDefault="00ED2BB4" w:rsidP="00ED2BB4">
      <w:pPr>
        <w:autoSpaceDE w:val="0"/>
        <w:autoSpaceDN w:val="0"/>
        <w:adjustRightInd w:val="0"/>
        <w:spacing w:line="288" w:lineRule="auto"/>
        <w:jc w:val="both"/>
        <w:rPr>
          <w:i/>
          <w:iCs/>
          <w:sz w:val="26"/>
          <w:szCs w:val="26"/>
        </w:rPr>
      </w:pPr>
      <w:r w:rsidRPr="006E3089">
        <w:rPr>
          <w:i/>
          <w:iCs/>
          <w:sz w:val="26"/>
          <w:szCs w:val="26"/>
        </w:rPr>
        <w:t>Mục tiêu:</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lang w:val="vi-VN"/>
        </w:rPr>
      </w:pPr>
      <w:r w:rsidRPr="006E3089">
        <w:rPr>
          <w:sz w:val="26"/>
          <w:szCs w:val="26"/>
          <w:lang w:val="vi-VN"/>
        </w:rPr>
        <w:t>Nêu được các hành vi của khách hàng trong thương mại điện tử;</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lang w:val="vi-VN"/>
        </w:rPr>
      </w:pPr>
      <w:r w:rsidRPr="006E3089">
        <w:rPr>
          <w:sz w:val="26"/>
          <w:szCs w:val="26"/>
          <w:lang w:val="vi-VN"/>
        </w:rPr>
        <w:t>Trình bày được cách phân khúc thị trường và xác định lợi thế cạnh tranh;</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lang w:val="vi-VN"/>
        </w:rPr>
      </w:pPr>
      <w:r w:rsidRPr="006E3089">
        <w:rPr>
          <w:sz w:val="26"/>
          <w:szCs w:val="26"/>
          <w:lang w:val="vi-VN"/>
        </w:rPr>
        <w:t>Sử dụng được mạng Internet trong điều tra thị trường;</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lang w:val="vi-VN"/>
        </w:rPr>
      </w:pPr>
      <w:r w:rsidRPr="006E3089">
        <w:rPr>
          <w:sz w:val="26"/>
          <w:szCs w:val="26"/>
          <w:lang w:val="vi-VN"/>
        </w:rPr>
        <w:t>Ứng dụng vào công tác marketing;</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lang w:val="vi-VN"/>
        </w:rPr>
      </w:pPr>
      <w:r w:rsidRPr="006E3089">
        <w:rPr>
          <w:sz w:val="26"/>
          <w:szCs w:val="26"/>
          <w:lang w:val="vi-VN"/>
        </w:rPr>
        <w:t>Nghiêm túc khi nghiên cứu.</w:t>
      </w:r>
    </w:p>
    <w:p w:rsidR="00ED2BB4" w:rsidRPr="006E3089" w:rsidRDefault="00ED2BB4" w:rsidP="00ED2BB4">
      <w:pPr>
        <w:pStyle w:val="ListParagraph1"/>
        <w:tabs>
          <w:tab w:val="left" w:pos="709"/>
        </w:tabs>
        <w:autoSpaceDE w:val="0"/>
        <w:autoSpaceDN w:val="0"/>
        <w:adjustRightInd w:val="0"/>
        <w:spacing w:line="288" w:lineRule="auto"/>
        <w:ind w:left="0"/>
        <w:contextualSpacing w:val="0"/>
        <w:jc w:val="both"/>
        <w:rPr>
          <w:rFonts w:eastAsiaTheme="minorEastAsia"/>
          <w:sz w:val="26"/>
          <w:szCs w:val="26"/>
          <w:lang w:val="vi-VN" w:eastAsia="ja-JP"/>
        </w:rPr>
      </w:pPr>
      <w:r w:rsidRPr="006E3089">
        <w:rPr>
          <w:sz w:val="26"/>
          <w:szCs w:val="26"/>
          <w:lang w:val="vi-VN"/>
        </w:rPr>
        <w:t>Nội dung chương</w:t>
      </w:r>
      <w:r w:rsidRPr="006E3089">
        <w:rPr>
          <w:rFonts w:eastAsiaTheme="minorEastAsia"/>
          <w:sz w:val="26"/>
          <w:szCs w:val="26"/>
          <w:lang w:val="vi-VN" w:eastAsia="ja-JP"/>
        </w:rPr>
        <w:t>:</w:t>
      </w:r>
    </w:p>
    <w:p w:rsidR="00ED2BB4" w:rsidRPr="006E3089" w:rsidRDefault="00ED2BB4" w:rsidP="00ED2BB4">
      <w:pPr>
        <w:autoSpaceDE w:val="0"/>
        <w:autoSpaceDN w:val="0"/>
        <w:adjustRightInd w:val="0"/>
        <w:spacing w:line="288" w:lineRule="auto"/>
        <w:jc w:val="both"/>
        <w:rPr>
          <w:bCs/>
          <w:sz w:val="26"/>
          <w:szCs w:val="26"/>
          <w:lang w:val="it-IT"/>
        </w:rPr>
      </w:pPr>
      <w:r w:rsidRPr="006E3089">
        <w:rPr>
          <w:sz w:val="26"/>
          <w:szCs w:val="26"/>
          <w:lang w:val="vi-VN"/>
        </w:rPr>
        <w:t>1. Ứng dụng kinh doanh trên sàn thương mại điện tử</w:t>
      </w:r>
      <w:r w:rsidRPr="006E3089">
        <w:rPr>
          <w:sz w:val="26"/>
          <w:szCs w:val="26"/>
          <w:lang w:val="vi-VN"/>
        </w:rPr>
        <w:tab/>
      </w:r>
      <w:r w:rsidRPr="006E3089">
        <w:rPr>
          <w:sz w:val="26"/>
          <w:szCs w:val="26"/>
          <w:lang w:val="vi-VN"/>
        </w:rPr>
        <w:tab/>
      </w:r>
      <w:r w:rsidRPr="006E3089">
        <w:rPr>
          <w:sz w:val="26"/>
          <w:szCs w:val="26"/>
          <w:lang w:val="vi-VN"/>
        </w:rPr>
        <w:tab/>
      </w:r>
      <w:r w:rsidRPr="006E3089">
        <w:rPr>
          <w:i/>
          <w:sz w:val="26"/>
          <w:szCs w:val="26"/>
          <w:lang w:val="it-IT"/>
        </w:rPr>
        <w:t>Thời gian: 2 giờ</w:t>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1.1. Khái niệm sản thương mại điện tử</w:t>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1.2. Phân loại sàn thương mại điện tử</w:t>
      </w:r>
    </w:p>
    <w:p w:rsidR="00ED2BB4" w:rsidRPr="006E3089" w:rsidRDefault="00ED2BB4" w:rsidP="00ED2BB4">
      <w:pPr>
        <w:tabs>
          <w:tab w:val="left" w:pos="6840"/>
        </w:tabs>
        <w:autoSpaceDE w:val="0"/>
        <w:autoSpaceDN w:val="0"/>
        <w:adjustRightInd w:val="0"/>
        <w:spacing w:line="288" w:lineRule="auto"/>
        <w:jc w:val="both"/>
        <w:rPr>
          <w:sz w:val="26"/>
          <w:szCs w:val="26"/>
          <w:lang w:val="it-IT"/>
        </w:rPr>
      </w:pPr>
      <w:r w:rsidRPr="006E3089">
        <w:rPr>
          <w:sz w:val="26"/>
          <w:szCs w:val="26"/>
          <w:lang w:val="vi-VN"/>
        </w:rPr>
        <w:t>1.3. Mua sắm trực tuyến trên sàn thương mại điện tử</w:t>
      </w:r>
      <w:r w:rsidRPr="006E3089">
        <w:rPr>
          <w:sz w:val="26"/>
          <w:szCs w:val="26"/>
          <w:lang w:val="vi-VN"/>
        </w:rPr>
        <w:tab/>
      </w:r>
    </w:p>
    <w:p w:rsidR="00ED2BB4" w:rsidRPr="006E3089" w:rsidRDefault="00ED2BB4" w:rsidP="00ED2BB4">
      <w:pPr>
        <w:autoSpaceDE w:val="0"/>
        <w:autoSpaceDN w:val="0"/>
        <w:adjustRightInd w:val="0"/>
        <w:spacing w:line="288" w:lineRule="auto"/>
        <w:jc w:val="both"/>
        <w:rPr>
          <w:bCs/>
          <w:sz w:val="26"/>
          <w:szCs w:val="26"/>
          <w:lang w:val="it-IT"/>
        </w:rPr>
      </w:pPr>
      <w:r w:rsidRPr="006E3089">
        <w:rPr>
          <w:bCs/>
          <w:sz w:val="26"/>
          <w:szCs w:val="26"/>
          <w:lang w:val="it-IT"/>
        </w:rPr>
        <w:t>2. Thực hành</w:t>
      </w:r>
      <w:r w:rsidRPr="006E3089">
        <w:rPr>
          <w:i/>
          <w:sz w:val="26"/>
          <w:szCs w:val="26"/>
          <w:lang w:val="it-IT"/>
        </w:rPr>
        <w:t xml:space="preserve"> </w:t>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t>Thời gian: 24 giờ</w:t>
      </w:r>
    </w:p>
    <w:p w:rsidR="00ED2BB4" w:rsidRPr="006E3089" w:rsidRDefault="00ED2BB4" w:rsidP="00ED2BB4">
      <w:pPr>
        <w:autoSpaceDE w:val="0"/>
        <w:autoSpaceDN w:val="0"/>
        <w:adjustRightInd w:val="0"/>
        <w:spacing w:line="288" w:lineRule="auto"/>
        <w:jc w:val="both"/>
        <w:rPr>
          <w:bCs/>
          <w:sz w:val="26"/>
          <w:szCs w:val="26"/>
          <w:lang w:val="it-IT"/>
        </w:rPr>
      </w:pPr>
      <w:r w:rsidRPr="006E3089">
        <w:rPr>
          <w:bCs/>
          <w:sz w:val="26"/>
          <w:szCs w:val="26"/>
          <w:lang w:val="it-IT"/>
        </w:rPr>
        <w:t>3. Kiểm tra.</w:t>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t>Thời gian: 1 giờ</w:t>
      </w:r>
      <w:r w:rsidRPr="006E3089">
        <w:rPr>
          <w:i/>
          <w:sz w:val="26"/>
          <w:szCs w:val="26"/>
          <w:lang w:val="it-IT"/>
        </w:rPr>
        <w:tab/>
      </w:r>
    </w:p>
    <w:p w:rsidR="00216101" w:rsidRDefault="00216101" w:rsidP="00ED2BB4">
      <w:pPr>
        <w:autoSpaceDE w:val="0"/>
        <w:autoSpaceDN w:val="0"/>
        <w:adjustRightInd w:val="0"/>
        <w:spacing w:line="288" w:lineRule="auto"/>
        <w:rPr>
          <w:b/>
          <w:bCs/>
          <w:sz w:val="26"/>
          <w:szCs w:val="26"/>
          <w:lang w:val="it-IT"/>
        </w:rPr>
      </w:pPr>
      <w:r w:rsidRPr="006E3089">
        <w:rPr>
          <w:bCs/>
          <w:sz w:val="26"/>
          <w:szCs w:val="26"/>
          <w:lang w:val="vi-VN"/>
        </w:rPr>
        <w:t xml:space="preserve">BÀI </w:t>
      </w:r>
      <w:r w:rsidRPr="006E3089">
        <w:rPr>
          <w:bCs/>
          <w:sz w:val="26"/>
          <w:szCs w:val="26"/>
          <w:lang w:val="it-IT"/>
        </w:rPr>
        <w:t>3</w:t>
      </w:r>
      <w:r w:rsidRPr="006E3089">
        <w:rPr>
          <w:bCs/>
          <w:sz w:val="26"/>
          <w:szCs w:val="26"/>
          <w:lang w:val="vi-VN"/>
        </w:rPr>
        <w:t>:</w:t>
      </w:r>
      <w:r w:rsidRPr="006E3089">
        <w:rPr>
          <w:b/>
          <w:bCs/>
          <w:sz w:val="26"/>
          <w:szCs w:val="26"/>
          <w:lang w:val="vi-VN"/>
        </w:rPr>
        <w:t xml:space="preserve"> KHUYẾCH TRƯƠNG </w:t>
      </w:r>
      <w:r w:rsidRPr="006E3089">
        <w:rPr>
          <w:b/>
          <w:bCs/>
          <w:sz w:val="26"/>
          <w:szCs w:val="26"/>
          <w:lang w:val="it-IT"/>
        </w:rPr>
        <w:t>SẢN PHẨM THƯƠNG MẠI ĐIỆN TỬ</w:t>
      </w:r>
      <w:r>
        <w:rPr>
          <w:b/>
          <w:bCs/>
          <w:sz w:val="26"/>
          <w:szCs w:val="26"/>
          <w:lang w:val="it-IT"/>
        </w:rPr>
        <w:t xml:space="preserve">     </w:t>
      </w:r>
    </w:p>
    <w:p w:rsidR="00ED2BB4" w:rsidRPr="006E3089" w:rsidRDefault="00216101" w:rsidP="00ED2BB4">
      <w:pPr>
        <w:autoSpaceDE w:val="0"/>
        <w:autoSpaceDN w:val="0"/>
        <w:adjustRightInd w:val="0"/>
        <w:spacing w:line="288" w:lineRule="auto"/>
        <w:rPr>
          <w:i/>
          <w:sz w:val="26"/>
          <w:szCs w:val="26"/>
          <w:lang w:val="it-IT"/>
        </w:rPr>
      </w:pPr>
      <w:r>
        <w:rPr>
          <w:b/>
          <w:bCs/>
          <w:sz w:val="26"/>
          <w:szCs w:val="26"/>
          <w:lang w:val="it-IT"/>
        </w:rPr>
        <w:t xml:space="preserve">                                                                                                             </w:t>
      </w:r>
      <w:r w:rsidR="00ED2BB4" w:rsidRPr="006E3089">
        <w:rPr>
          <w:b/>
          <w:i/>
          <w:sz w:val="26"/>
          <w:szCs w:val="26"/>
          <w:lang w:val="it-IT"/>
        </w:rPr>
        <w:t>Thời gian: 9 giờ</w:t>
      </w:r>
      <w:r w:rsidR="00ED2BB4" w:rsidRPr="006E3089">
        <w:rPr>
          <w:i/>
          <w:sz w:val="26"/>
          <w:szCs w:val="26"/>
          <w:lang w:val="it-IT"/>
        </w:rPr>
        <w:t xml:space="preserve"> </w:t>
      </w:r>
    </w:p>
    <w:p w:rsidR="00ED2BB4" w:rsidRPr="006E3089" w:rsidRDefault="00ED2BB4" w:rsidP="00ED2BB4">
      <w:pPr>
        <w:autoSpaceDE w:val="0"/>
        <w:autoSpaceDN w:val="0"/>
        <w:adjustRightInd w:val="0"/>
        <w:spacing w:line="288" w:lineRule="auto"/>
        <w:jc w:val="both"/>
        <w:rPr>
          <w:i/>
          <w:iCs/>
          <w:sz w:val="26"/>
          <w:szCs w:val="26"/>
          <w:lang w:val="it-IT"/>
        </w:rPr>
      </w:pPr>
      <w:r w:rsidRPr="006E3089">
        <w:rPr>
          <w:i/>
          <w:iCs/>
          <w:sz w:val="26"/>
          <w:szCs w:val="26"/>
          <w:lang w:val="vi-VN"/>
        </w:rPr>
        <w:t>Mục tiêu:</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lang w:val="vi-VN"/>
        </w:rPr>
      </w:pPr>
      <w:r w:rsidRPr="006E3089">
        <w:rPr>
          <w:sz w:val="26"/>
          <w:szCs w:val="26"/>
          <w:lang w:val="vi-VN"/>
        </w:rPr>
        <w:t xml:space="preserve">Trình bày được nguyên tắc </w:t>
      </w:r>
      <w:r w:rsidRPr="006E3089">
        <w:rPr>
          <w:sz w:val="26"/>
          <w:szCs w:val="26"/>
          <w:lang w:val="it-IT"/>
        </w:rPr>
        <w:t>khuếch trương sản phẩm thương mại điện tử</w:t>
      </w:r>
      <w:r w:rsidRPr="006E3089">
        <w:rPr>
          <w:sz w:val="26"/>
          <w:szCs w:val="26"/>
          <w:lang w:val="vi-VN"/>
        </w:rPr>
        <w:t xml:space="preserve">; </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lang w:val="vi-VN"/>
        </w:rPr>
      </w:pPr>
      <w:r w:rsidRPr="006E3089">
        <w:rPr>
          <w:sz w:val="26"/>
          <w:szCs w:val="26"/>
          <w:lang w:val="vi-VN"/>
        </w:rPr>
        <w:t>Ứng dụng kiến thức để thực hiện khuếch trương sản phẩm thông qua email, PR, website,….</w:t>
      </w:r>
    </w:p>
    <w:p w:rsidR="00ED2BB4" w:rsidRPr="006E3089" w:rsidRDefault="00ED2BB4" w:rsidP="00ED2BB4">
      <w:pPr>
        <w:pStyle w:val="ListParagraph1"/>
        <w:tabs>
          <w:tab w:val="left" w:pos="709"/>
        </w:tabs>
        <w:autoSpaceDE w:val="0"/>
        <w:autoSpaceDN w:val="0"/>
        <w:adjustRightInd w:val="0"/>
        <w:spacing w:line="288" w:lineRule="auto"/>
        <w:ind w:left="0"/>
        <w:contextualSpacing w:val="0"/>
        <w:jc w:val="both"/>
        <w:rPr>
          <w:rFonts w:eastAsiaTheme="minorEastAsia"/>
          <w:sz w:val="26"/>
          <w:szCs w:val="26"/>
          <w:lang w:val="vi-VN" w:eastAsia="ja-JP"/>
        </w:rPr>
      </w:pPr>
      <w:r w:rsidRPr="006E3089">
        <w:rPr>
          <w:sz w:val="26"/>
          <w:szCs w:val="26"/>
          <w:lang w:val="vi-VN"/>
        </w:rPr>
        <w:t>Nội dung chương</w:t>
      </w:r>
      <w:r w:rsidRPr="006E3089">
        <w:rPr>
          <w:rFonts w:eastAsiaTheme="minorEastAsia"/>
          <w:sz w:val="26"/>
          <w:szCs w:val="26"/>
          <w:lang w:val="vi-VN" w:eastAsia="ja-JP"/>
        </w:rPr>
        <w:t>:</w:t>
      </w:r>
    </w:p>
    <w:p w:rsidR="00ED2BB4" w:rsidRPr="006E3089" w:rsidRDefault="00ED2BB4" w:rsidP="00ED2BB4">
      <w:pPr>
        <w:autoSpaceDE w:val="0"/>
        <w:autoSpaceDN w:val="0"/>
        <w:adjustRightInd w:val="0"/>
        <w:spacing w:line="288" w:lineRule="auto"/>
        <w:jc w:val="both"/>
        <w:rPr>
          <w:i/>
          <w:sz w:val="26"/>
          <w:szCs w:val="26"/>
          <w:lang w:val="it-IT"/>
        </w:rPr>
      </w:pPr>
      <w:r w:rsidRPr="006E3089">
        <w:rPr>
          <w:sz w:val="26"/>
          <w:szCs w:val="26"/>
          <w:lang w:val="vi-VN"/>
        </w:rPr>
        <w:t xml:space="preserve">1. Nguyên tắc </w:t>
      </w:r>
      <w:r w:rsidRPr="006E3089">
        <w:rPr>
          <w:sz w:val="26"/>
          <w:szCs w:val="26"/>
          <w:lang w:val="it-IT"/>
        </w:rPr>
        <w:t>khuếch trương sản phẩm thương mại điện tử</w:t>
      </w:r>
      <w:r w:rsidRPr="006E3089">
        <w:rPr>
          <w:sz w:val="26"/>
          <w:szCs w:val="26"/>
          <w:lang w:val="vi-VN"/>
        </w:rPr>
        <w:t>.</w:t>
      </w:r>
      <w:r w:rsidRPr="006E3089">
        <w:rPr>
          <w:sz w:val="26"/>
          <w:szCs w:val="26"/>
          <w:lang w:val="vi-VN"/>
        </w:rPr>
        <w:tab/>
      </w:r>
      <w:r w:rsidRPr="006E3089">
        <w:rPr>
          <w:sz w:val="26"/>
          <w:szCs w:val="26"/>
          <w:lang w:val="vi-VN"/>
        </w:rPr>
        <w:tab/>
      </w:r>
      <w:r w:rsidRPr="006E3089">
        <w:rPr>
          <w:i/>
          <w:sz w:val="26"/>
          <w:szCs w:val="26"/>
          <w:lang w:val="it-IT"/>
        </w:rPr>
        <w:t>Thời gian: 2 giờ</w:t>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1.1. Sử dụng từ dễ hiểu.</w:t>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1.2. Dễ dàng khám phá các link.</w:t>
      </w:r>
    </w:p>
    <w:p w:rsidR="00ED2BB4" w:rsidRPr="006E3089" w:rsidRDefault="00ED2BB4" w:rsidP="00ED2BB4">
      <w:pPr>
        <w:autoSpaceDE w:val="0"/>
        <w:autoSpaceDN w:val="0"/>
        <w:adjustRightInd w:val="0"/>
        <w:spacing w:line="288" w:lineRule="auto"/>
        <w:jc w:val="both"/>
        <w:rPr>
          <w:i/>
          <w:sz w:val="26"/>
          <w:szCs w:val="26"/>
          <w:lang w:val="it-IT"/>
        </w:rPr>
      </w:pPr>
      <w:r w:rsidRPr="006E3089">
        <w:rPr>
          <w:sz w:val="26"/>
          <w:szCs w:val="26"/>
          <w:lang w:val="vi-VN"/>
        </w:rPr>
        <w:t>2. Các hình thức khuyếch trương.</w:t>
      </w:r>
      <w:r w:rsidRPr="006E3089">
        <w:rPr>
          <w:i/>
          <w:sz w:val="26"/>
          <w:szCs w:val="26"/>
          <w:lang w:val="it-IT"/>
        </w:rPr>
        <w:t xml:space="preserve"> </w:t>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t>Thời gian: 4 giờ</w:t>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rPr>
        <w:t>2.1</w:t>
      </w:r>
      <w:r w:rsidRPr="006E3089">
        <w:rPr>
          <w:sz w:val="26"/>
          <w:szCs w:val="26"/>
          <w:lang w:val="vi-VN"/>
        </w:rPr>
        <w:t>. Khuyếch trương thông qua mail.</w:t>
      </w:r>
      <w:r w:rsidRPr="006E3089">
        <w:rPr>
          <w:sz w:val="26"/>
          <w:szCs w:val="26"/>
          <w:lang w:val="vi-VN"/>
        </w:rPr>
        <w:tab/>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2.2. Khuyếch trương thông qua PRs.</w:t>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2.3. Các phương thức khuếch trương khác</w:t>
      </w:r>
      <w:r w:rsidRPr="006E3089">
        <w:rPr>
          <w:sz w:val="26"/>
          <w:szCs w:val="26"/>
          <w:lang w:val="vi-VN"/>
        </w:rPr>
        <w:tab/>
      </w:r>
    </w:p>
    <w:p w:rsidR="00ED2BB4" w:rsidRPr="006E3089" w:rsidRDefault="00ED2BB4" w:rsidP="00ED2BB4">
      <w:pPr>
        <w:autoSpaceDE w:val="0"/>
        <w:autoSpaceDN w:val="0"/>
        <w:adjustRightInd w:val="0"/>
        <w:spacing w:line="288" w:lineRule="auto"/>
        <w:jc w:val="both"/>
        <w:rPr>
          <w:i/>
          <w:sz w:val="26"/>
          <w:szCs w:val="26"/>
          <w:lang w:val="it-IT"/>
        </w:rPr>
      </w:pPr>
      <w:r w:rsidRPr="006E3089">
        <w:rPr>
          <w:sz w:val="26"/>
          <w:szCs w:val="26"/>
          <w:lang w:val="it-IT"/>
        </w:rPr>
        <w:t>3. Thực hành</w:t>
      </w:r>
      <w:r w:rsidRPr="006E3089">
        <w:rPr>
          <w:sz w:val="26"/>
          <w:szCs w:val="26"/>
          <w:lang w:val="it-IT"/>
        </w:rPr>
        <w:tab/>
      </w:r>
      <w:r w:rsidRPr="006E3089">
        <w:rPr>
          <w:sz w:val="26"/>
          <w:szCs w:val="26"/>
          <w:lang w:val="it-IT"/>
        </w:rPr>
        <w:tab/>
      </w:r>
      <w:r w:rsidRPr="006E3089">
        <w:rPr>
          <w:sz w:val="26"/>
          <w:szCs w:val="26"/>
          <w:lang w:val="it-IT"/>
        </w:rPr>
        <w:tab/>
      </w:r>
      <w:r w:rsidRPr="006E3089">
        <w:rPr>
          <w:sz w:val="26"/>
          <w:szCs w:val="26"/>
          <w:lang w:val="it-IT"/>
        </w:rPr>
        <w:tab/>
      </w:r>
      <w:r w:rsidRPr="006E3089">
        <w:rPr>
          <w:sz w:val="26"/>
          <w:szCs w:val="26"/>
          <w:lang w:val="it-IT"/>
        </w:rPr>
        <w:tab/>
      </w:r>
      <w:r w:rsidRPr="006E3089">
        <w:rPr>
          <w:sz w:val="26"/>
          <w:szCs w:val="26"/>
          <w:lang w:val="it-IT"/>
        </w:rPr>
        <w:tab/>
      </w:r>
      <w:r w:rsidRPr="006E3089">
        <w:rPr>
          <w:sz w:val="26"/>
          <w:szCs w:val="26"/>
          <w:lang w:val="it-IT"/>
        </w:rPr>
        <w:tab/>
      </w:r>
      <w:r w:rsidRPr="006E3089">
        <w:rPr>
          <w:sz w:val="26"/>
          <w:szCs w:val="26"/>
          <w:lang w:val="it-IT"/>
        </w:rPr>
        <w:tab/>
      </w:r>
      <w:r w:rsidRPr="006E3089">
        <w:rPr>
          <w:sz w:val="26"/>
          <w:szCs w:val="26"/>
          <w:lang w:val="it-IT"/>
        </w:rPr>
        <w:tab/>
      </w:r>
      <w:r w:rsidRPr="006E3089">
        <w:rPr>
          <w:i/>
          <w:sz w:val="26"/>
          <w:szCs w:val="26"/>
          <w:lang w:val="it-IT"/>
        </w:rPr>
        <w:t>Thời gian: 3 giờ</w:t>
      </w:r>
    </w:p>
    <w:p w:rsidR="00ED2BB4" w:rsidRPr="006E3089" w:rsidRDefault="00ED2BB4" w:rsidP="00ED2BB4">
      <w:pPr>
        <w:autoSpaceDE w:val="0"/>
        <w:autoSpaceDN w:val="0"/>
        <w:adjustRightInd w:val="0"/>
        <w:spacing w:line="288" w:lineRule="auto"/>
        <w:jc w:val="both"/>
        <w:rPr>
          <w:sz w:val="26"/>
          <w:szCs w:val="26"/>
          <w:lang w:val="it-IT"/>
        </w:rPr>
      </w:pP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p>
    <w:p w:rsidR="00ED2BB4" w:rsidRPr="006E3089" w:rsidRDefault="00216101" w:rsidP="00ED2BB4">
      <w:pPr>
        <w:autoSpaceDE w:val="0"/>
        <w:autoSpaceDN w:val="0"/>
        <w:adjustRightInd w:val="0"/>
        <w:spacing w:line="288" w:lineRule="auto"/>
        <w:jc w:val="both"/>
        <w:rPr>
          <w:i/>
          <w:sz w:val="26"/>
          <w:szCs w:val="26"/>
          <w:lang w:val="it-IT"/>
        </w:rPr>
      </w:pPr>
      <w:r w:rsidRPr="006E3089">
        <w:rPr>
          <w:bCs/>
          <w:sz w:val="26"/>
          <w:szCs w:val="26"/>
          <w:lang w:val="vi-VN"/>
        </w:rPr>
        <w:t xml:space="preserve">BÀI </w:t>
      </w:r>
      <w:r w:rsidRPr="006E3089">
        <w:rPr>
          <w:bCs/>
          <w:sz w:val="26"/>
          <w:szCs w:val="26"/>
          <w:lang w:val="it-IT"/>
        </w:rPr>
        <w:t>4</w:t>
      </w:r>
      <w:r w:rsidRPr="006E3089">
        <w:rPr>
          <w:bCs/>
          <w:sz w:val="26"/>
          <w:szCs w:val="26"/>
          <w:lang w:val="vi-VN"/>
        </w:rPr>
        <w:t>:</w:t>
      </w:r>
      <w:r w:rsidRPr="006E3089">
        <w:rPr>
          <w:b/>
          <w:bCs/>
          <w:sz w:val="26"/>
          <w:szCs w:val="26"/>
          <w:lang w:val="vi-VN"/>
        </w:rPr>
        <w:t xml:space="preserve"> </w:t>
      </w:r>
      <w:r w:rsidRPr="006E3089">
        <w:rPr>
          <w:b/>
          <w:bCs/>
          <w:sz w:val="26"/>
          <w:szCs w:val="26"/>
          <w:lang w:val="it-IT"/>
        </w:rPr>
        <w:t>CÁC C</w:t>
      </w:r>
      <w:r w:rsidRPr="006E3089">
        <w:rPr>
          <w:b/>
          <w:bCs/>
          <w:sz w:val="26"/>
          <w:szCs w:val="26"/>
          <w:lang w:val="vi-VN"/>
        </w:rPr>
        <w:t xml:space="preserve">ÔNG CỤ </w:t>
      </w:r>
      <w:r w:rsidRPr="006E3089">
        <w:rPr>
          <w:b/>
          <w:bCs/>
          <w:sz w:val="26"/>
          <w:szCs w:val="26"/>
          <w:lang w:val="it-IT"/>
        </w:rPr>
        <w:t>HỖ TRỢ TRÊN SÀN TMĐT</w:t>
      </w:r>
      <w:r>
        <w:rPr>
          <w:b/>
          <w:bCs/>
          <w:sz w:val="26"/>
          <w:szCs w:val="26"/>
          <w:lang w:val="it-IT"/>
        </w:rPr>
        <w:tab/>
      </w:r>
      <w:r>
        <w:rPr>
          <w:b/>
          <w:bCs/>
          <w:sz w:val="26"/>
          <w:szCs w:val="26"/>
          <w:lang w:val="it-IT"/>
        </w:rPr>
        <w:tab/>
      </w:r>
      <w:r w:rsidR="00ED2BB4" w:rsidRPr="006E3089">
        <w:rPr>
          <w:b/>
          <w:i/>
          <w:sz w:val="26"/>
          <w:szCs w:val="26"/>
          <w:lang w:val="vi-VN"/>
        </w:rPr>
        <w:t xml:space="preserve">Thời gian: </w:t>
      </w:r>
      <w:r w:rsidR="00ED2BB4" w:rsidRPr="006E3089">
        <w:rPr>
          <w:b/>
          <w:i/>
          <w:sz w:val="26"/>
          <w:szCs w:val="26"/>
          <w:lang w:val="it-IT"/>
        </w:rPr>
        <w:t>6</w:t>
      </w:r>
      <w:r w:rsidR="00ED2BB4" w:rsidRPr="006E3089">
        <w:rPr>
          <w:b/>
          <w:i/>
          <w:sz w:val="26"/>
          <w:szCs w:val="26"/>
          <w:lang w:val="vi-VN"/>
        </w:rPr>
        <w:t xml:space="preserve"> giờ</w:t>
      </w:r>
      <w:r w:rsidR="00ED2BB4" w:rsidRPr="006E3089">
        <w:rPr>
          <w:i/>
          <w:sz w:val="26"/>
          <w:szCs w:val="26"/>
          <w:lang w:val="vi-VN"/>
        </w:rPr>
        <w:t xml:space="preserve"> </w:t>
      </w:r>
    </w:p>
    <w:p w:rsidR="00ED2BB4" w:rsidRPr="006E3089" w:rsidRDefault="00ED2BB4" w:rsidP="00ED2BB4">
      <w:pPr>
        <w:autoSpaceDE w:val="0"/>
        <w:autoSpaceDN w:val="0"/>
        <w:adjustRightInd w:val="0"/>
        <w:spacing w:line="288" w:lineRule="auto"/>
        <w:jc w:val="both"/>
        <w:rPr>
          <w:i/>
          <w:iCs/>
          <w:sz w:val="26"/>
          <w:szCs w:val="26"/>
          <w:lang w:val="vi-VN"/>
        </w:rPr>
      </w:pPr>
      <w:r w:rsidRPr="006E3089">
        <w:rPr>
          <w:i/>
          <w:iCs/>
          <w:sz w:val="26"/>
          <w:szCs w:val="26"/>
          <w:lang w:val="vi-VN"/>
        </w:rPr>
        <w:t>Mục tiêu:</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lang w:val="vi-VN"/>
        </w:rPr>
      </w:pPr>
      <w:r w:rsidRPr="006E3089">
        <w:rPr>
          <w:sz w:val="26"/>
          <w:szCs w:val="26"/>
          <w:lang w:val="vi-VN"/>
        </w:rPr>
        <w:t>Xác định được các thông tin cần thiết trong công tác marketing</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lang w:val="vi-VN"/>
        </w:rPr>
      </w:pPr>
      <w:r w:rsidRPr="006E3089">
        <w:rPr>
          <w:sz w:val="26"/>
          <w:szCs w:val="26"/>
          <w:lang w:val="vi-VN"/>
        </w:rPr>
        <w:t>Ứng dụng công cụ tìm kiếm trong công tác marketing</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lang w:val="vi-VN"/>
        </w:rPr>
      </w:pPr>
      <w:r w:rsidRPr="006E3089">
        <w:rPr>
          <w:sz w:val="26"/>
          <w:szCs w:val="26"/>
          <w:lang w:val="vi-VN"/>
        </w:rPr>
        <w:t>Ứng dụng các công cụ khảo sát thị trường, khảo sát khách hàng,..</w:t>
      </w:r>
    </w:p>
    <w:p w:rsidR="00ED2BB4" w:rsidRPr="006E3089" w:rsidRDefault="00ED2BB4" w:rsidP="001B6BF1">
      <w:pPr>
        <w:pStyle w:val="ListParagraph1"/>
        <w:numPr>
          <w:ilvl w:val="0"/>
          <w:numId w:val="85"/>
        </w:numPr>
        <w:tabs>
          <w:tab w:val="left" w:pos="709"/>
        </w:tabs>
        <w:autoSpaceDE w:val="0"/>
        <w:autoSpaceDN w:val="0"/>
        <w:adjustRightInd w:val="0"/>
        <w:spacing w:line="288" w:lineRule="auto"/>
        <w:ind w:left="0" w:firstLine="426"/>
        <w:contextualSpacing w:val="0"/>
        <w:jc w:val="both"/>
        <w:rPr>
          <w:sz w:val="26"/>
          <w:szCs w:val="26"/>
          <w:lang w:val="vi-VN"/>
        </w:rPr>
      </w:pPr>
      <w:r w:rsidRPr="006E3089">
        <w:rPr>
          <w:sz w:val="26"/>
          <w:szCs w:val="26"/>
          <w:lang w:val="vi-VN"/>
        </w:rPr>
        <w:t>Nghiêm túc khi nghiên cứu.</w:t>
      </w:r>
    </w:p>
    <w:p w:rsidR="00ED2BB4" w:rsidRPr="006E3089" w:rsidRDefault="00ED2BB4" w:rsidP="00ED2BB4">
      <w:pPr>
        <w:pStyle w:val="ListParagraph1"/>
        <w:tabs>
          <w:tab w:val="left" w:pos="709"/>
        </w:tabs>
        <w:autoSpaceDE w:val="0"/>
        <w:autoSpaceDN w:val="0"/>
        <w:adjustRightInd w:val="0"/>
        <w:spacing w:line="288" w:lineRule="auto"/>
        <w:ind w:left="0"/>
        <w:contextualSpacing w:val="0"/>
        <w:jc w:val="both"/>
        <w:rPr>
          <w:rFonts w:eastAsiaTheme="minorEastAsia"/>
          <w:sz w:val="26"/>
          <w:szCs w:val="26"/>
          <w:lang w:val="vi-VN" w:eastAsia="ja-JP"/>
        </w:rPr>
      </w:pPr>
      <w:r w:rsidRPr="006E3089">
        <w:rPr>
          <w:sz w:val="26"/>
          <w:szCs w:val="26"/>
          <w:lang w:val="vi-VN"/>
        </w:rPr>
        <w:t>Nội dung chương</w:t>
      </w:r>
      <w:r w:rsidRPr="006E3089">
        <w:rPr>
          <w:rFonts w:eastAsiaTheme="minorEastAsia"/>
          <w:sz w:val="26"/>
          <w:szCs w:val="26"/>
          <w:lang w:val="vi-VN" w:eastAsia="ja-JP"/>
        </w:rPr>
        <w:t>:</w:t>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1. Công cụ tìm kiếm.</w:t>
      </w:r>
      <w:r w:rsidRPr="006E3089">
        <w:rPr>
          <w:i/>
          <w:sz w:val="26"/>
          <w:szCs w:val="26"/>
          <w:lang w:val="it-IT"/>
        </w:rPr>
        <w:t xml:space="preserve"> </w:t>
      </w:r>
      <w:r w:rsidRPr="006E3089">
        <w:rPr>
          <w:i/>
          <w:sz w:val="26"/>
          <w:szCs w:val="26"/>
          <w:lang w:val="it-IT"/>
        </w:rPr>
        <w:tab/>
      </w:r>
      <w:r w:rsidRPr="006E3089">
        <w:rPr>
          <w:i/>
          <w:sz w:val="26"/>
          <w:szCs w:val="26"/>
          <w:lang w:val="it-IT"/>
        </w:rPr>
        <w:tab/>
        <w:t>Thời gian: 0,5 giờ</w:t>
      </w:r>
      <w:r w:rsidRPr="006E3089">
        <w:rPr>
          <w:b/>
          <w:bCs/>
          <w:sz w:val="26"/>
          <w:szCs w:val="26"/>
          <w:lang w:val="it-IT"/>
        </w:rPr>
        <w:tab/>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1.1. Khái niệm công cụ tìm kiếm.</w:t>
      </w:r>
      <w:r w:rsidRPr="006E3089">
        <w:rPr>
          <w:b/>
          <w:bCs/>
          <w:sz w:val="26"/>
          <w:szCs w:val="26"/>
          <w:lang w:val="it-IT"/>
        </w:rPr>
        <w:tab/>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1.2. Công cụ tìm kiếm thông tin.</w:t>
      </w:r>
    </w:p>
    <w:p w:rsidR="00ED2BB4" w:rsidRPr="006E3089" w:rsidRDefault="00ED2BB4" w:rsidP="00ED2BB4">
      <w:pPr>
        <w:tabs>
          <w:tab w:val="left" w:pos="6840"/>
        </w:tabs>
        <w:autoSpaceDE w:val="0"/>
        <w:autoSpaceDN w:val="0"/>
        <w:adjustRightInd w:val="0"/>
        <w:spacing w:line="288" w:lineRule="auto"/>
        <w:jc w:val="both"/>
        <w:rPr>
          <w:sz w:val="26"/>
          <w:szCs w:val="26"/>
          <w:lang w:val="vi-VN"/>
        </w:rPr>
      </w:pPr>
      <w:r w:rsidRPr="006E3089">
        <w:rPr>
          <w:sz w:val="26"/>
          <w:szCs w:val="26"/>
          <w:lang w:val="vi-VN"/>
        </w:rPr>
        <w:t>2. Ứng dụng điều tra thị trường</w:t>
      </w:r>
      <w:r w:rsidRPr="006E3089">
        <w:rPr>
          <w:i/>
          <w:sz w:val="26"/>
          <w:szCs w:val="26"/>
          <w:lang w:val="it-IT"/>
        </w:rPr>
        <w:t xml:space="preserve"> </w:t>
      </w:r>
      <w:r w:rsidRPr="006E3089">
        <w:rPr>
          <w:i/>
          <w:sz w:val="26"/>
          <w:szCs w:val="26"/>
          <w:lang w:val="it-IT"/>
        </w:rPr>
        <w:tab/>
      </w:r>
      <w:r w:rsidRPr="006E3089">
        <w:rPr>
          <w:i/>
          <w:sz w:val="26"/>
          <w:szCs w:val="26"/>
          <w:lang w:val="it-IT"/>
        </w:rPr>
        <w:tab/>
        <w:t>Thời gian: 1,5 giờ</w:t>
      </w:r>
      <w:r w:rsidRPr="006E3089">
        <w:rPr>
          <w:b/>
          <w:bCs/>
          <w:sz w:val="26"/>
          <w:szCs w:val="26"/>
          <w:lang w:val="it-IT"/>
        </w:rPr>
        <w:tab/>
      </w:r>
    </w:p>
    <w:p w:rsidR="00ED2BB4" w:rsidRPr="006E3089" w:rsidRDefault="00ED2BB4" w:rsidP="00ED2BB4">
      <w:pPr>
        <w:autoSpaceDE w:val="0"/>
        <w:autoSpaceDN w:val="0"/>
        <w:adjustRightInd w:val="0"/>
        <w:spacing w:line="288" w:lineRule="auto"/>
        <w:jc w:val="both"/>
        <w:rPr>
          <w:i/>
          <w:sz w:val="26"/>
          <w:szCs w:val="26"/>
          <w:lang w:val="it-IT"/>
        </w:rPr>
      </w:pPr>
      <w:r w:rsidRPr="006E3089">
        <w:rPr>
          <w:sz w:val="26"/>
          <w:szCs w:val="26"/>
          <w:lang w:val="it-IT"/>
        </w:rPr>
        <w:t>3. Thực hành</w:t>
      </w:r>
      <w:r w:rsidRPr="006E3089">
        <w:rPr>
          <w:sz w:val="26"/>
          <w:szCs w:val="26"/>
          <w:lang w:val="it-IT"/>
        </w:rPr>
        <w:tab/>
      </w:r>
      <w:r w:rsidRPr="006E3089">
        <w:rPr>
          <w:sz w:val="26"/>
          <w:szCs w:val="26"/>
          <w:lang w:val="it-IT"/>
        </w:rPr>
        <w:tab/>
      </w:r>
      <w:r w:rsidRPr="006E3089">
        <w:rPr>
          <w:sz w:val="26"/>
          <w:szCs w:val="26"/>
          <w:lang w:val="it-IT"/>
        </w:rPr>
        <w:tab/>
      </w:r>
      <w:r w:rsidRPr="006E3089">
        <w:rPr>
          <w:sz w:val="26"/>
          <w:szCs w:val="26"/>
          <w:lang w:val="it-IT"/>
        </w:rPr>
        <w:tab/>
      </w:r>
      <w:r w:rsidRPr="006E3089">
        <w:rPr>
          <w:sz w:val="26"/>
          <w:szCs w:val="26"/>
          <w:lang w:val="it-IT"/>
        </w:rPr>
        <w:tab/>
      </w:r>
      <w:r w:rsidRPr="006E3089">
        <w:rPr>
          <w:sz w:val="26"/>
          <w:szCs w:val="26"/>
          <w:lang w:val="it-IT"/>
        </w:rPr>
        <w:tab/>
      </w:r>
      <w:r w:rsidRPr="006E3089">
        <w:rPr>
          <w:sz w:val="26"/>
          <w:szCs w:val="26"/>
          <w:lang w:val="it-IT"/>
        </w:rPr>
        <w:tab/>
      </w:r>
      <w:r w:rsidRPr="006E3089">
        <w:rPr>
          <w:sz w:val="26"/>
          <w:szCs w:val="26"/>
          <w:lang w:val="it-IT"/>
        </w:rPr>
        <w:tab/>
      </w:r>
      <w:r w:rsidRPr="006E3089">
        <w:rPr>
          <w:sz w:val="26"/>
          <w:szCs w:val="26"/>
          <w:lang w:val="it-IT"/>
        </w:rPr>
        <w:tab/>
      </w:r>
      <w:r w:rsidRPr="006E3089">
        <w:rPr>
          <w:i/>
          <w:sz w:val="26"/>
          <w:szCs w:val="26"/>
          <w:lang w:val="it-IT"/>
        </w:rPr>
        <w:t>Thời gian: 3 giờ</w:t>
      </w:r>
    </w:p>
    <w:p w:rsidR="00216101" w:rsidRDefault="00ED2BB4" w:rsidP="00ED2BB4">
      <w:pPr>
        <w:autoSpaceDE w:val="0"/>
        <w:autoSpaceDN w:val="0"/>
        <w:adjustRightInd w:val="0"/>
        <w:spacing w:line="288" w:lineRule="auto"/>
        <w:jc w:val="both"/>
        <w:rPr>
          <w:b/>
          <w:bCs/>
          <w:sz w:val="26"/>
          <w:szCs w:val="26"/>
          <w:lang w:val="it-IT"/>
        </w:rPr>
      </w:pPr>
      <w:r w:rsidRPr="006E3089">
        <w:rPr>
          <w:bCs/>
          <w:sz w:val="26"/>
          <w:szCs w:val="26"/>
          <w:lang w:val="it-IT"/>
        </w:rPr>
        <w:t>4. Kiểm tra.</w:t>
      </w:r>
      <w:r w:rsidRPr="006E3089">
        <w:rPr>
          <w:bCs/>
          <w:sz w:val="26"/>
          <w:szCs w:val="26"/>
          <w:lang w:val="it-IT"/>
        </w:rPr>
        <w:tab/>
      </w:r>
      <w:r w:rsidRPr="006E3089">
        <w:rPr>
          <w:bCs/>
          <w:sz w:val="26"/>
          <w:szCs w:val="26"/>
          <w:lang w:val="it-IT"/>
        </w:rPr>
        <w:tab/>
      </w:r>
      <w:r w:rsidRPr="006E3089">
        <w:rPr>
          <w:b/>
          <w:bCs/>
          <w:sz w:val="26"/>
          <w:szCs w:val="26"/>
          <w:lang w:val="it-IT"/>
        </w:rPr>
        <w:tab/>
      </w:r>
      <w:r w:rsidRPr="006E3089">
        <w:rPr>
          <w:b/>
          <w:bCs/>
          <w:sz w:val="26"/>
          <w:szCs w:val="26"/>
          <w:lang w:val="it-IT"/>
        </w:rPr>
        <w:tab/>
      </w:r>
      <w:r w:rsidRPr="006E3089">
        <w:rPr>
          <w:b/>
          <w:bCs/>
          <w:sz w:val="26"/>
          <w:szCs w:val="26"/>
          <w:lang w:val="it-IT"/>
        </w:rPr>
        <w:tab/>
      </w:r>
      <w:r w:rsidRPr="006E3089">
        <w:rPr>
          <w:b/>
          <w:bCs/>
          <w:sz w:val="26"/>
          <w:szCs w:val="26"/>
          <w:lang w:val="it-IT"/>
        </w:rPr>
        <w:tab/>
      </w:r>
      <w:r w:rsidRPr="006E3089">
        <w:rPr>
          <w:b/>
          <w:bCs/>
          <w:sz w:val="26"/>
          <w:szCs w:val="26"/>
          <w:lang w:val="it-IT"/>
        </w:rPr>
        <w:tab/>
      </w:r>
      <w:r w:rsidRPr="006E3089">
        <w:rPr>
          <w:b/>
          <w:bCs/>
          <w:sz w:val="26"/>
          <w:szCs w:val="26"/>
          <w:lang w:val="it-IT"/>
        </w:rPr>
        <w:tab/>
      </w:r>
      <w:r w:rsidRPr="006E3089">
        <w:rPr>
          <w:b/>
          <w:bCs/>
          <w:sz w:val="26"/>
          <w:szCs w:val="26"/>
          <w:lang w:val="it-IT"/>
        </w:rPr>
        <w:tab/>
      </w:r>
      <w:r w:rsidRPr="006E3089">
        <w:rPr>
          <w:i/>
          <w:sz w:val="26"/>
          <w:szCs w:val="26"/>
          <w:lang w:val="it-IT"/>
        </w:rPr>
        <w:t>Thời gian: 1 giờ</w:t>
      </w:r>
    </w:p>
    <w:p w:rsidR="00ED2BB4" w:rsidRPr="006E3089" w:rsidRDefault="00ED2BB4" w:rsidP="00ED2BB4">
      <w:pPr>
        <w:autoSpaceDE w:val="0"/>
        <w:autoSpaceDN w:val="0"/>
        <w:adjustRightInd w:val="0"/>
        <w:spacing w:line="288" w:lineRule="auto"/>
        <w:jc w:val="both"/>
        <w:rPr>
          <w:sz w:val="26"/>
          <w:szCs w:val="26"/>
          <w:lang w:val="vi-VN"/>
        </w:rPr>
      </w:pPr>
      <w:r w:rsidRPr="006E3089">
        <w:rPr>
          <w:b/>
          <w:bCs/>
          <w:sz w:val="26"/>
          <w:szCs w:val="26"/>
          <w:lang w:val="vi-VN"/>
        </w:rPr>
        <w:t xml:space="preserve">IV. ĐIỀU KIỆN THỰC HIỆN </w:t>
      </w:r>
      <w:r w:rsidRPr="006E3089">
        <w:rPr>
          <w:b/>
          <w:sz w:val="26"/>
          <w:szCs w:val="26"/>
          <w:lang w:val="vi-VN"/>
        </w:rPr>
        <w:t>MÔN HỌC</w:t>
      </w:r>
    </w:p>
    <w:p w:rsidR="00ED2BB4" w:rsidRPr="006E3089" w:rsidRDefault="00ED2BB4" w:rsidP="00ED2BB4">
      <w:pPr>
        <w:tabs>
          <w:tab w:val="left" w:pos="284"/>
        </w:tabs>
        <w:spacing w:line="288" w:lineRule="auto"/>
        <w:rPr>
          <w:sz w:val="26"/>
          <w:szCs w:val="26"/>
          <w:lang w:val="de-DE"/>
        </w:rPr>
      </w:pPr>
      <w:r w:rsidRPr="006E3089">
        <w:rPr>
          <w:sz w:val="26"/>
          <w:szCs w:val="26"/>
          <w:lang w:val="de-DE"/>
        </w:rPr>
        <w:t>1. Lớp học.</w:t>
      </w:r>
    </w:p>
    <w:p w:rsidR="00ED2BB4" w:rsidRPr="006E3089" w:rsidRDefault="00ED2BB4" w:rsidP="001B6BF1">
      <w:pPr>
        <w:pStyle w:val="ListParagraph1"/>
        <w:numPr>
          <w:ilvl w:val="0"/>
          <w:numId w:val="83"/>
        </w:numPr>
        <w:tabs>
          <w:tab w:val="left" w:pos="284"/>
        </w:tabs>
        <w:spacing w:line="288" w:lineRule="auto"/>
        <w:ind w:left="0" w:firstLine="0"/>
        <w:contextualSpacing w:val="0"/>
        <w:jc w:val="both"/>
        <w:rPr>
          <w:sz w:val="26"/>
          <w:szCs w:val="26"/>
          <w:lang w:val="de-DE"/>
        </w:rPr>
      </w:pPr>
      <w:r w:rsidRPr="006E3089">
        <w:rPr>
          <w:sz w:val="26"/>
          <w:szCs w:val="26"/>
          <w:lang w:val="de-DE"/>
        </w:rPr>
        <w:t xml:space="preserve">Phòng học thực hành; </w:t>
      </w:r>
    </w:p>
    <w:p w:rsidR="00ED2BB4" w:rsidRPr="006E3089" w:rsidRDefault="00ED2BB4" w:rsidP="00ED2BB4">
      <w:pPr>
        <w:tabs>
          <w:tab w:val="left" w:pos="284"/>
        </w:tabs>
        <w:spacing w:line="288" w:lineRule="auto"/>
        <w:rPr>
          <w:sz w:val="26"/>
          <w:szCs w:val="26"/>
          <w:lang w:val="de-DE"/>
        </w:rPr>
      </w:pPr>
      <w:r w:rsidRPr="006E3089">
        <w:rPr>
          <w:sz w:val="26"/>
          <w:szCs w:val="26"/>
          <w:lang w:val="de-DE"/>
        </w:rPr>
        <w:t>2. Trang thiết bị dạy học.</w:t>
      </w:r>
    </w:p>
    <w:p w:rsidR="00ED2BB4" w:rsidRPr="006E3089" w:rsidRDefault="00ED2BB4" w:rsidP="001B6BF1">
      <w:pPr>
        <w:numPr>
          <w:ilvl w:val="0"/>
          <w:numId w:val="86"/>
        </w:numPr>
        <w:tabs>
          <w:tab w:val="left" w:pos="284"/>
        </w:tabs>
        <w:spacing w:line="288" w:lineRule="auto"/>
        <w:ind w:left="0" w:firstLine="0"/>
        <w:jc w:val="both"/>
        <w:rPr>
          <w:sz w:val="26"/>
          <w:szCs w:val="26"/>
          <w:lang w:val="de-DE"/>
        </w:rPr>
      </w:pPr>
      <w:r w:rsidRPr="006E3089">
        <w:rPr>
          <w:sz w:val="26"/>
          <w:szCs w:val="26"/>
          <w:lang w:val="de-DE"/>
        </w:rPr>
        <w:t>Máy chiếu projector;</w:t>
      </w:r>
    </w:p>
    <w:p w:rsidR="00ED2BB4" w:rsidRPr="006E3089" w:rsidRDefault="00ED2BB4" w:rsidP="001B6BF1">
      <w:pPr>
        <w:numPr>
          <w:ilvl w:val="0"/>
          <w:numId w:val="86"/>
        </w:numPr>
        <w:tabs>
          <w:tab w:val="left" w:pos="284"/>
        </w:tabs>
        <w:spacing w:line="288" w:lineRule="auto"/>
        <w:ind w:left="0" w:firstLine="0"/>
        <w:jc w:val="both"/>
        <w:rPr>
          <w:sz w:val="26"/>
          <w:szCs w:val="26"/>
          <w:lang w:val="de-DE"/>
        </w:rPr>
      </w:pPr>
      <w:r w:rsidRPr="006E3089">
        <w:rPr>
          <w:sz w:val="26"/>
          <w:szCs w:val="26"/>
          <w:lang w:val="de-DE"/>
        </w:rPr>
        <w:t>Máy vi tính;</w:t>
      </w:r>
    </w:p>
    <w:p w:rsidR="00ED2BB4" w:rsidRPr="006E3089" w:rsidRDefault="00ED2BB4" w:rsidP="001B6BF1">
      <w:pPr>
        <w:pStyle w:val="ListParagraph1"/>
        <w:numPr>
          <w:ilvl w:val="0"/>
          <w:numId w:val="86"/>
        </w:numPr>
        <w:tabs>
          <w:tab w:val="left" w:pos="284"/>
        </w:tabs>
        <w:spacing w:line="288" w:lineRule="auto"/>
        <w:ind w:left="0" w:firstLine="0"/>
        <w:contextualSpacing w:val="0"/>
        <w:jc w:val="both"/>
        <w:rPr>
          <w:sz w:val="26"/>
          <w:szCs w:val="26"/>
          <w:lang w:val="de-DE"/>
        </w:rPr>
      </w:pPr>
      <w:r w:rsidRPr="006E3089">
        <w:rPr>
          <w:sz w:val="26"/>
          <w:szCs w:val="26"/>
          <w:lang w:val="de-DE"/>
        </w:rPr>
        <w:t>Âm li, loa;</w:t>
      </w:r>
    </w:p>
    <w:p w:rsidR="00ED2BB4" w:rsidRPr="006E3089" w:rsidRDefault="00ED2BB4" w:rsidP="001B6BF1">
      <w:pPr>
        <w:pStyle w:val="ListParagraph1"/>
        <w:numPr>
          <w:ilvl w:val="0"/>
          <w:numId w:val="86"/>
        </w:numPr>
        <w:tabs>
          <w:tab w:val="left" w:pos="284"/>
        </w:tabs>
        <w:spacing w:line="288" w:lineRule="auto"/>
        <w:ind w:left="0" w:firstLine="0"/>
        <w:contextualSpacing w:val="0"/>
        <w:jc w:val="both"/>
        <w:rPr>
          <w:sz w:val="26"/>
          <w:szCs w:val="26"/>
          <w:lang w:val="de-DE"/>
        </w:rPr>
      </w:pPr>
      <w:r w:rsidRPr="006E3089">
        <w:rPr>
          <w:sz w:val="26"/>
          <w:szCs w:val="26"/>
          <w:lang w:val="de-DE"/>
        </w:rPr>
        <w:t>Micro.</w:t>
      </w:r>
    </w:p>
    <w:p w:rsidR="00ED2BB4" w:rsidRPr="006E3089" w:rsidRDefault="00ED2BB4" w:rsidP="00ED2BB4">
      <w:pPr>
        <w:tabs>
          <w:tab w:val="left" w:pos="284"/>
        </w:tabs>
        <w:spacing w:line="288" w:lineRule="auto"/>
        <w:rPr>
          <w:sz w:val="26"/>
          <w:szCs w:val="26"/>
          <w:lang w:val="de-DE"/>
        </w:rPr>
      </w:pPr>
      <w:r w:rsidRPr="006E3089">
        <w:rPr>
          <w:sz w:val="26"/>
          <w:szCs w:val="26"/>
          <w:lang w:val="de-DE"/>
        </w:rPr>
        <w:t xml:space="preserve">3. Học liệu. </w:t>
      </w:r>
    </w:p>
    <w:p w:rsidR="00ED2BB4" w:rsidRPr="006E3089" w:rsidRDefault="00ED2BB4" w:rsidP="001B6BF1">
      <w:pPr>
        <w:numPr>
          <w:ilvl w:val="0"/>
          <w:numId w:val="86"/>
        </w:numPr>
        <w:tabs>
          <w:tab w:val="left" w:pos="284"/>
        </w:tabs>
        <w:spacing w:line="288" w:lineRule="auto"/>
        <w:ind w:left="0" w:firstLine="0"/>
        <w:jc w:val="both"/>
        <w:rPr>
          <w:sz w:val="26"/>
          <w:szCs w:val="26"/>
          <w:lang w:val="de-DE"/>
        </w:rPr>
      </w:pPr>
      <w:r w:rsidRPr="006E3089">
        <w:rPr>
          <w:sz w:val="26"/>
          <w:szCs w:val="26"/>
          <w:lang w:val="de-DE"/>
        </w:rPr>
        <w:t>Giáo trình Thương mại điện tử;</w:t>
      </w:r>
    </w:p>
    <w:p w:rsidR="00ED2BB4" w:rsidRPr="006E3089" w:rsidRDefault="00ED2BB4" w:rsidP="001B6BF1">
      <w:pPr>
        <w:numPr>
          <w:ilvl w:val="0"/>
          <w:numId w:val="86"/>
        </w:numPr>
        <w:tabs>
          <w:tab w:val="left" w:pos="284"/>
        </w:tabs>
        <w:spacing w:line="288" w:lineRule="auto"/>
        <w:ind w:left="0" w:firstLine="0"/>
        <w:jc w:val="both"/>
        <w:rPr>
          <w:sz w:val="26"/>
          <w:szCs w:val="26"/>
          <w:lang w:val="de-DE"/>
        </w:rPr>
      </w:pPr>
      <w:r w:rsidRPr="006E3089">
        <w:rPr>
          <w:sz w:val="26"/>
          <w:szCs w:val="26"/>
          <w:lang w:val="de-DE"/>
        </w:rPr>
        <w:t>Đề cương bài giảng, giáo án;</w:t>
      </w:r>
    </w:p>
    <w:p w:rsidR="00ED2BB4" w:rsidRPr="006E3089" w:rsidRDefault="00ED2BB4" w:rsidP="001B6BF1">
      <w:pPr>
        <w:numPr>
          <w:ilvl w:val="0"/>
          <w:numId w:val="86"/>
        </w:numPr>
        <w:tabs>
          <w:tab w:val="left" w:pos="284"/>
        </w:tabs>
        <w:spacing w:line="288" w:lineRule="auto"/>
        <w:ind w:left="0" w:firstLine="0"/>
        <w:jc w:val="both"/>
        <w:rPr>
          <w:sz w:val="26"/>
          <w:szCs w:val="26"/>
          <w:lang w:val="pt-BR"/>
        </w:rPr>
      </w:pPr>
      <w:r w:rsidRPr="006E3089">
        <w:rPr>
          <w:sz w:val="26"/>
          <w:szCs w:val="26"/>
          <w:lang w:val="pt-BR"/>
        </w:rPr>
        <w:t>Tài liệu phát tay, băng đĩa video và các tài liệu liên quan khác;</w:t>
      </w:r>
    </w:p>
    <w:p w:rsidR="00ED2BB4" w:rsidRPr="006E3089" w:rsidRDefault="00ED2BB4" w:rsidP="001B6BF1">
      <w:pPr>
        <w:numPr>
          <w:ilvl w:val="0"/>
          <w:numId w:val="86"/>
        </w:numPr>
        <w:tabs>
          <w:tab w:val="left" w:pos="284"/>
        </w:tabs>
        <w:spacing w:line="288" w:lineRule="auto"/>
        <w:ind w:left="0" w:firstLine="0"/>
        <w:jc w:val="both"/>
        <w:rPr>
          <w:sz w:val="26"/>
          <w:szCs w:val="26"/>
          <w:lang w:val="pt-BR"/>
        </w:rPr>
      </w:pPr>
      <w:r w:rsidRPr="006E3089">
        <w:rPr>
          <w:sz w:val="26"/>
          <w:szCs w:val="26"/>
          <w:lang w:val="pt-BR"/>
        </w:rPr>
        <w:t xml:space="preserve">Ngân hàng câu hỏi trắc nghiệm môn học </w:t>
      </w:r>
      <w:r w:rsidRPr="006E3089">
        <w:rPr>
          <w:sz w:val="26"/>
          <w:szCs w:val="26"/>
          <w:lang w:val="de-DE"/>
        </w:rPr>
        <w:t>Thương mại điện tử</w:t>
      </w:r>
      <w:r w:rsidRPr="006E3089">
        <w:rPr>
          <w:sz w:val="26"/>
          <w:szCs w:val="26"/>
          <w:lang w:val="pt-BR"/>
        </w:rPr>
        <w:t>;</w:t>
      </w:r>
    </w:p>
    <w:p w:rsidR="00ED2BB4" w:rsidRPr="006E3089" w:rsidRDefault="00ED2BB4" w:rsidP="001B6BF1">
      <w:pPr>
        <w:numPr>
          <w:ilvl w:val="0"/>
          <w:numId w:val="86"/>
        </w:numPr>
        <w:tabs>
          <w:tab w:val="left" w:pos="284"/>
        </w:tabs>
        <w:spacing w:line="288" w:lineRule="auto"/>
        <w:ind w:left="0" w:firstLine="0"/>
        <w:jc w:val="both"/>
        <w:rPr>
          <w:sz w:val="26"/>
          <w:szCs w:val="26"/>
          <w:lang w:val="pt-BR"/>
        </w:rPr>
      </w:pPr>
      <w:r w:rsidRPr="006E3089">
        <w:rPr>
          <w:sz w:val="26"/>
          <w:szCs w:val="26"/>
          <w:lang w:val="pt-BR"/>
        </w:rPr>
        <w:t>Câu hỏi, bài tập thực hành.</w:t>
      </w:r>
    </w:p>
    <w:p w:rsidR="00ED2BB4" w:rsidRPr="006E3089" w:rsidRDefault="00ED2BB4" w:rsidP="00ED2BB4">
      <w:pPr>
        <w:tabs>
          <w:tab w:val="left" w:pos="284"/>
        </w:tabs>
        <w:autoSpaceDE w:val="0"/>
        <w:autoSpaceDN w:val="0"/>
        <w:adjustRightInd w:val="0"/>
        <w:spacing w:line="288" w:lineRule="auto"/>
        <w:jc w:val="both"/>
        <w:rPr>
          <w:b/>
          <w:bCs/>
          <w:sz w:val="26"/>
          <w:szCs w:val="26"/>
          <w:lang w:val="pt-BR"/>
        </w:rPr>
      </w:pPr>
      <w:r w:rsidRPr="006E3089">
        <w:rPr>
          <w:b/>
          <w:bCs/>
          <w:sz w:val="26"/>
          <w:szCs w:val="26"/>
          <w:lang w:val="vi-VN"/>
        </w:rPr>
        <w:t>V. PHƯƠNG PHÁP VÀ NỘI DUNG ĐÁNH GIÁ</w:t>
      </w:r>
    </w:p>
    <w:p w:rsidR="00ED2BB4" w:rsidRPr="006E3089" w:rsidRDefault="00ED2BB4" w:rsidP="00ED2BB4">
      <w:pPr>
        <w:tabs>
          <w:tab w:val="left" w:pos="284"/>
        </w:tabs>
        <w:autoSpaceDE w:val="0"/>
        <w:autoSpaceDN w:val="0"/>
        <w:adjustRightInd w:val="0"/>
        <w:spacing w:line="288" w:lineRule="auto"/>
        <w:jc w:val="both"/>
        <w:rPr>
          <w:bCs/>
          <w:i/>
          <w:sz w:val="26"/>
          <w:szCs w:val="26"/>
          <w:lang w:val="pt-BR"/>
        </w:rPr>
      </w:pPr>
      <w:r w:rsidRPr="006E3089">
        <w:rPr>
          <w:bCs/>
          <w:i/>
          <w:sz w:val="26"/>
          <w:szCs w:val="26"/>
          <w:lang w:val="pt-BR"/>
        </w:rPr>
        <w:t>1</w:t>
      </w:r>
      <w:r w:rsidRPr="006E3089">
        <w:rPr>
          <w:bCs/>
          <w:i/>
          <w:sz w:val="26"/>
          <w:szCs w:val="26"/>
          <w:lang w:val="vi-VN"/>
        </w:rPr>
        <w:t>. Nội dung:</w:t>
      </w:r>
    </w:p>
    <w:p w:rsidR="00ED2BB4" w:rsidRPr="006E3089" w:rsidRDefault="00ED2BB4" w:rsidP="00ED2BB4">
      <w:pPr>
        <w:tabs>
          <w:tab w:val="left" w:pos="284"/>
        </w:tabs>
        <w:autoSpaceDE w:val="0"/>
        <w:autoSpaceDN w:val="0"/>
        <w:adjustRightInd w:val="0"/>
        <w:spacing w:line="288" w:lineRule="auto"/>
        <w:jc w:val="both"/>
        <w:rPr>
          <w:bCs/>
          <w:i/>
          <w:sz w:val="26"/>
          <w:szCs w:val="26"/>
          <w:lang w:val="vi-VN"/>
        </w:rPr>
      </w:pPr>
      <w:r w:rsidRPr="006E3089">
        <w:rPr>
          <w:bCs/>
          <w:i/>
          <w:sz w:val="26"/>
          <w:szCs w:val="26"/>
          <w:lang w:val="vi-VN"/>
        </w:rPr>
        <w:t>Kiến thức:</w:t>
      </w:r>
    </w:p>
    <w:p w:rsidR="00ED2BB4" w:rsidRPr="006E3089" w:rsidRDefault="00ED2BB4" w:rsidP="00ED2BB4">
      <w:pPr>
        <w:tabs>
          <w:tab w:val="left" w:pos="284"/>
        </w:tabs>
        <w:spacing w:line="288" w:lineRule="auto"/>
        <w:jc w:val="both"/>
        <w:rPr>
          <w:sz w:val="26"/>
          <w:szCs w:val="26"/>
          <w:lang w:val="vi-VN"/>
        </w:rPr>
      </w:pPr>
      <w:r w:rsidRPr="006E3089">
        <w:rPr>
          <w:sz w:val="26"/>
          <w:szCs w:val="26"/>
          <w:lang w:val="vi-VN"/>
        </w:rPr>
        <w:tab/>
        <w:t>- Những nội dung cơ bản về Thương mại điện tử;</w:t>
      </w:r>
    </w:p>
    <w:p w:rsidR="00ED2BB4" w:rsidRPr="006E3089" w:rsidRDefault="00ED2BB4" w:rsidP="00ED2BB4">
      <w:pPr>
        <w:tabs>
          <w:tab w:val="left" w:pos="284"/>
        </w:tabs>
        <w:spacing w:line="288" w:lineRule="auto"/>
        <w:jc w:val="both"/>
        <w:rPr>
          <w:sz w:val="26"/>
          <w:szCs w:val="26"/>
          <w:lang w:val="vi-VN"/>
        </w:rPr>
      </w:pPr>
      <w:r w:rsidRPr="006E3089">
        <w:rPr>
          <w:sz w:val="26"/>
          <w:szCs w:val="26"/>
          <w:lang w:val="vi-VN"/>
        </w:rPr>
        <w:tab/>
        <w:t>- Các mô hình kinh doanh của thương mại điện tử;</w:t>
      </w:r>
    </w:p>
    <w:p w:rsidR="00ED2BB4" w:rsidRPr="006E3089" w:rsidRDefault="00ED2BB4" w:rsidP="00ED2BB4">
      <w:pPr>
        <w:tabs>
          <w:tab w:val="left" w:pos="284"/>
        </w:tabs>
        <w:spacing w:line="288" w:lineRule="auto"/>
        <w:jc w:val="both"/>
        <w:rPr>
          <w:sz w:val="26"/>
          <w:szCs w:val="26"/>
          <w:lang w:val="vi-VN"/>
        </w:rPr>
      </w:pPr>
      <w:r w:rsidRPr="006E3089">
        <w:rPr>
          <w:sz w:val="26"/>
          <w:szCs w:val="26"/>
          <w:lang w:val="vi-VN"/>
        </w:rPr>
        <w:tab/>
        <w:t>- Cách thức tiến hành hoạt động kinh doanh trên mạng.</w:t>
      </w:r>
    </w:p>
    <w:p w:rsidR="00ED2BB4" w:rsidRPr="006E3089" w:rsidRDefault="00ED2BB4" w:rsidP="00ED2BB4">
      <w:pPr>
        <w:tabs>
          <w:tab w:val="left" w:pos="284"/>
        </w:tabs>
        <w:spacing w:line="288" w:lineRule="auto"/>
        <w:jc w:val="both"/>
        <w:rPr>
          <w:i/>
          <w:sz w:val="26"/>
          <w:szCs w:val="26"/>
          <w:lang w:val="vi-VN"/>
        </w:rPr>
      </w:pPr>
      <w:r w:rsidRPr="006E3089">
        <w:rPr>
          <w:i/>
          <w:sz w:val="26"/>
          <w:szCs w:val="26"/>
          <w:lang w:val="vi-VN"/>
        </w:rPr>
        <w:t>Kỹ năng:</w:t>
      </w:r>
    </w:p>
    <w:p w:rsidR="00ED2BB4" w:rsidRPr="006E3089" w:rsidRDefault="00ED2BB4" w:rsidP="00ED2BB4">
      <w:pPr>
        <w:tabs>
          <w:tab w:val="left" w:pos="284"/>
        </w:tabs>
        <w:spacing w:line="288" w:lineRule="auto"/>
        <w:jc w:val="both"/>
        <w:rPr>
          <w:sz w:val="26"/>
          <w:szCs w:val="26"/>
          <w:lang w:val="vi-VN"/>
        </w:rPr>
      </w:pPr>
      <w:r w:rsidRPr="006E3089">
        <w:rPr>
          <w:sz w:val="26"/>
          <w:szCs w:val="26"/>
          <w:lang w:val="vi-VN"/>
        </w:rPr>
        <w:tab/>
        <w:t>- Sử dụng được mạng trong điều tra thị trường;</w:t>
      </w:r>
    </w:p>
    <w:p w:rsidR="00ED2BB4" w:rsidRPr="006E3089" w:rsidRDefault="00ED2BB4" w:rsidP="00ED2BB4">
      <w:pPr>
        <w:tabs>
          <w:tab w:val="left" w:pos="284"/>
        </w:tabs>
        <w:spacing w:line="288" w:lineRule="auto"/>
        <w:jc w:val="both"/>
        <w:rPr>
          <w:sz w:val="26"/>
          <w:szCs w:val="26"/>
          <w:lang w:val="vi-VN"/>
        </w:rPr>
      </w:pPr>
      <w:r w:rsidRPr="006E3089">
        <w:rPr>
          <w:sz w:val="26"/>
          <w:szCs w:val="26"/>
          <w:lang w:val="vi-VN"/>
        </w:rPr>
        <w:tab/>
        <w:t>- Ứng dụng mạng vào công tác marketing.</w:t>
      </w:r>
    </w:p>
    <w:p w:rsidR="00ED2BB4" w:rsidRPr="006E3089" w:rsidRDefault="00ED2BB4" w:rsidP="00ED2BB4">
      <w:pPr>
        <w:tabs>
          <w:tab w:val="left" w:pos="284"/>
        </w:tabs>
        <w:spacing w:line="288" w:lineRule="auto"/>
        <w:jc w:val="both"/>
        <w:rPr>
          <w:i/>
          <w:sz w:val="26"/>
          <w:szCs w:val="26"/>
          <w:lang w:val="vi-VN"/>
        </w:rPr>
      </w:pPr>
      <w:r w:rsidRPr="006E3089">
        <w:rPr>
          <w:i/>
          <w:sz w:val="26"/>
          <w:szCs w:val="26"/>
          <w:lang w:val="vi-VN"/>
        </w:rPr>
        <w:t>Năng lực tự chủ và trách nhiệm:</w:t>
      </w:r>
    </w:p>
    <w:p w:rsidR="00ED2BB4" w:rsidRPr="006E3089" w:rsidRDefault="00ED2BB4" w:rsidP="00ED2BB4">
      <w:pPr>
        <w:tabs>
          <w:tab w:val="left" w:pos="284"/>
        </w:tabs>
        <w:spacing w:line="288" w:lineRule="auto"/>
        <w:jc w:val="both"/>
        <w:rPr>
          <w:sz w:val="26"/>
          <w:szCs w:val="26"/>
          <w:lang w:val="vi-VN"/>
        </w:rPr>
      </w:pPr>
      <w:r w:rsidRPr="006E3089">
        <w:rPr>
          <w:sz w:val="26"/>
          <w:szCs w:val="26"/>
          <w:lang w:val="vi-VN"/>
        </w:rPr>
        <w:tab/>
        <w:t>- Nghiêm túc khi nghiên cứu;</w:t>
      </w:r>
    </w:p>
    <w:p w:rsidR="00ED2BB4" w:rsidRPr="006E3089" w:rsidRDefault="00ED2BB4" w:rsidP="00ED2BB4">
      <w:pPr>
        <w:tabs>
          <w:tab w:val="left" w:pos="284"/>
        </w:tabs>
        <w:spacing w:line="288" w:lineRule="auto"/>
        <w:jc w:val="both"/>
        <w:rPr>
          <w:sz w:val="26"/>
          <w:szCs w:val="26"/>
          <w:lang w:val="vi-VN"/>
        </w:rPr>
      </w:pPr>
      <w:r w:rsidRPr="006E3089">
        <w:rPr>
          <w:sz w:val="26"/>
          <w:szCs w:val="26"/>
          <w:lang w:val="vi-VN"/>
        </w:rPr>
        <w:tab/>
        <w:t>- Cẩn thận khi khuyếch trương website, tìm kiếm thông tin;</w:t>
      </w:r>
    </w:p>
    <w:p w:rsidR="00ED2BB4" w:rsidRPr="006E3089" w:rsidRDefault="00ED2BB4" w:rsidP="00ED2BB4">
      <w:pPr>
        <w:tabs>
          <w:tab w:val="left" w:pos="284"/>
        </w:tabs>
        <w:spacing w:line="288" w:lineRule="auto"/>
        <w:jc w:val="both"/>
        <w:rPr>
          <w:sz w:val="26"/>
          <w:szCs w:val="26"/>
          <w:lang w:val="vi-VN"/>
        </w:rPr>
      </w:pPr>
      <w:r w:rsidRPr="006E3089">
        <w:rPr>
          <w:sz w:val="26"/>
          <w:szCs w:val="26"/>
          <w:lang w:val="vi-VN"/>
        </w:rPr>
        <w:tab/>
        <w:t>- Tham gia ít nhất 80% thời gian học lý thuyết theo quy định của môn học;</w:t>
      </w:r>
    </w:p>
    <w:p w:rsidR="00ED2BB4" w:rsidRPr="006E3089" w:rsidRDefault="00ED2BB4" w:rsidP="00ED2BB4">
      <w:pPr>
        <w:tabs>
          <w:tab w:val="left" w:pos="284"/>
        </w:tabs>
        <w:spacing w:line="288" w:lineRule="auto"/>
        <w:jc w:val="both"/>
        <w:rPr>
          <w:sz w:val="26"/>
          <w:szCs w:val="26"/>
          <w:lang w:val="vi-VN"/>
        </w:rPr>
      </w:pPr>
      <w:r w:rsidRPr="006E3089">
        <w:rPr>
          <w:sz w:val="26"/>
          <w:szCs w:val="26"/>
          <w:lang w:val="vi-VN"/>
        </w:rPr>
        <w:tab/>
        <w:t>- Tham gia đầy đủ các bài kiểm tra và các bài thực hành.</w:t>
      </w:r>
    </w:p>
    <w:p w:rsidR="00ED2BB4" w:rsidRPr="006E3089" w:rsidRDefault="00ED2BB4" w:rsidP="00ED2BB4">
      <w:pPr>
        <w:spacing w:before="120" w:line="288" w:lineRule="auto"/>
        <w:jc w:val="both"/>
        <w:outlineLvl w:val="0"/>
        <w:rPr>
          <w:sz w:val="26"/>
          <w:szCs w:val="26"/>
          <w:lang w:val="sv-SE"/>
        </w:rPr>
      </w:pPr>
      <w:r w:rsidRPr="006E3089">
        <w:rPr>
          <w:sz w:val="26"/>
          <w:szCs w:val="26"/>
          <w:lang w:val="sv-SE"/>
        </w:rPr>
        <w:t xml:space="preserve">2. Phương pháp: </w:t>
      </w:r>
    </w:p>
    <w:p w:rsidR="00ED2BB4" w:rsidRPr="006E3089" w:rsidRDefault="00ED2BB4" w:rsidP="001B6BF1">
      <w:pPr>
        <w:numPr>
          <w:ilvl w:val="0"/>
          <w:numId w:val="26"/>
        </w:numPr>
        <w:spacing w:line="288" w:lineRule="auto"/>
        <w:ind w:left="284" w:hanging="284"/>
        <w:jc w:val="both"/>
        <w:rPr>
          <w:sz w:val="26"/>
          <w:szCs w:val="26"/>
          <w:lang w:val="pt-BR"/>
        </w:rPr>
      </w:pPr>
      <w:r w:rsidRPr="006E3089">
        <w:rPr>
          <w:sz w:val="26"/>
          <w:szCs w:val="26"/>
          <w:lang w:val="pt-BR"/>
        </w:rPr>
        <w:t>Kiểm tra lý thuyết với các nội dung đã học có liên hệ với thực tiễn.</w:t>
      </w:r>
    </w:p>
    <w:p w:rsidR="00ED2BB4" w:rsidRPr="006E3089" w:rsidRDefault="00ED2BB4" w:rsidP="001B6BF1">
      <w:pPr>
        <w:numPr>
          <w:ilvl w:val="0"/>
          <w:numId w:val="26"/>
        </w:numPr>
        <w:spacing w:line="288" w:lineRule="auto"/>
        <w:ind w:left="284" w:hanging="284"/>
        <w:jc w:val="both"/>
        <w:rPr>
          <w:sz w:val="26"/>
          <w:szCs w:val="26"/>
          <w:lang w:val="pt-BR"/>
        </w:rPr>
      </w:pPr>
      <w:r w:rsidRPr="006E3089">
        <w:rPr>
          <w:sz w:val="26"/>
          <w:szCs w:val="26"/>
          <w:lang w:val="pt-BR"/>
        </w:rPr>
        <w:t>Thực hành: Kiểm tra và đánh giá các bài thảo luận của các nhóm qua các bài thực hành.</w:t>
      </w:r>
    </w:p>
    <w:p w:rsidR="00ED2BB4" w:rsidRPr="006E3089" w:rsidRDefault="00ED2BB4" w:rsidP="001B6BF1">
      <w:pPr>
        <w:numPr>
          <w:ilvl w:val="0"/>
          <w:numId w:val="26"/>
        </w:numPr>
        <w:spacing w:line="288" w:lineRule="auto"/>
        <w:ind w:left="284" w:hanging="284"/>
        <w:jc w:val="both"/>
        <w:rPr>
          <w:sz w:val="26"/>
          <w:szCs w:val="26"/>
          <w:lang w:val="pt-BR"/>
        </w:rPr>
      </w:pPr>
      <w:r w:rsidRPr="006E3089">
        <w:rPr>
          <w:sz w:val="26"/>
          <w:szCs w:val="26"/>
          <w:lang w:val="pt-BR"/>
        </w:rPr>
        <w:t>Đánh giá trong quá trình học: Kiểm tra thực hành</w:t>
      </w:r>
    </w:p>
    <w:p w:rsidR="00ED2BB4" w:rsidRPr="006E3089" w:rsidRDefault="00ED2BB4" w:rsidP="001B6BF1">
      <w:pPr>
        <w:numPr>
          <w:ilvl w:val="0"/>
          <w:numId w:val="26"/>
        </w:numPr>
        <w:spacing w:line="288" w:lineRule="auto"/>
        <w:ind w:left="284" w:hanging="284"/>
        <w:jc w:val="both"/>
        <w:rPr>
          <w:sz w:val="26"/>
          <w:szCs w:val="26"/>
          <w:lang w:val="pt-BR"/>
        </w:rPr>
      </w:pPr>
      <w:r w:rsidRPr="006E3089">
        <w:rPr>
          <w:sz w:val="26"/>
          <w:szCs w:val="26"/>
          <w:lang w:val="pt-BR"/>
        </w:rPr>
        <w:t>Đánh giá cuối môn học: Kiểm tra theo hình thức thực hành</w:t>
      </w:r>
    </w:p>
    <w:p w:rsidR="00ED2BB4" w:rsidRPr="006E3089" w:rsidRDefault="00ED2BB4" w:rsidP="00ED2BB4">
      <w:pPr>
        <w:tabs>
          <w:tab w:val="left" w:pos="284"/>
        </w:tabs>
        <w:autoSpaceDE w:val="0"/>
        <w:autoSpaceDN w:val="0"/>
        <w:adjustRightInd w:val="0"/>
        <w:spacing w:line="288" w:lineRule="auto"/>
        <w:jc w:val="both"/>
        <w:rPr>
          <w:b/>
          <w:bCs/>
          <w:sz w:val="26"/>
          <w:szCs w:val="26"/>
          <w:lang w:val="vi-VN"/>
        </w:rPr>
      </w:pPr>
      <w:r w:rsidRPr="006E3089">
        <w:rPr>
          <w:b/>
          <w:bCs/>
          <w:sz w:val="26"/>
          <w:szCs w:val="26"/>
          <w:lang w:val="vi-VN"/>
        </w:rPr>
        <w:t xml:space="preserve">VI. HƯỚNG DẪN THỰC HIỆN </w:t>
      </w:r>
      <w:r w:rsidRPr="006E3089">
        <w:rPr>
          <w:b/>
          <w:sz w:val="26"/>
          <w:szCs w:val="26"/>
          <w:lang w:val="vi-VN"/>
        </w:rPr>
        <w:t>MÔN HỌC</w:t>
      </w:r>
    </w:p>
    <w:p w:rsidR="00ED2BB4" w:rsidRPr="006E3089" w:rsidRDefault="00ED2BB4" w:rsidP="00ED2BB4">
      <w:pPr>
        <w:tabs>
          <w:tab w:val="left" w:pos="284"/>
        </w:tabs>
        <w:autoSpaceDE w:val="0"/>
        <w:autoSpaceDN w:val="0"/>
        <w:adjustRightInd w:val="0"/>
        <w:spacing w:line="288" w:lineRule="auto"/>
        <w:jc w:val="both"/>
        <w:rPr>
          <w:i/>
          <w:sz w:val="26"/>
          <w:szCs w:val="26"/>
          <w:lang w:val="vi-VN"/>
        </w:rPr>
      </w:pPr>
      <w:r w:rsidRPr="006E3089">
        <w:rPr>
          <w:bCs/>
          <w:i/>
          <w:sz w:val="26"/>
          <w:szCs w:val="26"/>
          <w:lang w:val="vi-VN"/>
        </w:rPr>
        <w:t>1. Phạm vi áp dụng môn học:</w:t>
      </w:r>
    </w:p>
    <w:p w:rsidR="00ED2BB4" w:rsidRPr="006E3089" w:rsidRDefault="00ED2BB4" w:rsidP="00ED2BB4">
      <w:pPr>
        <w:tabs>
          <w:tab w:val="left" w:pos="284"/>
        </w:tabs>
        <w:autoSpaceDE w:val="0"/>
        <w:autoSpaceDN w:val="0"/>
        <w:adjustRightInd w:val="0"/>
        <w:spacing w:line="288" w:lineRule="auto"/>
        <w:jc w:val="both"/>
        <w:rPr>
          <w:sz w:val="26"/>
          <w:szCs w:val="26"/>
          <w:lang w:val="vi-VN"/>
        </w:rPr>
      </w:pPr>
      <w:r w:rsidRPr="006E3089">
        <w:rPr>
          <w:sz w:val="26"/>
          <w:szCs w:val="26"/>
          <w:lang w:val="vi-VN"/>
        </w:rPr>
        <w:tab/>
        <w:t xml:space="preserve">- Chương trình môn học được sử dụng để giảng dạy cho trình độ Cao đẳng. </w:t>
      </w:r>
    </w:p>
    <w:p w:rsidR="00ED2BB4" w:rsidRPr="006E3089" w:rsidRDefault="00ED2BB4" w:rsidP="00ED2BB4">
      <w:pPr>
        <w:tabs>
          <w:tab w:val="left" w:pos="284"/>
        </w:tabs>
        <w:autoSpaceDE w:val="0"/>
        <w:autoSpaceDN w:val="0"/>
        <w:adjustRightInd w:val="0"/>
        <w:spacing w:line="288" w:lineRule="auto"/>
        <w:jc w:val="both"/>
        <w:rPr>
          <w:i/>
          <w:spacing w:val="-12"/>
          <w:sz w:val="26"/>
          <w:szCs w:val="26"/>
          <w:lang w:val="vi-VN"/>
        </w:rPr>
      </w:pPr>
      <w:r w:rsidRPr="006E3089">
        <w:rPr>
          <w:bCs/>
          <w:i/>
          <w:spacing w:val="-12"/>
          <w:sz w:val="26"/>
          <w:szCs w:val="26"/>
          <w:lang w:val="vi-VN"/>
        </w:rPr>
        <w:t xml:space="preserve">2. </w:t>
      </w:r>
      <w:r w:rsidRPr="006E3089">
        <w:rPr>
          <w:bCs/>
          <w:i/>
          <w:sz w:val="26"/>
          <w:szCs w:val="26"/>
          <w:lang w:val="vi-VN"/>
        </w:rPr>
        <w:t>Hướng dẫn một số điểm chính về phương pháp giảng dạy môn học</w:t>
      </w:r>
      <w:r w:rsidRPr="006E3089">
        <w:rPr>
          <w:i/>
          <w:spacing w:val="-12"/>
          <w:sz w:val="26"/>
          <w:szCs w:val="26"/>
          <w:lang w:val="vi-VN"/>
        </w:rPr>
        <w:t xml:space="preserve">: </w:t>
      </w:r>
    </w:p>
    <w:p w:rsidR="00ED2BB4" w:rsidRPr="006E3089" w:rsidRDefault="00ED2BB4" w:rsidP="00ED2BB4">
      <w:pPr>
        <w:tabs>
          <w:tab w:val="left" w:pos="284"/>
        </w:tabs>
        <w:autoSpaceDE w:val="0"/>
        <w:autoSpaceDN w:val="0"/>
        <w:adjustRightInd w:val="0"/>
        <w:spacing w:line="288" w:lineRule="auto"/>
        <w:jc w:val="both"/>
        <w:rPr>
          <w:sz w:val="26"/>
          <w:szCs w:val="26"/>
          <w:lang w:val="vi-VN"/>
        </w:rPr>
      </w:pPr>
      <w:r w:rsidRPr="006E3089">
        <w:rPr>
          <w:sz w:val="26"/>
          <w:szCs w:val="26"/>
          <w:lang w:val="vi-VN"/>
        </w:rPr>
        <w:tab/>
        <w:t xml:space="preserve">- Giáo viên trình bày lý thuyết trên lớp những phần căn bản và trọng tâm. </w:t>
      </w:r>
    </w:p>
    <w:p w:rsidR="00ED2BB4" w:rsidRPr="006E3089" w:rsidRDefault="00ED2BB4" w:rsidP="00ED2BB4">
      <w:pPr>
        <w:tabs>
          <w:tab w:val="left" w:pos="284"/>
        </w:tabs>
        <w:autoSpaceDE w:val="0"/>
        <w:autoSpaceDN w:val="0"/>
        <w:adjustRightInd w:val="0"/>
        <w:spacing w:line="288" w:lineRule="auto"/>
        <w:jc w:val="both"/>
        <w:rPr>
          <w:sz w:val="26"/>
          <w:szCs w:val="26"/>
          <w:lang w:val="vi-VN"/>
        </w:rPr>
      </w:pPr>
      <w:r w:rsidRPr="006E3089">
        <w:rPr>
          <w:sz w:val="26"/>
          <w:szCs w:val="26"/>
          <w:lang w:val="vi-VN"/>
        </w:rPr>
        <w:tab/>
        <w:t>- Giáo viên hướng dẫn sinh viên thực hành nghiệp vụ trên lớp trên nền tảng lý thuyết đã học.</w:t>
      </w:r>
    </w:p>
    <w:p w:rsidR="00ED2BB4" w:rsidRPr="006E3089" w:rsidRDefault="00ED2BB4" w:rsidP="00ED2BB4">
      <w:pPr>
        <w:tabs>
          <w:tab w:val="left" w:pos="284"/>
        </w:tabs>
        <w:autoSpaceDE w:val="0"/>
        <w:autoSpaceDN w:val="0"/>
        <w:adjustRightInd w:val="0"/>
        <w:spacing w:line="288" w:lineRule="auto"/>
        <w:jc w:val="both"/>
        <w:rPr>
          <w:sz w:val="26"/>
          <w:szCs w:val="26"/>
          <w:lang w:val="vi-VN"/>
        </w:rPr>
      </w:pPr>
      <w:r w:rsidRPr="006E3089">
        <w:rPr>
          <w:sz w:val="26"/>
          <w:szCs w:val="26"/>
          <w:lang w:val="vi-VN"/>
        </w:rPr>
        <w:tab/>
        <w:t>- Giáo viên gợi mở và hướng dẫn những nội dung mở rộng cần nghiên cứu, sinh viên tự đọc tài liệu và làm bài tập để tìm hiểu thêm và cũng cố kiến thức đáp ứng yêu cầu kiểm tra của giáo viên.</w:t>
      </w:r>
    </w:p>
    <w:p w:rsidR="00ED2BB4" w:rsidRPr="006E3089" w:rsidRDefault="00ED2BB4" w:rsidP="00ED2BB4">
      <w:pPr>
        <w:tabs>
          <w:tab w:val="left" w:pos="284"/>
        </w:tabs>
        <w:autoSpaceDE w:val="0"/>
        <w:autoSpaceDN w:val="0"/>
        <w:adjustRightInd w:val="0"/>
        <w:spacing w:line="288" w:lineRule="auto"/>
        <w:jc w:val="both"/>
        <w:rPr>
          <w:bCs/>
          <w:sz w:val="26"/>
          <w:szCs w:val="26"/>
          <w:lang w:val="vi-VN"/>
        </w:rPr>
      </w:pPr>
      <w:r w:rsidRPr="006E3089">
        <w:rPr>
          <w:bCs/>
          <w:i/>
          <w:sz w:val="26"/>
          <w:szCs w:val="26"/>
          <w:lang w:val="vi-VN"/>
        </w:rPr>
        <w:t>3. Những trọng tâm môn học cần chú ý:</w:t>
      </w:r>
      <w:r w:rsidRPr="006E3089">
        <w:rPr>
          <w:bCs/>
          <w:sz w:val="26"/>
          <w:szCs w:val="26"/>
          <w:lang w:val="vi-VN"/>
        </w:rPr>
        <w:t>Bài 2, bài 3, bài 4.</w:t>
      </w:r>
    </w:p>
    <w:p w:rsidR="00ED2BB4" w:rsidRPr="006E3089" w:rsidRDefault="00ED2BB4" w:rsidP="00ED2BB4">
      <w:pPr>
        <w:tabs>
          <w:tab w:val="left" w:pos="284"/>
        </w:tabs>
        <w:autoSpaceDE w:val="0"/>
        <w:autoSpaceDN w:val="0"/>
        <w:adjustRightInd w:val="0"/>
        <w:spacing w:line="288" w:lineRule="auto"/>
        <w:jc w:val="both"/>
        <w:rPr>
          <w:bCs/>
          <w:i/>
          <w:sz w:val="26"/>
          <w:szCs w:val="26"/>
          <w:lang w:val="vi-VN"/>
        </w:rPr>
      </w:pPr>
      <w:r w:rsidRPr="006E3089">
        <w:rPr>
          <w:bCs/>
          <w:i/>
          <w:sz w:val="26"/>
          <w:szCs w:val="26"/>
          <w:lang w:val="vi-VN"/>
        </w:rPr>
        <w:t>4. Tài liệu cần tham khảo:</w:t>
      </w:r>
    </w:p>
    <w:p w:rsidR="00ED2BB4" w:rsidRPr="006E3089" w:rsidRDefault="00ED2BB4" w:rsidP="00ED2BB4">
      <w:pPr>
        <w:tabs>
          <w:tab w:val="left" w:pos="284"/>
        </w:tabs>
        <w:autoSpaceDE w:val="0"/>
        <w:autoSpaceDN w:val="0"/>
        <w:adjustRightInd w:val="0"/>
        <w:spacing w:line="288" w:lineRule="auto"/>
        <w:jc w:val="both"/>
        <w:rPr>
          <w:sz w:val="26"/>
          <w:szCs w:val="26"/>
          <w:lang w:val="de-DE"/>
        </w:rPr>
      </w:pPr>
      <w:r w:rsidRPr="006E3089">
        <w:rPr>
          <w:sz w:val="26"/>
          <w:szCs w:val="26"/>
          <w:lang w:val="de-DE"/>
        </w:rPr>
        <w:tab/>
        <w:t>- Trịnh Lê Nam – Nguyễn Phúc Tr</w:t>
      </w:r>
      <w:r w:rsidRPr="006E3089">
        <w:rPr>
          <w:sz w:val="26"/>
          <w:szCs w:val="26"/>
          <w:lang w:val="vi-VN"/>
        </w:rPr>
        <w:t xml:space="preserve">ường Sinh, </w:t>
      </w:r>
      <w:r w:rsidRPr="006E3089">
        <w:rPr>
          <w:i/>
          <w:sz w:val="26"/>
          <w:szCs w:val="26"/>
          <w:lang w:val="vi-VN"/>
        </w:rPr>
        <w:t>Thương mại điện tử cho doanh nghiệp</w:t>
      </w:r>
      <w:r w:rsidRPr="006E3089">
        <w:rPr>
          <w:sz w:val="26"/>
          <w:szCs w:val="26"/>
          <w:lang w:val="de-DE"/>
        </w:rPr>
        <w:t>;</w:t>
      </w:r>
    </w:p>
    <w:p w:rsidR="00ED2BB4" w:rsidRPr="006E3089" w:rsidRDefault="00ED2BB4" w:rsidP="00ED2BB4">
      <w:pPr>
        <w:tabs>
          <w:tab w:val="left" w:pos="284"/>
        </w:tabs>
        <w:autoSpaceDE w:val="0"/>
        <w:autoSpaceDN w:val="0"/>
        <w:adjustRightInd w:val="0"/>
        <w:spacing w:line="288" w:lineRule="auto"/>
        <w:jc w:val="both"/>
        <w:rPr>
          <w:sz w:val="26"/>
          <w:szCs w:val="26"/>
          <w:lang w:val="de-DE"/>
        </w:rPr>
      </w:pPr>
      <w:r w:rsidRPr="006E3089">
        <w:rPr>
          <w:sz w:val="26"/>
          <w:szCs w:val="26"/>
          <w:lang w:val="de-DE"/>
        </w:rPr>
        <w:tab/>
      </w:r>
      <w:r w:rsidRPr="006E3089">
        <w:rPr>
          <w:sz w:val="26"/>
          <w:szCs w:val="26"/>
          <w:lang w:val="vi-VN"/>
        </w:rPr>
        <w:t xml:space="preserve">- Minh Thông – Lê  Văn Lâm, </w:t>
      </w:r>
      <w:r w:rsidRPr="006E3089">
        <w:rPr>
          <w:i/>
          <w:sz w:val="26"/>
          <w:szCs w:val="26"/>
          <w:lang w:val="vi-VN"/>
        </w:rPr>
        <w:t>Mạng máy tính và mua bán trên mạng</w:t>
      </w:r>
      <w:r w:rsidRPr="006E3089">
        <w:rPr>
          <w:sz w:val="26"/>
          <w:szCs w:val="26"/>
          <w:lang w:val="de-DE"/>
        </w:rPr>
        <w:t>, NXB lao động 2018.</w:t>
      </w:r>
    </w:p>
    <w:p w:rsidR="00ED2BB4" w:rsidRPr="006E3089" w:rsidRDefault="00ED2BB4" w:rsidP="00ED2BB4">
      <w:pPr>
        <w:tabs>
          <w:tab w:val="left" w:pos="284"/>
        </w:tabs>
        <w:autoSpaceDE w:val="0"/>
        <w:autoSpaceDN w:val="0"/>
        <w:adjustRightInd w:val="0"/>
        <w:spacing w:line="288" w:lineRule="auto"/>
        <w:jc w:val="both"/>
        <w:rPr>
          <w:sz w:val="26"/>
          <w:szCs w:val="26"/>
          <w:lang w:val="de-DE"/>
        </w:rPr>
      </w:pPr>
      <w:r w:rsidRPr="006E3089">
        <w:rPr>
          <w:sz w:val="26"/>
          <w:szCs w:val="26"/>
          <w:lang w:val="de-DE"/>
        </w:rPr>
        <w:tab/>
        <w:t xml:space="preserve">- Nguyễn Đặng Tuấn Minh, </w:t>
      </w:r>
      <w:r w:rsidRPr="006E3089">
        <w:rPr>
          <w:i/>
          <w:sz w:val="26"/>
          <w:szCs w:val="26"/>
          <w:lang w:val="de-DE"/>
        </w:rPr>
        <w:t>Kinh doanh trực tuyến</w:t>
      </w:r>
      <w:r w:rsidRPr="006E3089">
        <w:rPr>
          <w:sz w:val="26"/>
          <w:szCs w:val="26"/>
          <w:lang w:val="de-DE"/>
        </w:rPr>
        <w:t>, NXB Thống kê, 2017.</w:t>
      </w:r>
    </w:p>
    <w:p w:rsidR="00ED2BB4" w:rsidRPr="006E3089" w:rsidRDefault="00ED2BB4" w:rsidP="00ED2BB4">
      <w:pPr>
        <w:tabs>
          <w:tab w:val="left" w:pos="284"/>
        </w:tabs>
        <w:autoSpaceDE w:val="0"/>
        <w:autoSpaceDN w:val="0"/>
        <w:adjustRightInd w:val="0"/>
        <w:spacing w:line="288" w:lineRule="auto"/>
        <w:jc w:val="both"/>
        <w:rPr>
          <w:sz w:val="26"/>
          <w:szCs w:val="26"/>
          <w:lang w:val="de-DE"/>
        </w:rPr>
      </w:pPr>
      <w:r w:rsidRPr="006E3089">
        <w:rPr>
          <w:sz w:val="26"/>
          <w:szCs w:val="26"/>
          <w:lang w:val="de-DE"/>
        </w:rPr>
        <w:tab/>
        <w:t xml:space="preserve">-  Lê Minh Trí, </w:t>
      </w:r>
      <w:r w:rsidRPr="006E3089">
        <w:rPr>
          <w:i/>
          <w:sz w:val="26"/>
          <w:szCs w:val="26"/>
          <w:lang w:val="de-DE"/>
        </w:rPr>
        <w:t>Sử dụng internet</w:t>
      </w:r>
      <w:r w:rsidRPr="006E3089">
        <w:rPr>
          <w:sz w:val="26"/>
          <w:szCs w:val="26"/>
          <w:lang w:val="de-DE"/>
        </w:rPr>
        <w:t>; NXB Thống kê 2017.</w:t>
      </w:r>
    </w:p>
    <w:p w:rsidR="00ED2BB4" w:rsidRPr="006E3089" w:rsidRDefault="00ED2BB4" w:rsidP="00ED2BB4">
      <w:pPr>
        <w:spacing w:line="360" w:lineRule="auto"/>
        <w:rPr>
          <w:rFonts w:eastAsia="MS Mincho"/>
          <w:b/>
          <w:noProof/>
          <w:sz w:val="26"/>
          <w:szCs w:val="26"/>
          <w:lang w:val="vi-VN" w:eastAsia="ja-JP"/>
        </w:rPr>
      </w:pPr>
      <w:r w:rsidRPr="006E3089">
        <w:rPr>
          <w:rFonts w:eastAsia="MS Mincho"/>
          <w:b/>
          <w:noProof/>
          <w:sz w:val="26"/>
          <w:szCs w:val="26"/>
          <w:lang w:val="vi-VN" w:eastAsia="ja-JP"/>
        </w:rPr>
        <w:t>5. Ghi chú và giải thích (nếu có):</w:t>
      </w:r>
    </w:p>
    <w:p w:rsidR="00ED2BB4" w:rsidRPr="006E3089" w:rsidRDefault="00ED2BB4" w:rsidP="00ED2BB4">
      <w:pPr>
        <w:spacing w:line="360" w:lineRule="auto"/>
        <w:ind w:left="3600" w:firstLine="720"/>
        <w:jc w:val="both"/>
        <w:rPr>
          <w:rFonts w:eastAsia="MS Mincho"/>
          <w:noProof/>
          <w:sz w:val="26"/>
          <w:szCs w:val="26"/>
          <w:lang w:val="vi-VN" w:eastAsia="ja-JP"/>
        </w:rPr>
      </w:pPr>
      <w:r w:rsidRPr="006E3089">
        <w:rPr>
          <w:rFonts w:eastAsia="MS Mincho"/>
          <w:noProof/>
          <w:sz w:val="26"/>
          <w:szCs w:val="26"/>
          <w:lang w:val="vi-VN" w:eastAsia="ja-JP"/>
        </w:rPr>
        <w:t xml:space="preserve"> TP.HCM, ngày.........tháng.......năm 2019</w:t>
      </w:r>
    </w:p>
    <w:p w:rsidR="00ED2BB4" w:rsidRPr="006E3089" w:rsidRDefault="00ED2BB4" w:rsidP="00ED2BB4">
      <w:pPr>
        <w:spacing w:line="360" w:lineRule="auto"/>
        <w:ind w:right="520"/>
        <w:jc w:val="both"/>
        <w:rPr>
          <w:rFonts w:eastAsia="MS Mincho"/>
          <w:b/>
          <w:noProof/>
          <w:sz w:val="26"/>
          <w:szCs w:val="26"/>
          <w:lang w:val="vi-VN" w:eastAsia="ja-JP"/>
        </w:rPr>
      </w:pPr>
      <w:r w:rsidRPr="006E3089">
        <w:rPr>
          <w:rFonts w:eastAsia="MS Mincho"/>
          <w:noProof/>
          <w:sz w:val="26"/>
          <w:szCs w:val="26"/>
          <w:lang w:val="vi-VN" w:eastAsia="ja-JP"/>
        </w:rPr>
        <w:t xml:space="preserve">                                                                                                  </w:t>
      </w:r>
      <w:r w:rsidRPr="006E3089">
        <w:rPr>
          <w:rFonts w:eastAsia="MS Mincho"/>
          <w:b/>
          <w:noProof/>
          <w:sz w:val="26"/>
          <w:szCs w:val="26"/>
          <w:lang w:val="vi-VN" w:eastAsia="ja-JP"/>
        </w:rPr>
        <w:t>Trưởng khoa</w:t>
      </w:r>
    </w:p>
    <w:p w:rsidR="00ED2BB4" w:rsidRPr="006E3089" w:rsidRDefault="00ED2BB4" w:rsidP="00ED2BB4">
      <w:pPr>
        <w:spacing w:line="360" w:lineRule="auto"/>
        <w:jc w:val="both"/>
        <w:rPr>
          <w:rFonts w:eastAsia="MS Mincho"/>
          <w:noProof/>
          <w:sz w:val="26"/>
          <w:szCs w:val="26"/>
          <w:lang w:val="vi-VN" w:eastAsia="ja-JP"/>
        </w:rPr>
      </w:pPr>
    </w:p>
    <w:p w:rsidR="00ED2BB4" w:rsidRPr="006E3089" w:rsidRDefault="00ED2BB4" w:rsidP="00ED2BB4">
      <w:pPr>
        <w:spacing w:line="360" w:lineRule="auto"/>
        <w:jc w:val="both"/>
        <w:rPr>
          <w:rFonts w:eastAsia="MS Mincho"/>
          <w:noProof/>
          <w:sz w:val="26"/>
          <w:szCs w:val="26"/>
          <w:lang w:val="vi-VN" w:eastAsia="ja-JP"/>
        </w:rPr>
      </w:pPr>
    </w:p>
    <w:p w:rsidR="00ED2BB4" w:rsidRPr="006E3089" w:rsidRDefault="00ED2BB4" w:rsidP="00ED2BB4">
      <w:pPr>
        <w:spacing w:before="120"/>
        <w:jc w:val="both"/>
        <w:outlineLvl w:val="0"/>
        <w:rPr>
          <w:b/>
          <w:iCs/>
          <w:noProof/>
          <w:sz w:val="26"/>
          <w:szCs w:val="26"/>
          <w:lang w:val="vi-VN"/>
        </w:rPr>
      </w:pPr>
      <w:r w:rsidRPr="006E3089">
        <w:rPr>
          <w:rFonts w:eastAsia="MS Mincho"/>
          <w:b/>
          <w:noProof/>
          <w:sz w:val="26"/>
          <w:szCs w:val="26"/>
          <w:lang w:val="vi-VN" w:eastAsia="ja-JP"/>
        </w:rPr>
        <w:t xml:space="preserve">                                                                                         TS. Nguyễn Trọng Nghĩa</w:t>
      </w:r>
    </w:p>
    <w:p w:rsidR="00ED2BB4" w:rsidRPr="006E3089" w:rsidRDefault="00ED2BB4" w:rsidP="00ED2BB4">
      <w:pPr>
        <w:tabs>
          <w:tab w:val="left" w:pos="284"/>
        </w:tabs>
        <w:autoSpaceDE w:val="0"/>
        <w:autoSpaceDN w:val="0"/>
        <w:adjustRightInd w:val="0"/>
        <w:spacing w:line="288" w:lineRule="auto"/>
        <w:jc w:val="both"/>
        <w:rPr>
          <w:sz w:val="26"/>
          <w:szCs w:val="26"/>
          <w:lang w:val="de-DE"/>
        </w:rPr>
      </w:pPr>
    </w:p>
    <w:p w:rsidR="00ED2BB4" w:rsidRPr="006E3089" w:rsidRDefault="00ED2BB4" w:rsidP="00ED2BB4">
      <w:pPr>
        <w:rPr>
          <w:sz w:val="26"/>
          <w:szCs w:val="26"/>
          <w:lang w:val="de-DE"/>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vi-VN"/>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vi-VN"/>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vi-VN"/>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vi-VN"/>
        </w:rPr>
      </w:pPr>
    </w:p>
    <w:p w:rsidR="00ED2BB4" w:rsidRDefault="00ED2BB4" w:rsidP="00ED2BB4">
      <w:pPr>
        <w:tabs>
          <w:tab w:val="left" w:pos="567"/>
          <w:tab w:val="left" w:pos="3969"/>
          <w:tab w:val="left" w:pos="5103"/>
          <w:tab w:val="center" w:pos="6946"/>
        </w:tabs>
        <w:spacing w:before="120" w:after="120" w:line="276" w:lineRule="auto"/>
        <w:jc w:val="both"/>
        <w:outlineLvl w:val="0"/>
        <w:rPr>
          <w:b/>
          <w:sz w:val="26"/>
          <w:szCs w:val="26"/>
        </w:rPr>
      </w:pPr>
    </w:p>
    <w:p w:rsidR="00216101" w:rsidRDefault="00216101" w:rsidP="00ED2BB4">
      <w:pPr>
        <w:tabs>
          <w:tab w:val="left" w:pos="567"/>
          <w:tab w:val="left" w:pos="3969"/>
          <w:tab w:val="left" w:pos="5103"/>
          <w:tab w:val="center" w:pos="6946"/>
        </w:tabs>
        <w:spacing w:before="120" w:after="120" w:line="276" w:lineRule="auto"/>
        <w:jc w:val="both"/>
        <w:outlineLvl w:val="0"/>
        <w:rPr>
          <w:b/>
          <w:sz w:val="26"/>
          <w:szCs w:val="26"/>
        </w:rPr>
      </w:pPr>
    </w:p>
    <w:p w:rsidR="00216101" w:rsidRPr="00216101" w:rsidRDefault="00216101" w:rsidP="00ED2BB4">
      <w:pPr>
        <w:tabs>
          <w:tab w:val="left" w:pos="567"/>
          <w:tab w:val="left" w:pos="3969"/>
          <w:tab w:val="left" w:pos="5103"/>
          <w:tab w:val="center" w:pos="6946"/>
        </w:tabs>
        <w:spacing w:before="120" w:after="120" w:line="276" w:lineRule="auto"/>
        <w:jc w:val="both"/>
        <w:outlineLvl w:val="0"/>
        <w:rPr>
          <w:b/>
          <w:sz w:val="26"/>
          <w:szCs w:val="26"/>
        </w:rPr>
      </w:pPr>
    </w:p>
    <w:p w:rsidR="00ED2BB4" w:rsidRPr="006E3089" w:rsidRDefault="00ED2BB4" w:rsidP="00ED2BB4">
      <w:pPr>
        <w:spacing w:line="360" w:lineRule="auto"/>
        <w:jc w:val="center"/>
        <w:outlineLvl w:val="0"/>
        <w:rPr>
          <w:b/>
          <w:bCs/>
          <w:sz w:val="26"/>
          <w:szCs w:val="26"/>
          <w:lang w:val="pt-BR"/>
        </w:rPr>
      </w:pPr>
      <w:r w:rsidRPr="006E3089">
        <w:rPr>
          <w:b/>
          <w:bCs/>
          <w:sz w:val="26"/>
          <w:szCs w:val="26"/>
          <w:lang w:val="pt-BR"/>
        </w:rPr>
        <w:t>CHƯƠNG TRÌNH MÔN HỌC</w:t>
      </w:r>
    </w:p>
    <w:p w:rsidR="00ED2BB4" w:rsidRPr="006E3089" w:rsidRDefault="00ED2BB4" w:rsidP="00ED2BB4">
      <w:pPr>
        <w:spacing w:line="360" w:lineRule="auto"/>
        <w:jc w:val="center"/>
        <w:outlineLvl w:val="0"/>
        <w:rPr>
          <w:b/>
          <w:bCs/>
          <w:sz w:val="26"/>
          <w:szCs w:val="26"/>
          <w:lang w:val="pt-BR"/>
        </w:rPr>
      </w:pPr>
    </w:p>
    <w:p w:rsidR="00ED2BB4" w:rsidRPr="006E3089" w:rsidRDefault="00ED2BB4" w:rsidP="00ED2BB4">
      <w:pPr>
        <w:spacing w:line="360" w:lineRule="auto"/>
        <w:jc w:val="both"/>
        <w:outlineLvl w:val="0"/>
        <w:rPr>
          <w:rFonts w:eastAsiaTheme="minorEastAsia"/>
          <w:b/>
          <w:bCs/>
          <w:sz w:val="26"/>
          <w:szCs w:val="26"/>
          <w:lang w:val="pt-BR" w:eastAsia="ja-JP"/>
        </w:rPr>
      </w:pPr>
      <w:r w:rsidRPr="006E3089">
        <w:rPr>
          <w:b/>
          <w:bCs/>
          <w:sz w:val="26"/>
          <w:szCs w:val="26"/>
          <w:lang w:val="pt-BR"/>
        </w:rPr>
        <w:t>Tên môn học</w:t>
      </w:r>
      <w:r w:rsidRPr="006E3089">
        <w:rPr>
          <w:b/>
          <w:sz w:val="26"/>
          <w:szCs w:val="26"/>
          <w:lang w:val="pt-BR"/>
        </w:rPr>
        <w:t>: NGHIỆP VỤ NGÂN HÀNG</w:t>
      </w:r>
      <w:r w:rsidRPr="006E3089">
        <w:rPr>
          <w:rFonts w:eastAsiaTheme="minorEastAsia" w:hint="eastAsia"/>
          <w:b/>
          <w:sz w:val="26"/>
          <w:szCs w:val="26"/>
          <w:lang w:val="pt-BR" w:eastAsia="ja-JP"/>
        </w:rPr>
        <w:t xml:space="preserve"> THƯƠNG MẠI</w:t>
      </w:r>
    </w:p>
    <w:p w:rsidR="00ED2BB4" w:rsidRPr="006E3089" w:rsidRDefault="00ED2BB4" w:rsidP="00ED2BB4">
      <w:pPr>
        <w:spacing w:line="360" w:lineRule="auto"/>
        <w:jc w:val="both"/>
        <w:outlineLvl w:val="0"/>
        <w:rPr>
          <w:rFonts w:eastAsiaTheme="minorEastAsia"/>
          <w:b/>
          <w:sz w:val="26"/>
          <w:szCs w:val="26"/>
          <w:lang w:val="pt-BR" w:eastAsia="ja-JP"/>
        </w:rPr>
      </w:pPr>
      <w:r w:rsidRPr="006E3089">
        <w:rPr>
          <w:b/>
          <w:bCs/>
          <w:sz w:val="26"/>
          <w:szCs w:val="26"/>
          <w:lang w:val="pt-BR"/>
        </w:rPr>
        <w:t>Mã môn học</w:t>
      </w:r>
      <w:r w:rsidRPr="006E3089">
        <w:rPr>
          <w:b/>
          <w:sz w:val="26"/>
          <w:szCs w:val="26"/>
          <w:lang w:val="pt-BR"/>
        </w:rPr>
        <w:t>: KTT4</w:t>
      </w:r>
      <w:r w:rsidRPr="006E3089">
        <w:rPr>
          <w:rFonts w:eastAsiaTheme="minorEastAsia" w:hint="eastAsia"/>
          <w:b/>
          <w:sz w:val="26"/>
          <w:szCs w:val="26"/>
          <w:lang w:val="pt-BR" w:eastAsia="ja-JP"/>
        </w:rPr>
        <w:t>7</w:t>
      </w:r>
      <w:r>
        <w:rPr>
          <w:rFonts w:eastAsiaTheme="minorEastAsia"/>
          <w:b/>
          <w:sz w:val="26"/>
          <w:szCs w:val="26"/>
          <w:lang w:val="pt-BR" w:eastAsia="ja-JP"/>
        </w:rPr>
        <w:t>4</w:t>
      </w:r>
    </w:p>
    <w:p w:rsidR="00ED2BB4" w:rsidRPr="006E3089" w:rsidRDefault="00ED2BB4" w:rsidP="00ED2BB4">
      <w:pPr>
        <w:spacing w:line="360" w:lineRule="auto"/>
        <w:jc w:val="both"/>
        <w:rPr>
          <w:sz w:val="26"/>
          <w:szCs w:val="26"/>
          <w:lang w:val="pt-BR"/>
        </w:rPr>
      </w:pPr>
      <w:r w:rsidRPr="006E3089">
        <w:rPr>
          <w:b/>
          <w:bCs/>
          <w:sz w:val="26"/>
          <w:szCs w:val="26"/>
          <w:lang w:val="pt-BR"/>
        </w:rPr>
        <w:t>Thời gian thực hiện môn học: 45 giờ;</w:t>
      </w:r>
      <w:r w:rsidRPr="006E3089">
        <w:rPr>
          <w:bCs/>
          <w:sz w:val="26"/>
          <w:szCs w:val="26"/>
          <w:lang w:val="pt-BR"/>
        </w:rPr>
        <w:t xml:space="preserve"> (Lý thuyết: 13 giờ; Thực hành, thí nghiệm, thảo luận, bài tập: 30 giờ; Kiểm tra: 2 giờ)</w:t>
      </w:r>
    </w:p>
    <w:p w:rsidR="00ED2BB4" w:rsidRPr="006E3089" w:rsidRDefault="00ED2BB4" w:rsidP="00ED2BB4">
      <w:pPr>
        <w:tabs>
          <w:tab w:val="left" w:pos="397"/>
        </w:tabs>
        <w:spacing w:line="360" w:lineRule="auto"/>
        <w:jc w:val="both"/>
        <w:rPr>
          <w:b/>
          <w:bCs/>
          <w:sz w:val="26"/>
          <w:szCs w:val="26"/>
          <w:lang w:val="pt-BR"/>
        </w:rPr>
      </w:pPr>
      <w:r w:rsidRPr="006E3089">
        <w:rPr>
          <w:b/>
          <w:bCs/>
          <w:sz w:val="26"/>
          <w:szCs w:val="26"/>
          <w:lang w:val="pt-BR"/>
        </w:rPr>
        <w:t>I. VỊ TRÍ, TÍNH CHẤT CỦA MÔN HỌC:</w:t>
      </w:r>
    </w:p>
    <w:p w:rsidR="00ED2BB4" w:rsidRPr="006E3089" w:rsidRDefault="00ED2BB4" w:rsidP="00ED2BB4">
      <w:pPr>
        <w:spacing w:line="360" w:lineRule="auto"/>
        <w:jc w:val="both"/>
        <w:rPr>
          <w:sz w:val="26"/>
          <w:szCs w:val="26"/>
          <w:lang w:val="de-DE"/>
        </w:rPr>
      </w:pPr>
      <w:r w:rsidRPr="006E3089">
        <w:rPr>
          <w:b/>
          <w:sz w:val="26"/>
          <w:szCs w:val="26"/>
          <w:lang w:val="de-DE"/>
        </w:rPr>
        <w:t>- Vị trí:</w:t>
      </w:r>
      <w:r w:rsidRPr="006E3089">
        <w:rPr>
          <w:sz w:val="26"/>
          <w:szCs w:val="26"/>
          <w:lang w:val="de-DE"/>
        </w:rPr>
        <w:t xml:space="preserve"> Môn học nhằm trang bị những kiến thức về các vấn đề cơ bản của ngân hàng thương mại và các hoạt động nghiệp vụ của ngân hàng thương mại.</w:t>
      </w:r>
    </w:p>
    <w:p w:rsidR="00ED2BB4" w:rsidRPr="006E3089" w:rsidRDefault="00ED2BB4" w:rsidP="00ED2BB4">
      <w:pPr>
        <w:spacing w:line="360" w:lineRule="auto"/>
        <w:jc w:val="both"/>
        <w:rPr>
          <w:sz w:val="26"/>
          <w:szCs w:val="26"/>
          <w:lang w:val="de-DE"/>
        </w:rPr>
      </w:pPr>
      <w:r w:rsidRPr="006E3089">
        <w:rPr>
          <w:b/>
          <w:sz w:val="26"/>
          <w:szCs w:val="26"/>
          <w:lang w:val="de-DE"/>
        </w:rPr>
        <w:t>- Tính chất:</w:t>
      </w:r>
      <w:r w:rsidRPr="006E3089">
        <w:rPr>
          <w:sz w:val="26"/>
          <w:szCs w:val="26"/>
          <w:lang w:val="de-DE"/>
        </w:rPr>
        <w:t xml:space="preserve"> Môn học cần thiết với các sinh viên có định hướng làm việc trong các ngân hàng, và bổ sung thêm nghiệp vụ về ngân hàng thương mại.</w:t>
      </w:r>
    </w:p>
    <w:p w:rsidR="00ED2BB4" w:rsidRPr="006E3089" w:rsidRDefault="00ED2BB4" w:rsidP="00ED2BB4">
      <w:pPr>
        <w:tabs>
          <w:tab w:val="left" w:pos="397"/>
        </w:tabs>
        <w:spacing w:line="360" w:lineRule="auto"/>
        <w:jc w:val="both"/>
        <w:rPr>
          <w:b/>
          <w:bCs/>
          <w:sz w:val="26"/>
          <w:szCs w:val="26"/>
          <w:lang w:val="pt-BR"/>
        </w:rPr>
      </w:pPr>
      <w:r w:rsidRPr="006E3089">
        <w:rPr>
          <w:b/>
          <w:bCs/>
          <w:sz w:val="26"/>
          <w:szCs w:val="26"/>
          <w:lang w:val="pt-BR"/>
        </w:rPr>
        <w:t>II. MỤC TIÊU MÔN HỌC:</w:t>
      </w:r>
    </w:p>
    <w:p w:rsidR="00ED2BB4" w:rsidRPr="006E3089" w:rsidRDefault="00ED2BB4" w:rsidP="00ED2BB4">
      <w:pPr>
        <w:spacing w:line="360" w:lineRule="auto"/>
        <w:jc w:val="both"/>
        <w:rPr>
          <w:sz w:val="26"/>
          <w:szCs w:val="26"/>
          <w:lang w:val="de-DE"/>
        </w:rPr>
      </w:pPr>
      <w:r w:rsidRPr="006E3089">
        <w:rPr>
          <w:b/>
          <w:sz w:val="26"/>
          <w:szCs w:val="26"/>
          <w:lang w:val="de-DE"/>
        </w:rPr>
        <w:t xml:space="preserve">- Kiến thức: </w:t>
      </w:r>
      <w:r w:rsidRPr="006E3089">
        <w:rPr>
          <w:sz w:val="26"/>
          <w:szCs w:val="26"/>
          <w:lang w:val="de-DE"/>
        </w:rPr>
        <w:t xml:space="preserve">Hệ thống kiến thức cơ bản về nghiệp vụ của ngân hàng thương mại </w:t>
      </w:r>
    </w:p>
    <w:p w:rsidR="00ED2BB4" w:rsidRPr="006E3089" w:rsidRDefault="00ED2BB4" w:rsidP="00ED2BB4">
      <w:pPr>
        <w:spacing w:line="360" w:lineRule="auto"/>
        <w:jc w:val="both"/>
        <w:rPr>
          <w:b/>
          <w:sz w:val="26"/>
          <w:szCs w:val="26"/>
          <w:lang w:val="de-DE"/>
        </w:rPr>
      </w:pPr>
      <w:r w:rsidRPr="006E3089">
        <w:rPr>
          <w:b/>
          <w:sz w:val="26"/>
          <w:szCs w:val="26"/>
          <w:lang w:val="de-DE"/>
        </w:rPr>
        <w:t>- Kỹ năng</w:t>
      </w:r>
    </w:p>
    <w:p w:rsidR="00ED2BB4" w:rsidRPr="006E3089" w:rsidRDefault="00ED2BB4" w:rsidP="001B6BF1">
      <w:pPr>
        <w:numPr>
          <w:ilvl w:val="0"/>
          <w:numId w:val="90"/>
        </w:numPr>
        <w:spacing w:line="360" w:lineRule="auto"/>
        <w:ind w:left="450"/>
        <w:jc w:val="both"/>
        <w:rPr>
          <w:sz w:val="26"/>
          <w:szCs w:val="26"/>
          <w:lang w:val="de-DE"/>
        </w:rPr>
      </w:pPr>
      <w:r w:rsidRPr="006E3089">
        <w:rPr>
          <w:sz w:val="26"/>
          <w:szCs w:val="26"/>
          <w:lang w:val="de-DE"/>
        </w:rPr>
        <w:t>Vận dụng những kiến thức học được vào công tác thực tiễn tại ngân hàng cơ sở</w:t>
      </w:r>
    </w:p>
    <w:p w:rsidR="00ED2BB4" w:rsidRPr="006E3089" w:rsidRDefault="00ED2BB4" w:rsidP="001B6BF1">
      <w:pPr>
        <w:numPr>
          <w:ilvl w:val="0"/>
          <w:numId w:val="90"/>
        </w:numPr>
        <w:spacing w:line="360" w:lineRule="auto"/>
        <w:ind w:left="450"/>
        <w:jc w:val="both"/>
        <w:rPr>
          <w:sz w:val="26"/>
          <w:szCs w:val="26"/>
          <w:lang w:val="de-DE"/>
        </w:rPr>
      </w:pPr>
      <w:r w:rsidRPr="006E3089">
        <w:rPr>
          <w:sz w:val="26"/>
          <w:szCs w:val="26"/>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rsidR="00ED2BB4" w:rsidRPr="006E3089" w:rsidRDefault="00ED2BB4" w:rsidP="00ED2BB4">
      <w:pPr>
        <w:spacing w:line="360" w:lineRule="auto"/>
        <w:ind w:left="90"/>
        <w:jc w:val="both"/>
        <w:rPr>
          <w:b/>
          <w:sz w:val="26"/>
          <w:szCs w:val="26"/>
          <w:lang w:val="de-DE"/>
        </w:rPr>
      </w:pPr>
      <w:r w:rsidRPr="006E3089">
        <w:rPr>
          <w:b/>
          <w:sz w:val="26"/>
          <w:szCs w:val="26"/>
          <w:lang w:val="de-DE"/>
        </w:rPr>
        <w:t>- Năng lực tự chủ và trách nhiệm</w:t>
      </w:r>
    </w:p>
    <w:p w:rsidR="00ED2BB4" w:rsidRPr="006E3089" w:rsidRDefault="00ED2BB4" w:rsidP="001B6BF1">
      <w:pPr>
        <w:numPr>
          <w:ilvl w:val="0"/>
          <w:numId w:val="91"/>
        </w:numPr>
        <w:spacing w:line="360" w:lineRule="auto"/>
        <w:ind w:left="450"/>
        <w:jc w:val="both"/>
        <w:rPr>
          <w:sz w:val="26"/>
          <w:szCs w:val="26"/>
          <w:lang w:val="de-DE"/>
        </w:rPr>
      </w:pPr>
      <w:r w:rsidRPr="006E3089">
        <w:rPr>
          <w:sz w:val="26"/>
          <w:szCs w:val="26"/>
          <w:lang w:val="de-DE"/>
        </w:rPr>
        <w:t>Xác định được đúng mục tiêu của môn học</w:t>
      </w:r>
    </w:p>
    <w:p w:rsidR="00ED2BB4" w:rsidRPr="006E3089" w:rsidRDefault="00ED2BB4" w:rsidP="001B6BF1">
      <w:pPr>
        <w:numPr>
          <w:ilvl w:val="0"/>
          <w:numId w:val="91"/>
        </w:numPr>
        <w:spacing w:line="360" w:lineRule="auto"/>
        <w:ind w:left="450"/>
        <w:jc w:val="both"/>
        <w:rPr>
          <w:sz w:val="26"/>
          <w:szCs w:val="26"/>
          <w:lang w:val="de-DE"/>
        </w:rPr>
      </w:pPr>
      <w:r w:rsidRPr="006E3089">
        <w:rPr>
          <w:sz w:val="26"/>
          <w:szCs w:val="26"/>
          <w:lang w:val="de-DE"/>
        </w:rPr>
        <w:t>Có thái độ nghiêm túc, cẩn thận và chính xác trong luyện tập</w:t>
      </w:r>
    </w:p>
    <w:p w:rsidR="00ED2BB4" w:rsidRPr="006E3089" w:rsidRDefault="00ED2BB4" w:rsidP="00ED2BB4">
      <w:pPr>
        <w:tabs>
          <w:tab w:val="left" w:pos="567"/>
        </w:tabs>
        <w:spacing w:line="360" w:lineRule="auto"/>
        <w:jc w:val="both"/>
        <w:rPr>
          <w:b/>
          <w:sz w:val="26"/>
          <w:szCs w:val="26"/>
          <w:lang w:val="pt-BR"/>
        </w:rPr>
      </w:pPr>
      <w:r w:rsidRPr="006E3089">
        <w:rPr>
          <w:b/>
          <w:bCs/>
          <w:sz w:val="26"/>
          <w:szCs w:val="26"/>
          <w:lang w:val="pt-BR"/>
        </w:rPr>
        <w:t>III. NỘI DUNG MÔN HỌC:</w:t>
      </w:r>
    </w:p>
    <w:p w:rsidR="00ED2BB4" w:rsidRPr="006E3089" w:rsidRDefault="00ED2BB4" w:rsidP="001B6BF1">
      <w:pPr>
        <w:numPr>
          <w:ilvl w:val="1"/>
          <w:numId w:val="88"/>
        </w:numPr>
        <w:spacing w:line="360" w:lineRule="auto"/>
        <w:jc w:val="both"/>
        <w:rPr>
          <w:i/>
          <w:sz w:val="26"/>
          <w:szCs w:val="26"/>
          <w:lang w:val="de-DE"/>
        </w:rPr>
      </w:pPr>
      <w:r w:rsidRPr="006E3089">
        <w:rPr>
          <w:i/>
          <w:sz w:val="26"/>
          <w:szCs w:val="26"/>
          <w:lang w:val="de-DE"/>
        </w:rPr>
        <w:t>Nội dung tổng quát và phân phối thời gian:</w:t>
      </w:r>
    </w:p>
    <w:tbl>
      <w:tblPr>
        <w:tblW w:w="9459" w:type="dxa"/>
        <w:tblCellMar>
          <w:left w:w="0" w:type="dxa"/>
          <w:right w:w="0" w:type="dxa"/>
        </w:tblCellMar>
        <w:tblLook w:val="04A0" w:firstRow="1" w:lastRow="0" w:firstColumn="1" w:lastColumn="0" w:noHBand="0" w:noVBand="1"/>
      </w:tblPr>
      <w:tblGrid>
        <w:gridCol w:w="724"/>
        <w:gridCol w:w="4394"/>
        <w:gridCol w:w="709"/>
        <w:gridCol w:w="1080"/>
        <w:gridCol w:w="1472"/>
        <w:gridCol w:w="1080"/>
      </w:tblGrid>
      <w:tr w:rsidR="00ED2BB4" w:rsidRPr="006E3089" w:rsidTr="00A97A83">
        <w:trPr>
          <w:trHeight w:val="645"/>
          <w:tblHeader/>
        </w:trPr>
        <w:tc>
          <w:tcPr>
            <w:tcW w:w="724"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center"/>
              <w:rPr>
                <w:b/>
                <w:bCs/>
                <w:sz w:val="26"/>
                <w:szCs w:val="26"/>
                <w:lang w:eastAsia="zh-CN"/>
              </w:rPr>
            </w:pPr>
            <w:r w:rsidRPr="006E3089">
              <w:rPr>
                <w:b/>
                <w:bCs/>
                <w:sz w:val="26"/>
                <w:szCs w:val="26"/>
              </w:rPr>
              <w:t>Số TT</w:t>
            </w:r>
          </w:p>
        </w:tc>
        <w:tc>
          <w:tcPr>
            <w:tcW w:w="4394"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center"/>
              <w:rPr>
                <w:b/>
                <w:bCs/>
                <w:sz w:val="26"/>
                <w:szCs w:val="26"/>
              </w:rPr>
            </w:pPr>
            <w:r w:rsidRPr="006E3089">
              <w:rPr>
                <w:b/>
                <w:bCs/>
                <w:sz w:val="26"/>
                <w:szCs w:val="26"/>
              </w:rPr>
              <w:t>Tên các bài trong môn học</w:t>
            </w:r>
          </w:p>
        </w:tc>
        <w:tc>
          <w:tcPr>
            <w:tcW w:w="4341" w:type="dxa"/>
            <w:gridSpan w:val="4"/>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center"/>
              <w:rPr>
                <w:b/>
                <w:bCs/>
                <w:sz w:val="26"/>
                <w:szCs w:val="26"/>
              </w:rPr>
            </w:pPr>
            <w:r w:rsidRPr="006E3089">
              <w:rPr>
                <w:b/>
                <w:bCs/>
                <w:sz w:val="26"/>
                <w:szCs w:val="26"/>
              </w:rPr>
              <w:t>Thời gian (giờ)</w:t>
            </w:r>
          </w:p>
        </w:tc>
      </w:tr>
      <w:tr w:rsidR="00ED2BB4" w:rsidRPr="006E3089" w:rsidTr="00A97A83">
        <w:trPr>
          <w:trHeight w:val="1440"/>
          <w:tblHeader/>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b/>
                <w:bCs/>
                <w:sz w:val="26"/>
                <w:szCs w:val="26"/>
              </w:rPr>
            </w:pPr>
          </w:p>
        </w:tc>
        <w:tc>
          <w:tcPr>
            <w:tcW w:w="4394" w:type="dxa"/>
            <w:vMerge/>
            <w:tcBorders>
              <w:top w:val="single" w:sz="8" w:space="0" w:color="auto"/>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b/>
                <w:bCs/>
                <w:sz w:val="26"/>
                <w:szCs w:val="26"/>
              </w:rPr>
            </w:pPr>
          </w:p>
        </w:tc>
        <w:tc>
          <w:tcPr>
            <w:tcW w:w="709"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center"/>
              <w:rPr>
                <w:b/>
                <w:bCs/>
                <w:sz w:val="26"/>
                <w:szCs w:val="26"/>
              </w:rPr>
            </w:pPr>
            <w:r w:rsidRPr="006E3089">
              <w:rPr>
                <w:b/>
                <w:bCs/>
                <w:sz w:val="26"/>
                <w:szCs w:val="26"/>
              </w:rPr>
              <w:t>Tổng số</w:t>
            </w:r>
          </w:p>
        </w:tc>
        <w:tc>
          <w:tcPr>
            <w:tcW w:w="1080"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center"/>
              <w:rPr>
                <w:b/>
                <w:bCs/>
                <w:sz w:val="26"/>
                <w:szCs w:val="26"/>
              </w:rPr>
            </w:pPr>
            <w:r w:rsidRPr="006E3089">
              <w:rPr>
                <w:b/>
                <w:bCs/>
                <w:sz w:val="26"/>
                <w:szCs w:val="26"/>
              </w:rPr>
              <w:t>Lý thuyết</w:t>
            </w:r>
          </w:p>
        </w:tc>
        <w:tc>
          <w:tcPr>
            <w:tcW w:w="1472"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center"/>
              <w:rPr>
                <w:b/>
                <w:bCs/>
                <w:sz w:val="26"/>
                <w:szCs w:val="26"/>
              </w:rPr>
            </w:pPr>
            <w:r w:rsidRPr="006E3089">
              <w:rPr>
                <w:b/>
                <w:bCs/>
                <w:sz w:val="26"/>
                <w:szCs w:val="26"/>
              </w:rPr>
              <w:t>Thực hành / thực tập/ thí nghiệm/ bài tập/ thảo luận</w:t>
            </w:r>
          </w:p>
        </w:tc>
        <w:tc>
          <w:tcPr>
            <w:tcW w:w="1080"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center"/>
              <w:rPr>
                <w:b/>
                <w:bCs/>
                <w:sz w:val="26"/>
                <w:szCs w:val="26"/>
              </w:rPr>
            </w:pPr>
            <w:r w:rsidRPr="006E3089">
              <w:rPr>
                <w:b/>
                <w:bCs/>
                <w:sz w:val="26"/>
                <w:szCs w:val="26"/>
              </w:rPr>
              <w:t>Kiểm tra</w:t>
            </w:r>
          </w:p>
        </w:tc>
      </w:tr>
      <w:tr w:rsidR="00ED2BB4" w:rsidRPr="006E3089" w:rsidTr="00ED2BB4">
        <w:trPr>
          <w:trHeight w:val="509"/>
          <w:tblHeader/>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b/>
                <w:bCs/>
                <w:sz w:val="26"/>
                <w:szCs w:val="26"/>
              </w:rPr>
            </w:pPr>
          </w:p>
        </w:tc>
        <w:tc>
          <w:tcPr>
            <w:tcW w:w="4394" w:type="dxa"/>
            <w:vMerge/>
            <w:tcBorders>
              <w:top w:val="single" w:sz="8" w:space="0" w:color="auto"/>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b/>
                <w:bCs/>
                <w:sz w:val="26"/>
                <w:szCs w:val="26"/>
              </w:rPr>
            </w:pPr>
          </w:p>
        </w:tc>
        <w:tc>
          <w:tcPr>
            <w:tcW w:w="709"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b/>
                <w:bCs/>
                <w:sz w:val="26"/>
                <w:szCs w:val="26"/>
              </w:rPr>
            </w:pPr>
          </w:p>
        </w:tc>
      </w:tr>
      <w:tr w:rsidR="00ED2BB4" w:rsidRPr="006E3089" w:rsidTr="00ED2BB4">
        <w:trPr>
          <w:trHeight w:val="390"/>
        </w:trPr>
        <w:tc>
          <w:tcPr>
            <w:tcW w:w="724" w:type="dxa"/>
            <w:vMerge w:val="restart"/>
            <w:tcBorders>
              <w:top w:val="single" w:sz="8" w:space="0" w:color="000000"/>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I</w:t>
            </w:r>
          </w:p>
        </w:tc>
        <w:tc>
          <w:tcPr>
            <w:tcW w:w="4394" w:type="dxa"/>
            <w:tcBorders>
              <w:top w:val="single" w:sz="8" w:space="0" w:color="000000"/>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 xml:space="preserve">Chương 1: Tổng quan về ngân hàng </w:t>
            </w:r>
          </w:p>
        </w:tc>
        <w:tc>
          <w:tcPr>
            <w:tcW w:w="709" w:type="dxa"/>
            <w:vMerge w:val="restart"/>
            <w:tcBorders>
              <w:top w:val="nil"/>
              <w:left w:val="single" w:sz="8" w:space="0" w:color="auto"/>
              <w:bottom w:val="single" w:sz="8" w:space="0" w:color="000000"/>
              <w:right w:val="single" w:sz="8" w:space="0" w:color="000000"/>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6</w:t>
            </w:r>
          </w:p>
        </w:tc>
        <w:tc>
          <w:tcPr>
            <w:tcW w:w="1080"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2</w:t>
            </w:r>
          </w:p>
        </w:tc>
        <w:tc>
          <w:tcPr>
            <w:tcW w:w="1472"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4</w:t>
            </w:r>
          </w:p>
        </w:tc>
        <w:tc>
          <w:tcPr>
            <w:tcW w:w="1080"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0</w:t>
            </w:r>
          </w:p>
        </w:tc>
      </w:tr>
      <w:tr w:rsidR="00ED2BB4" w:rsidRPr="006E3089" w:rsidTr="00ED2BB4">
        <w:trPr>
          <w:trHeight w:val="390"/>
        </w:trPr>
        <w:tc>
          <w:tcPr>
            <w:tcW w:w="724" w:type="dxa"/>
            <w:vMerge/>
            <w:tcBorders>
              <w:top w:val="nil"/>
              <w:left w:val="single" w:sz="8" w:space="0" w:color="auto"/>
              <w:bottom w:val="single" w:sz="4" w:space="0" w:color="auto"/>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1. 1. Ngân hàng trung ương</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ED2BB4">
        <w:trPr>
          <w:trHeight w:val="390"/>
        </w:trPr>
        <w:tc>
          <w:tcPr>
            <w:tcW w:w="724" w:type="dxa"/>
            <w:vMerge/>
            <w:tcBorders>
              <w:top w:val="single" w:sz="4" w:space="0" w:color="auto"/>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single" w:sz="4"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1. 2. Ngân hàng thương mại</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II</w:t>
            </w: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Chương 2: Nghiệp vụ huy động vốn của ngân hàng thương mại</w:t>
            </w:r>
          </w:p>
        </w:tc>
        <w:tc>
          <w:tcPr>
            <w:tcW w:w="709" w:type="dxa"/>
            <w:vMerge w:val="restart"/>
            <w:tcBorders>
              <w:top w:val="nil"/>
              <w:left w:val="single" w:sz="8" w:space="0" w:color="auto"/>
              <w:bottom w:val="single" w:sz="8" w:space="0" w:color="000000"/>
              <w:right w:val="single" w:sz="8" w:space="0" w:color="000000"/>
            </w:tcBorders>
            <w:shd w:val="clear" w:color="auto" w:fill="auto"/>
            <w:tcMar>
              <w:top w:w="15" w:type="dxa"/>
              <w:left w:w="15" w:type="dxa"/>
              <w:bottom w:w="0" w:type="dxa"/>
              <w:right w:w="15" w:type="dxa"/>
            </w:tcMar>
            <w:hideMark/>
          </w:tcPr>
          <w:p w:rsidR="00ED2BB4" w:rsidRPr="006E3089" w:rsidRDefault="00ED2BB4" w:rsidP="00A97A83">
            <w:pPr>
              <w:spacing w:line="360" w:lineRule="auto"/>
              <w:jc w:val="center"/>
              <w:rPr>
                <w:sz w:val="26"/>
                <w:szCs w:val="26"/>
              </w:rPr>
            </w:pPr>
            <w:r w:rsidRPr="006E3089">
              <w:rPr>
                <w:sz w:val="26"/>
                <w:szCs w:val="26"/>
              </w:rPr>
              <w:t>12</w:t>
            </w:r>
          </w:p>
        </w:tc>
        <w:tc>
          <w:tcPr>
            <w:tcW w:w="1080"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ED2BB4" w:rsidRPr="006E3089" w:rsidRDefault="00ED2BB4" w:rsidP="00A97A83">
            <w:pPr>
              <w:spacing w:line="360" w:lineRule="auto"/>
              <w:jc w:val="center"/>
              <w:rPr>
                <w:sz w:val="26"/>
                <w:szCs w:val="26"/>
              </w:rPr>
            </w:pPr>
            <w:r w:rsidRPr="006E3089">
              <w:rPr>
                <w:sz w:val="26"/>
                <w:szCs w:val="26"/>
              </w:rPr>
              <w:t>4</w:t>
            </w:r>
          </w:p>
        </w:tc>
        <w:tc>
          <w:tcPr>
            <w:tcW w:w="1472"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ED2BB4" w:rsidRPr="006E3089" w:rsidRDefault="00ED2BB4" w:rsidP="00A97A83">
            <w:pPr>
              <w:spacing w:line="360" w:lineRule="auto"/>
              <w:jc w:val="center"/>
              <w:rPr>
                <w:sz w:val="26"/>
                <w:szCs w:val="26"/>
              </w:rPr>
            </w:pPr>
            <w:r w:rsidRPr="006E3089">
              <w:rPr>
                <w:sz w:val="26"/>
                <w:szCs w:val="26"/>
              </w:rPr>
              <w:t>8</w:t>
            </w:r>
          </w:p>
        </w:tc>
        <w:tc>
          <w:tcPr>
            <w:tcW w:w="1080"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 </w:t>
            </w: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2.1.</w:t>
            </w:r>
            <w:r w:rsidRPr="006E3089">
              <w:rPr>
                <w:b/>
                <w:bCs/>
                <w:sz w:val="26"/>
                <w:szCs w:val="26"/>
              </w:rPr>
              <w:t xml:space="preserve"> </w:t>
            </w:r>
            <w:r w:rsidRPr="006E3089">
              <w:rPr>
                <w:sz w:val="26"/>
                <w:szCs w:val="26"/>
              </w:rPr>
              <w:t>Các nghiệp vụ huy động vốn</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2.2. Nguyên tắc huy động vốn</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2.3. Các nhân tố ảnh hưởng đến huy động vốn</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2.4. Vai trò huy động vốn của ngân hàng thương mại</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 xml:space="preserve">2.5. Biện pháp gia tăng vốn huy động </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r>
      <w:tr w:rsidR="00ED2BB4" w:rsidRPr="006E3089" w:rsidTr="00A97A83">
        <w:trPr>
          <w:trHeight w:val="390"/>
        </w:trPr>
        <w:tc>
          <w:tcPr>
            <w:tcW w:w="724"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III</w:t>
            </w:r>
          </w:p>
        </w:tc>
        <w:tc>
          <w:tcPr>
            <w:tcW w:w="4394" w:type="dxa"/>
            <w:tcBorders>
              <w:top w:val="single" w:sz="4" w:space="0" w:color="auto"/>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Chương 3: Nghiệp vụ cho vay của ngân hành thương mại</w:t>
            </w:r>
          </w:p>
        </w:tc>
        <w:tc>
          <w:tcPr>
            <w:tcW w:w="709" w:type="dxa"/>
            <w:vMerge w:val="restart"/>
            <w:tcBorders>
              <w:top w:val="nil"/>
              <w:left w:val="single" w:sz="8" w:space="0" w:color="auto"/>
              <w:bottom w:val="single" w:sz="8" w:space="0" w:color="000000"/>
              <w:right w:val="single" w:sz="8" w:space="0" w:color="000000"/>
            </w:tcBorders>
            <w:shd w:val="clear" w:color="auto" w:fill="auto"/>
            <w:tcMar>
              <w:top w:w="15" w:type="dxa"/>
              <w:left w:w="15" w:type="dxa"/>
              <w:bottom w:w="0" w:type="dxa"/>
              <w:right w:w="15" w:type="dxa"/>
            </w:tcMar>
            <w:hideMark/>
          </w:tcPr>
          <w:p w:rsidR="00ED2BB4" w:rsidRPr="006E3089" w:rsidRDefault="00ED2BB4" w:rsidP="00A97A83">
            <w:pPr>
              <w:spacing w:line="360" w:lineRule="auto"/>
              <w:jc w:val="center"/>
              <w:rPr>
                <w:sz w:val="26"/>
                <w:szCs w:val="26"/>
              </w:rPr>
            </w:pPr>
            <w:r w:rsidRPr="006E3089">
              <w:rPr>
                <w:sz w:val="26"/>
                <w:szCs w:val="26"/>
              </w:rPr>
              <w:t>14</w:t>
            </w:r>
          </w:p>
        </w:tc>
        <w:tc>
          <w:tcPr>
            <w:tcW w:w="1080"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ED2BB4" w:rsidRPr="006E3089" w:rsidRDefault="00ED2BB4" w:rsidP="00A97A83">
            <w:pPr>
              <w:spacing w:line="360" w:lineRule="auto"/>
              <w:jc w:val="center"/>
              <w:rPr>
                <w:sz w:val="26"/>
                <w:szCs w:val="26"/>
              </w:rPr>
            </w:pPr>
            <w:r w:rsidRPr="006E3089">
              <w:rPr>
                <w:sz w:val="26"/>
                <w:szCs w:val="26"/>
              </w:rPr>
              <w:t>3</w:t>
            </w:r>
          </w:p>
        </w:tc>
        <w:tc>
          <w:tcPr>
            <w:tcW w:w="1472"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ED2BB4" w:rsidRPr="006E3089" w:rsidRDefault="00ED2BB4" w:rsidP="00A97A83">
            <w:pPr>
              <w:spacing w:line="360" w:lineRule="auto"/>
              <w:jc w:val="center"/>
              <w:rPr>
                <w:sz w:val="26"/>
                <w:szCs w:val="26"/>
              </w:rPr>
            </w:pPr>
            <w:r w:rsidRPr="006E3089">
              <w:rPr>
                <w:sz w:val="26"/>
                <w:szCs w:val="26"/>
              </w:rPr>
              <w:t>10</w:t>
            </w:r>
          </w:p>
        </w:tc>
        <w:tc>
          <w:tcPr>
            <w:tcW w:w="1080"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ED2BB4" w:rsidRPr="006E3089" w:rsidRDefault="00ED2BB4" w:rsidP="00A97A83">
            <w:pPr>
              <w:spacing w:line="360" w:lineRule="auto"/>
              <w:jc w:val="center"/>
              <w:rPr>
                <w:sz w:val="26"/>
                <w:szCs w:val="26"/>
              </w:rPr>
            </w:pPr>
            <w:r w:rsidRPr="006E3089">
              <w:rPr>
                <w:sz w:val="26"/>
                <w:szCs w:val="26"/>
              </w:rPr>
              <w:t>1</w:t>
            </w: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3.1. Nghiệp vụ cho vay khách hàng doanh nghiệp.</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3.1.1. Cho vay ngắn hạn.</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3.1.2. Cho vay trung dài hạn</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3.2. Nghiệp vụ cho vay khách hàng cá nhân</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3.2.1. Những vấn đề cơ bản về cho vay cá nhân</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3.2.2. Quy trình tín dụng đối với khách hàng cá nhân</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Kiểm tra</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sz w:val="26"/>
                <w:szCs w:val="26"/>
              </w:rPr>
            </w:pPr>
          </w:p>
        </w:tc>
      </w:tr>
      <w:tr w:rsidR="00ED2BB4" w:rsidRPr="006E3089" w:rsidTr="00ED2BB4">
        <w:trPr>
          <w:trHeight w:val="390"/>
        </w:trPr>
        <w:tc>
          <w:tcPr>
            <w:tcW w:w="724" w:type="dxa"/>
            <w:vMerge w:val="restart"/>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IV</w:t>
            </w:r>
          </w:p>
        </w:tc>
        <w:tc>
          <w:tcPr>
            <w:tcW w:w="4394"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Chương 4: Nghiệp vụ thanh toán và chuyển tiền</w:t>
            </w:r>
          </w:p>
        </w:tc>
        <w:tc>
          <w:tcPr>
            <w:tcW w:w="709" w:type="dxa"/>
            <w:vMerge w:val="restart"/>
            <w:tcBorders>
              <w:top w:val="nil"/>
              <w:left w:val="single" w:sz="8" w:space="0" w:color="auto"/>
              <w:bottom w:val="single" w:sz="4" w:space="0" w:color="auto"/>
              <w:right w:val="single" w:sz="8" w:space="0" w:color="000000"/>
            </w:tcBorders>
            <w:shd w:val="clear" w:color="auto" w:fill="auto"/>
            <w:tcMar>
              <w:top w:w="15" w:type="dxa"/>
              <w:left w:w="15" w:type="dxa"/>
              <w:bottom w:w="0" w:type="dxa"/>
              <w:right w:w="15" w:type="dxa"/>
            </w:tcMar>
            <w:hideMark/>
          </w:tcPr>
          <w:p w:rsidR="00ED2BB4" w:rsidRPr="006E3089" w:rsidRDefault="00ED2BB4" w:rsidP="00A97A83">
            <w:pPr>
              <w:spacing w:line="360" w:lineRule="auto"/>
              <w:jc w:val="center"/>
              <w:rPr>
                <w:b/>
                <w:bCs/>
                <w:sz w:val="26"/>
                <w:szCs w:val="26"/>
              </w:rPr>
            </w:pPr>
            <w:r w:rsidRPr="006E3089">
              <w:rPr>
                <w:b/>
                <w:bCs/>
                <w:sz w:val="26"/>
                <w:szCs w:val="26"/>
              </w:rPr>
              <w:t>13</w:t>
            </w:r>
          </w:p>
        </w:tc>
        <w:tc>
          <w:tcPr>
            <w:tcW w:w="1080" w:type="dxa"/>
            <w:vMerge w:val="restart"/>
            <w:tcBorders>
              <w:top w:val="nil"/>
              <w:left w:val="single" w:sz="8" w:space="0" w:color="000000"/>
              <w:bottom w:val="single" w:sz="4" w:space="0" w:color="auto"/>
              <w:right w:val="single" w:sz="8" w:space="0" w:color="000000"/>
            </w:tcBorders>
            <w:shd w:val="clear" w:color="auto" w:fill="auto"/>
            <w:tcMar>
              <w:top w:w="15" w:type="dxa"/>
              <w:left w:w="15" w:type="dxa"/>
              <w:bottom w:w="0" w:type="dxa"/>
              <w:right w:w="15" w:type="dxa"/>
            </w:tcMar>
            <w:hideMark/>
          </w:tcPr>
          <w:p w:rsidR="00ED2BB4" w:rsidRPr="006E3089" w:rsidRDefault="00ED2BB4" w:rsidP="00A97A83">
            <w:pPr>
              <w:spacing w:line="360" w:lineRule="auto"/>
              <w:jc w:val="center"/>
              <w:rPr>
                <w:b/>
                <w:bCs/>
                <w:sz w:val="26"/>
                <w:szCs w:val="26"/>
              </w:rPr>
            </w:pPr>
            <w:r w:rsidRPr="006E3089">
              <w:rPr>
                <w:b/>
                <w:bCs/>
                <w:sz w:val="26"/>
                <w:szCs w:val="26"/>
              </w:rPr>
              <w:t>4</w:t>
            </w:r>
          </w:p>
        </w:tc>
        <w:tc>
          <w:tcPr>
            <w:tcW w:w="1472" w:type="dxa"/>
            <w:vMerge w:val="restart"/>
            <w:tcBorders>
              <w:top w:val="nil"/>
              <w:left w:val="single" w:sz="8" w:space="0" w:color="000000"/>
              <w:bottom w:val="single" w:sz="4" w:space="0" w:color="auto"/>
              <w:right w:val="single" w:sz="8" w:space="0" w:color="000000"/>
            </w:tcBorders>
            <w:shd w:val="clear" w:color="auto" w:fill="auto"/>
            <w:tcMar>
              <w:top w:w="15" w:type="dxa"/>
              <w:left w:w="15" w:type="dxa"/>
              <w:bottom w:w="0" w:type="dxa"/>
              <w:right w:w="15" w:type="dxa"/>
            </w:tcMar>
            <w:hideMark/>
          </w:tcPr>
          <w:p w:rsidR="00ED2BB4" w:rsidRPr="006E3089" w:rsidRDefault="00ED2BB4" w:rsidP="00A97A83">
            <w:pPr>
              <w:spacing w:line="360" w:lineRule="auto"/>
              <w:jc w:val="center"/>
              <w:rPr>
                <w:b/>
                <w:bCs/>
                <w:sz w:val="26"/>
                <w:szCs w:val="26"/>
              </w:rPr>
            </w:pPr>
            <w:r w:rsidRPr="006E3089">
              <w:rPr>
                <w:b/>
                <w:bCs/>
                <w:sz w:val="26"/>
                <w:szCs w:val="26"/>
              </w:rPr>
              <w:t>8</w:t>
            </w:r>
          </w:p>
        </w:tc>
        <w:tc>
          <w:tcPr>
            <w:tcW w:w="1080" w:type="dxa"/>
            <w:vMerge w:val="restart"/>
            <w:tcBorders>
              <w:top w:val="nil"/>
              <w:left w:val="single" w:sz="8" w:space="0" w:color="000000"/>
              <w:bottom w:val="single" w:sz="4" w:space="0" w:color="auto"/>
              <w:right w:val="single" w:sz="8" w:space="0" w:color="000000"/>
            </w:tcBorders>
            <w:shd w:val="clear" w:color="auto" w:fill="auto"/>
            <w:tcMar>
              <w:top w:w="15" w:type="dxa"/>
              <w:left w:w="15" w:type="dxa"/>
              <w:bottom w:w="0" w:type="dxa"/>
              <w:right w:w="15" w:type="dxa"/>
            </w:tcMar>
            <w:hideMark/>
          </w:tcPr>
          <w:p w:rsidR="00ED2BB4" w:rsidRPr="006E3089" w:rsidRDefault="00ED2BB4" w:rsidP="00A97A83">
            <w:pPr>
              <w:spacing w:line="360" w:lineRule="auto"/>
              <w:jc w:val="center"/>
              <w:rPr>
                <w:b/>
                <w:bCs/>
                <w:sz w:val="26"/>
                <w:szCs w:val="26"/>
              </w:rPr>
            </w:pPr>
            <w:r w:rsidRPr="006E3089">
              <w:rPr>
                <w:b/>
                <w:bCs/>
                <w:sz w:val="26"/>
                <w:szCs w:val="26"/>
              </w:rPr>
              <w:t>1</w:t>
            </w:r>
          </w:p>
        </w:tc>
      </w:tr>
      <w:tr w:rsidR="00ED2BB4" w:rsidRPr="006E3089" w:rsidTr="00ED2BB4">
        <w:trPr>
          <w:trHeight w:val="390"/>
        </w:trPr>
        <w:tc>
          <w:tcPr>
            <w:tcW w:w="724" w:type="dxa"/>
            <w:vMerge/>
            <w:tcBorders>
              <w:top w:val="single" w:sz="4" w:space="0" w:color="auto"/>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single" w:sz="4" w:space="0" w:color="auto"/>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4.1. Nghiệp vụ thanh toán và chuyển tiền trong nước</w:t>
            </w:r>
          </w:p>
        </w:tc>
        <w:tc>
          <w:tcPr>
            <w:tcW w:w="709" w:type="dxa"/>
            <w:vMerge/>
            <w:tcBorders>
              <w:top w:val="single" w:sz="4" w:space="0" w:color="auto"/>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single" w:sz="4" w:space="0" w:color="auto"/>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single" w:sz="4" w:space="0" w:color="auto"/>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single" w:sz="4" w:space="0" w:color="auto"/>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4.1.1. Nghiệp vụ thanh toán</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4.1.1.1. Thanh toán giữa các khách hàng</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Thanh toán bằng ủy nhiệm chi</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Thanh toán bằng ủy nhiệm thu</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Thanh toán bằng thẻ ngân hàng</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Thanh toán bằng thư tín dụng</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4.1.1.2. Thanh toán giữa các ngân hàng</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4.1.2. Nghiệp vụ chuyển tiền trong nước</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4.2. Nghiệp vụ thanh toán và chuyển tiền quốc tế</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4.2.2. Hối phiếu sử dụng trong thanh toán quốc tế</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4.2.3. Phương thức thanh toán nhờ thu</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4.2.4. Phương thức thanh toán tín dụng chứng từ</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4.2.5. Nghiệp vụ chuyển tiền quốc tế</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90"/>
        </w:trPr>
        <w:tc>
          <w:tcPr>
            <w:tcW w:w="724" w:type="dxa"/>
            <w:vMerge/>
            <w:tcBorders>
              <w:top w:val="nil"/>
              <w:left w:val="single" w:sz="8" w:space="0" w:color="auto"/>
              <w:bottom w:val="single" w:sz="8" w:space="0" w:color="000000"/>
              <w:right w:val="single" w:sz="8" w:space="0" w:color="auto"/>
            </w:tcBorders>
            <w:vAlign w:val="center"/>
            <w:hideMark/>
          </w:tcPr>
          <w:p w:rsidR="00ED2BB4" w:rsidRPr="006E3089" w:rsidRDefault="00ED2BB4" w:rsidP="00A97A83">
            <w:pPr>
              <w:spacing w:line="360" w:lineRule="auto"/>
              <w:rPr>
                <w:sz w:val="26"/>
                <w:szCs w:val="26"/>
              </w:rPr>
            </w:pPr>
          </w:p>
        </w:tc>
        <w:tc>
          <w:tcPr>
            <w:tcW w:w="4394"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Thực hành</w:t>
            </w:r>
          </w:p>
        </w:tc>
        <w:tc>
          <w:tcPr>
            <w:tcW w:w="709" w:type="dxa"/>
            <w:vMerge/>
            <w:tcBorders>
              <w:top w:val="nil"/>
              <w:left w:val="single" w:sz="8" w:space="0" w:color="auto"/>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1472" w:type="dxa"/>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ED2BB4" w:rsidRPr="006E3089" w:rsidRDefault="00ED2BB4" w:rsidP="00A97A83">
            <w:pPr>
              <w:spacing w:line="360" w:lineRule="auto"/>
              <w:rPr>
                <w:b/>
                <w:bCs/>
                <w:sz w:val="26"/>
                <w:szCs w:val="26"/>
              </w:rPr>
            </w:pPr>
          </w:p>
        </w:tc>
      </w:tr>
      <w:tr w:rsidR="00ED2BB4" w:rsidRPr="006E3089" w:rsidTr="00A97A83">
        <w:trPr>
          <w:trHeight w:val="345"/>
        </w:trPr>
        <w:tc>
          <w:tcPr>
            <w:tcW w:w="724"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sz w:val="26"/>
                <w:szCs w:val="26"/>
              </w:rPr>
            </w:pPr>
            <w:r w:rsidRPr="006E3089">
              <w:rPr>
                <w:sz w:val="26"/>
                <w:szCs w:val="26"/>
              </w:rPr>
              <w:t> </w:t>
            </w:r>
          </w:p>
        </w:tc>
        <w:tc>
          <w:tcPr>
            <w:tcW w:w="4394"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Cộng</w:t>
            </w:r>
          </w:p>
        </w:tc>
        <w:tc>
          <w:tcPr>
            <w:tcW w:w="709"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45</w:t>
            </w:r>
          </w:p>
        </w:tc>
        <w:tc>
          <w:tcPr>
            <w:tcW w:w="108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13</w:t>
            </w:r>
          </w:p>
        </w:tc>
        <w:tc>
          <w:tcPr>
            <w:tcW w:w="1472"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30</w:t>
            </w:r>
          </w:p>
        </w:tc>
        <w:tc>
          <w:tcPr>
            <w:tcW w:w="108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ED2BB4" w:rsidRPr="006E3089" w:rsidRDefault="00ED2BB4" w:rsidP="00A97A83">
            <w:pPr>
              <w:spacing w:line="360" w:lineRule="auto"/>
              <w:jc w:val="both"/>
              <w:rPr>
                <w:b/>
                <w:bCs/>
                <w:sz w:val="26"/>
                <w:szCs w:val="26"/>
              </w:rPr>
            </w:pPr>
            <w:r w:rsidRPr="006E3089">
              <w:rPr>
                <w:b/>
                <w:bCs/>
                <w:sz w:val="26"/>
                <w:szCs w:val="26"/>
              </w:rPr>
              <w:t>2</w:t>
            </w:r>
          </w:p>
        </w:tc>
      </w:tr>
    </w:tbl>
    <w:p w:rsidR="00ED2BB4" w:rsidRPr="006E3089" w:rsidRDefault="00ED2BB4" w:rsidP="00ED2BB4">
      <w:pPr>
        <w:spacing w:line="360" w:lineRule="auto"/>
        <w:jc w:val="both"/>
        <w:rPr>
          <w:i/>
          <w:sz w:val="26"/>
          <w:szCs w:val="26"/>
        </w:rPr>
      </w:pPr>
      <w:r w:rsidRPr="006E3089">
        <w:rPr>
          <w:i/>
          <w:sz w:val="26"/>
          <w:szCs w:val="26"/>
        </w:rPr>
        <w:t xml:space="preserve"> 2. Nội dung chi tiết:</w:t>
      </w:r>
    </w:p>
    <w:p w:rsidR="00ED2BB4" w:rsidRPr="006E3089" w:rsidRDefault="00216101" w:rsidP="00216101">
      <w:pPr>
        <w:spacing w:line="360" w:lineRule="auto"/>
        <w:rPr>
          <w:b/>
          <w:sz w:val="26"/>
          <w:szCs w:val="26"/>
        </w:rPr>
      </w:pPr>
      <w:r w:rsidRPr="006E3089">
        <w:rPr>
          <w:b/>
          <w:sz w:val="26"/>
          <w:szCs w:val="26"/>
        </w:rPr>
        <w:t xml:space="preserve">CHƯƠNG 1: </w:t>
      </w:r>
      <w:r w:rsidRPr="006E3089">
        <w:rPr>
          <w:b/>
          <w:bCs/>
          <w:sz w:val="26"/>
          <w:szCs w:val="26"/>
        </w:rPr>
        <w:t>TỔNG QUAN VỀ NGÂN HÀNG THƯƠNG MẠI</w:t>
      </w:r>
      <w:r w:rsidR="00ED2BB4" w:rsidRPr="006E3089">
        <w:rPr>
          <w:b/>
          <w:bCs/>
          <w:sz w:val="26"/>
          <w:szCs w:val="26"/>
        </w:rPr>
        <w:t>.</w:t>
      </w:r>
      <w:r w:rsidR="00ED2BB4" w:rsidRPr="006E3089">
        <w:rPr>
          <w:i/>
          <w:sz w:val="26"/>
          <w:szCs w:val="26"/>
        </w:rPr>
        <w:t xml:space="preserve"> </w:t>
      </w:r>
      <w:r w:rsidR="00743130" w:rsidRPr="006E3089">
        <w:rPr>
          <w:b/>
          <w:i/>
          <w:sz w:val="26"/>
          <w:szCs w:val="26"/>
        </w:rPr>
        <w:t>Thời gian: 6 giờ</w:t>
      </w:r>
      <w:r w:rsidR="00743130">
        <w:rPr>
          <w:i/>
          <w:sz w:val="26"/>
          <w:szCs w:val="26"/>
        </w:rPr>
        <w:tab/>
        <w:t xml:space="preserve">  </w:t>
      </w:r>
    </w:p>
    <w:p w:rsidR="00ED2BB4" w:rsidRPr="006E3089" w:rsidRDefault="00ED2BB4" w:rsidP="00ED2BB4">
      <w:pPr>
        <w:spacing w:line="360" w:lineRule="auto"/>
        <w:jc w:val="both"/>
        <w:rPr>
          <w:b/>
          <w:i/>
          <w:sz w:val="26"/>
          <w:szCs w:val="26"/>
        </w:rPr>
      </w:pPr>
      <w:r w:rsidRPr="006E3089">
        <w:rPr>
          <w:b/>
          <w:i/>
          <w:sz w:val="26"/>
          <w:szCs w:val="26"/>
        </w:rPr>
        <w:t xml:space="preserve">Mục tiêu: </w:t>
      </w:r>
    </w:p>
    <w:p w:rsidR="00ED2BB4" w:rsidRPr="006E3089" w:rsidRDefault="00ED2BB4" w:rsidP="00ED2BB4">
      <w:pPr>
        <w:spacing w:line="360" w:lineRule="auto"/>
        <w:jc w:val="both"/>
        <w:rPr>
          <w:i/>
          <w:sz w:val="26"/>
          <w:szCs w:val="26"/>
        </w:rPr>
      </w:pPr>
      <w:r w:rsidRPr="006E3089">
        <w:rPr>
          <w:sz w:val="26"/>
          <w:szCs w:val="26"/>
        </w:rPr>
        <w:t>Giới thiệu tổng quan về ngân hàng thương mại như: đặc điểm, cách thức phân loại, vai trò, tổ chức và hoạt động của ngân hàng thương mại, làm nền tảng để nghiên cứu các chương sau.</w:t>
      </w:r>
    </w:p>
    <w:tbl>
      <w:tblPr>
        <w:tblW w:w="9322" w:type="dxa"/>
        <w:tblLook w:val="04A0" w:firstRow="1" w:lastRow="0" w:firstColumn="1" w:lastColumn="0" w:noHBand="0" w:noVBand="1"/>
      </w:tblPr>
      <w:tblGrid>
        <w:gridCol w:w="6768"/>
        <w:gridCol w:w="2554"/>
      </w:tblGrid>
      <w:tr w:rsidR="00ED2BB4" w:rsidRPr="006E3089" w:rsidTr="00A97A83">
        <w:tc>
          <w:tcPr>
            <w:tcW w:w="6768" w:type="dxa"/>
            <w:hideMark/>
          </w:tcPr>
          <w:p w:rsidR="00ED2BB4" w:rsidRPr="006E3089" w:rsidRDefault="00ED2BB4" w:rsidP="00A97A83">
            <w:pPr>
              <w:spacing w:line="360" w:lineRule="auto"/>
              <w:jc w:val="both"/>
              <w:rPr>
                <w:b/>
                <w:i/>
                <w:sz w:val="26"/>
                <w:szCs w:val="26"/>
              </w:rPr>
            </w:pPr>
            <w:r w:rsidRPr="006E3089">
              <w:rPr>
                <w:b/>
                <w:i/>
                <w:sz w:val="26"/>
                <w:szCs w:val="26"/>
              </w:rPr>
              <w:t>Nội dung chương:</w:t>
            </w:r>
          </w:p>
        </w:tc>
        <w:tc>
          <w:tcPr>
            <w:tcW w:w="2554" w:type="dxa"/>
            <w:hideMark/>
          </w:tcPr>
          <w:p w:rsidR="00ED2BB4" w:rsidRPr="006E3089" w:rsidRDefault="00ED2BB4" w:rsidP="00A97A83">
            <w:pPr>
              <w:spacing w:line="360" w:lineRule="auto"/>
              <w:jc w:val="both"/>
              <w:rPr>
                <w:i/>
                <w:sz w:val="26"/>
                <w:szCs w:val="26"/>
              </w:rPr>
            </w:pPr>
            <w:r w:rsidRPr="006E3089">
              <w:rPr>
                <w:i/>
                <w:sz w:val="26"/>
                <w:szCs w:val="26"/>
              </w:rPr>
              <w:t xml:space="preserve">Thời gian: 3 giờ </w:t>
            </w:r>
          </w:p>
        </w:tc>
      </w:tr>
      <w:tr w:rsidR="00ED2BB4" w:rsidRPr="006E3089" w:rsidTr="00A97A83">
        <w:tc>
          <w:tcPr>
            <w:tcW w:w="6768" w:type="dxa"/>
            <w:hideMark/>
          </w:tcPr>
          <w:p w:rsidR="00ED2BB4" w:rsidRPr="006E3089" w:rsidRDefault="00ED2BB4" w:rsidP="00A97A83">
            <w:pPr>
              <w:spacing w:line="360" w:lineRule="auto"/>
              <w:jc w:val="both"/>
              <w:rPr>
                <w:i/>
                <w:sz w:val="26"/>
                <w:szCs w:val="26"/>
              </w:rPr>
            </w:pPr>
            <w:r w:rsidRPr="006E3089">
              <w:rPr>
                <w:sz w:val="26"/>
                <w:szCs w:val="26"/>
              </w:rPr>
              <w:t>1. Khái niệm và đặc điểm của ngân hàng thương mại</w:t>
            </w:r>
          </w:p>
        </w:tc>
        <w:tc>
          <w:tcPr>
            <w:tcW w:w="2554" w:type="dxa"/>
            <w:hideMark/>
          </w:tcPr>
          <w:p w:rsidR="00ED2BB4" w:rsidRPr="006E3089" w:rsidRDefault="00ED2BB4" w:rsidP="00A97A83">
            <w:pPr>
              <w:spacing w:line="360" w:lineRule="auto"/>
              <w:jc w:val="both"/>
              <w:rPr>
                <w:i/>
                <w:sz w:val="26"/>
                <w:szCs w:val="26"/>
              </w:rPr>
            </w:pPr>
            <w:r w:rsidRPr="006E3089">
              <w:rPr>
                <w:i/>
                <w:sz w:val="26"/>
                <w:szCs w:val="26"/>
              </w:rPr>
              <w:t>Thời gian:0,5giờ</w:t>
            </w:r>
          </w:p>
        </w:tc>
      </w:tr>
      <w:tr w:rsidR="00ED2BB4" w:rsidRPr="006E3089" w:rsidTr="00A97A83">
        <w:tc>
          <w:tcPr>
            <w:tcW w:w="6768" w:type="dxa"/>
            <w:hideMark/>
          </w:tcPr>
          <w:p w:rsidR="00ED2BB4" w:rsidRPr="006E3089" w:rsidRDefault="00ED2BB4" w:rsidP="00A97A83">
            <w:pPr>
              <w:spacing w:line="360" w:lineRule="auto"/>
              <w:jc w:val="both"/>
              <w:rPr>
                <w:i/>
                <w:sz w:val="26"/>
                <w:szCs w:val="26"/>
              </w:rPr>
            </w:pPr>
            <w:r w:rsidRPr="006E3089">
              <w:rPr>
                <w:sz w:val="26"/>
                <w:szCs w:val="26"/>
              </w:rPr>
              <w:t>2. Phân loại ngân hàng thương mại</w:t>
            </w:r>
          </w:p>
          <w:p w:rsidR="00ED2BB4" w:rsidRPr="006E3089" w:rsidRDefault="00ED2BB4" w:rsidP="00A97A83">
            <w:pPr>
              <w:spacing w:line="360" w:lineRule="auto"/>
              <w:jc w:val="both"/>
              <w:rPr>
                <w:sz w:val="26"/>
                <w:szCs w:val="26"/>
              </w:rPr>
            </w:pPr>
            <w:r w:rsidRPr="006E3089">
              <w:rPr>
                <w:sz w:val="26"/>
                <w:szCs w:val="26"/>
              </w:rPr>
              <w:t>2.1. Phân loại theo hình thức sở hữu</w:t>
            </w:r>
          </w:p>
          <w:p w:rsidR="00ED2BB4" w:rsidRPr="006E3089" w:rsidRDefault="00ED2BB4" w:rsidP="00A97A83">
            <w:pPr>
              <w:spacing w:line="360" w:lineRule="auto"/>
              <w:jc w:val="both"/>
              <w:rPr>
                <w:sz w:val="26"/>
                <w:szCs w:val="26"/>
              </w:rPr>
            </w:pPr>
            <w:r w:rsidRPr="006E3089">
              <w:rPr>
                <w:sz w:val="26"/>
                <w:szCs w:val="26"/>
              </w:rPr>
              <w:t>2.2. Phân loại theo chiến lược kinh doanh</w:t>
            </w:r>
          </w:p>
        </w:tc>
        <w:tc>
          <w:tcPr>
            <w:tcW w:w="2554" w:type="dxa"/>
            <w:hideMark/>
          </w:tcPr>
          <w:p w:rsidR="00ED2BB4" w:rsidRPr="006E3089" w:rsidRDefault="00ED2BB4" w:rsidP="00A97A83">
            <w:pPr>
              <w:spacing w:line="360" w:lineRule="auto"/>
              <w:jc w:val="both"/>
              <w:rPr>
                <w:i/>
                <w:sz w:val="26"/>
                <w:szCs w:val="26"/>
              </w:rPr>
            </w:pPr>
            <w:r w:rsidRPr="006E3089">
              <w:rPr>
                <w:i/>
                <w:sz w:val="26"/>
                <w:szCs w:val="26"/>
              </w:rPr>
              <w:t>Thời gian:0,5giờ</w:t>
            </w:r>
          </w:p>
        </w:tc>
      </w:tr>
      <w:tr w:rsidR="00ED2BB4" w:rsidRPr="006E3089" w:rsidTr="00A97A83">
        <w:tc>
          <w:tcPr>
            <w:tcW w:w="6768" w:type="dxa"/>
            <w:hideMark/>
          </w:tcPr>
          <w:p w:rsidR="00ED2BB4" w:rsidRPr="006E3089" w:rsidRDefault="00ED2BB4" w:rsidP="00A97A83">
            <w:pPr>
              <w:spacing w:line="360" w:lineRule="auto"/>
              <w:jc w:val="both"/>
              <w:rPr>
                <w:sz w:val="26"/>
                <w:szCs w:val="26"/>
              </w:rPr>
            </w:pPr>
            <w:r w:rsidRPr="006E3089">
              <w:rPr>
                <w:sz w:val="26"/>
                <w:szCs w:val="26"/>
              </w:rPr>
              <w:t>3. Vai trò của ngân hàng thương mại</w:t>
            </w:r>
          </w:p>
        </w:tc>
        <w:tc>
          <w:tcPr>
            <w:tcW w:w="2554" w:type="dxa"/>
            <w:hideMark/>
          </w:tcPr>
          <w:p w:rsidR="00ED2BB4" w:rsidRPr="006E3089" w:rsidRDefault="00ED2BB4" w:rsidP="00A97A83">
            <w:pPr>
              <w:spacing w:line="360" w:lineRule="auto"/>
              <w:jc w:val="both"/>
              <w:rPr>
                <w:i/>
                <w:sz w:val="26"/>
                <w:szCs w:val="26"/>
              </w:rPr>
            </w:pPr>
            <w:r w:rsidRPr="006E3089">
              <w:rPr>
                <w:i/>
                <w:sz w:val="26"/>
                <w:szCs w:val="26"/>
              </w:rPr>
              <w:t>Thời gian:0,5giờ</w:t>
            </w:r>
          </w:p>
        </w:tc>
      </w:tr>
      <w:tr w:rsidR="00ED2BB4" w:rsidRPr="006E3089" w:rsidTr="00A97A83">
        <w:tc>
          <w:tcPr>
            <w:tcW w:w="6768" w:type="dxa"/>
            <w:hideMark/>
          </w:tcPr>
          <w:p w:rsidR="00ED2BB4" w:rsidRPr="006E3089" w:rsidRDefault="00ED2BB4" w:rsidP="00A97A83">
            <w:pPr>
              <w:spacing w:line="360" w:lineRule="auto"/>
              <w:jc w:val="both"/>
              <w:rPr>
                <w:i/>
                <w:sz w:val="26"/>
                <w:szCs w:val="26"/>
              </w:rPr>
            </w:pPr>
            <w:r w:rsidRPr="006E3089">
              <w:rPr>
                <w:sz w:val="26"/>
                <w:szCs w:val="26"/>
              </w:rPr>
              <w:t xml:space="preserve">4. Các nghiệp vụ của ngân hàng thương mại    </w:t>
            </w:r>
            <w:r w:rsidRPr="006E3089">
              <w:rPr>
                <w:sz w:val="26"/>
                <w:szCs w:val="26"/>
              </w:rPr>
              <w:tab/>
            </w:r>
          </w:p>
          <w:p w:rsidR="00ED2BB4" w:rsidRPr="006E3089" w:rsidRDefault="00ED2BB4" w:rsidP="00A97A83">
            <w:pPr>
              <w:spacing w:line="360" w:lineRule="auto"/>
              <w:jc w:val="both"/>
              <w:rPr>
                <w:sz w:val="26"/>
                <w:szCs w:val="26"/>
              </w:rPr>
            </w:pPr>
            <w:r w:rsidRPr="006E3089">
              <w:rPr>
                <w:sz w:val="26"/>
                <w:szCs w:val="26"/>
              </w:rPr>
              <w:t>4.1. Nghiệp vụ nguồn vốn (nghiệp vụ nợ)</w:t>
            </w:r>
          </w:p>
          <w:p w:rsidR="00ED2BB4" w:rsidRPr="006E3089" w:rsidRDefault="00ED2BB4" w:rsidP="00A97A83">
            <w:pPr>
              <w:spacing w:line="360" w:lineRule="auto"/>
              <w:jc w:val="both"/>
              <w:rPr>
                <w:sz w:val="26"/>
                <w:szCs w:val="26"/>
              </w:rPr>
            </w:pPr>
            <w:r w:rsidRPr="006E3089">
              <w:rPr>
                <w:sz w:val="26"/>
                <w:szCs w:val="26"/>
              </w:rPr>
              <w:t>4.2. Nghiệp vụ sử dụng vốn</w:t>
            </w:r>
          </w:p>
          <w:p w:rsidR="00ED2BB4" w:rsidRPr="006E3089" w:rsidRDefault="00ED2BB4" w:rsidP="00A97A83">
            <w:pPr>
              <w:spacing w:line="360" w:lineRule="auto"/>
              <w:jc w:val="both"/>
              <w:rPr>
                <w:sz w:val="26"/>
                <w:szCs w:val="26"/>
              </w:rPr>
            </w:pPr>
            <w:r w:rsidRPr="006E3089">
              <w:rPr>
                <w:sz w:val="26"/>
                <w:szCs w:val="26"/>
              </w:rPr>
              <w:t>4.3. Các nghiệp vụ trung gian</w:t>
            </w:r>
          </w:p>
          <w:p w:rsidR="00ED2BB4" w:rsidRPr="006E3089" w:rsidRDefault="00ED2BB4" w:rsidP="00A97A83">
            <w:pPr>
              <w:spacing w:line="360" w:lineRule="auto"/>
              <w:jc w:val="both"/>
              <w:rPr>
                <w:sz w:val="26"/>
                <w:szCs w:val="26"/>
              </w:rPr>
            </w:pPr>
            <w:r w:rsidRPr="006E3089">
              <w:rPr>
                <w:sz w:val="26"/>
                <w:szCs w:val="26"/>
              </w:rPr>
              <w:t>4.4. Các nghiệp vụ ngoại bảng</w:t>
            </w:r>
          </w:p>
        </w:tc>
        <w:tc>
          <w:tcPr>
            <w:tcW w:w="2554" w:type="dxa"/>
            <w:hideMark/>
          </w:tcPr>
          <w:p w:rsidR="00ED2BB4" w:rsidRPr="006E3089" w:rsidRDefault="00ED2BB4" w:rsidP="00A97A83">
            <w:pPr>
              <w:spacing w:line="360" w:lineRule="auto"/>
              <w:jc w:val="both"/>
              <w:rPr>
                <w:i/>
                <w:sz w:val="26"/>
                <w:szCs w:val="26"/>
              </w:rPr>
            </w:pPr>
            <w:r w:rsidRPr="006E3089">
              <w:rPr>
                <w:i/>
                <w:sz w:val="26"/>
                <w:szCs w:val="26"/>
              </w:rPr>
              <w:t>Thời gian:1,5giờ</w:t>
            </w:r>
          </w:p>
        </w:tc>
      </w:tr>
      <w:tr w:rsidR="00ED2BB4" w:rsidRPr="006E3089" w:rsidTr="00A97A83">
        <w:tc>
          <w:tcPr>
            <w:tcW w:w="6768" w:type="dxa"/>
            <w:hideMark/>
          </w:tcPr>
          <w:p w:rsidR="00ED2BB4" w:rsidRPr="006E3089" w:rsidRDefault="00ED2BB4" w:rsidP="00A97A83">
            <w:pPr>
              <w:spacing w:line="360" w:lineRule="auto"/>
              <w:jc w:val="both"/>
              <w:rPr>
                <w:sz w:val="26"/>
                <w:szCs w:val="26"/>
              </w:rPr>
            </w:pPr>
            <w:r w:rsidRPr="006E3089">
              <w:rPr>
                <w:sz w:val="26"/>
                <w:szCs w:val="26"/>
              </w:rPr>
              <w:t xml:space="preserve">5. </w:t>
            </w:r>
            <w:r w:rsidRPr="006E3089">
              <w:rPr>
                <w:bCs/>
                <w:sz w:val="26"/>
                <w:szCs w:val="26"/>
              </w:rPr>
              <w:t>Cơ cấu tổ chức ngân hàng thương mại</w:t>
            </w:r>
          </w:p>
        </w:tc>
        <w:tc>
          <w:tcPr>
            <w:tcW w:w="2554" w:type="dxa"/>
            <w:hideMark/>
          </w:tcPr>
          <w:p w:rsidR="00ED2BB4" w:rsidRPr="006E3089" w:rsidRDefault="00ED2BB4" w:rsidP="00A97A83">
            <w:pPr>
              <w:spacing w:line="360" w:lineRule="auto"/>
              <w:jc w:val="both"/>
              <w:rPr>
                <w:i/>
                <w:sz w:val="26"/>
                <w:szCs w:val="26"/>
              </w:rPr>
            </w:pPr>
            <w:r w:rsidRPr="006E3089">
              <w:rPr>
                <w:i/>
                <w:sz w:val="26"/>
                <w:szCs w:val="26"/>
              </w:rPr>
              <w:t>Thời gian:0,5giờ</w:t>
            </w:r>
          </w:p>
        </w:tc>
      </w:tr>
      <w:tr w:rsidR="00ED2BB4" w:rsidRPr="006E3089" w:rsidTr="00A97A83">
        <w:tc>
          <w:tcPr>
            <w:tcW w:w="6768" w:type="dxa"/>
            <w:hideMark/>
          </w:tcPr>
          <w:p w:rsidR="00ED2BB4" w:rsidRPr="006E3089" w:rsidRDefault="00ED2BB4" w:rsidP="00A97A83">
            <w:pPr>
              <w:spacing w:line="360" w:lineRule="auto"/>
              <w:jc w:val="both"/>
              <w:rPr>
                <w:sz w:val="26"/>
                <w:szCs w:val="26"/>
              </w:rPr>
            </w:pPr>
            <w:r w:rsidRPr="006E3089">
              <w:rPr>
                <w:bCs/>
                <w:sz w:val="26"/>
                <w:szCs w:val="26"/>
              </w:rPr>
              <w:t>6. Hệ thống ngân hàng thương mại Việt Nam</w:t>
            </w:r>
          </w:p>
        </w:tc>
        <w:tc>
          <w:tcPr>
            <w:tcW w:w="2554" w:type="dxa"/>
            <w:hideMark/>
          </w:tcPr>
          <w:p w:rsidR="00ED2BB4" w:rsidRPr="006E3089" w:rsidRDefault="00ED2BB4" w:rsidP="00A97A83">
            <w:pPr>
              <w:spacing w:line="360" w:lineRule="auto"/>
              <w:jc w:val="both"/>
              <w:rPr>
                <w:i/>
                <w:sz w:val="26"/>
                <w:szCs w:val="26"/>
              </w:rPr>
            </w:pPr>
            <w:r w:rsidRPr="006E3089">
              <w:rPr>
                <w:i/>
                <w:sz w:val="26"/>
                <w:szCs w:val="26"/>
              </w:rPr>
              <w:t>Thời gian:0,25giờ</w:t>
            </w:r>
          </w:p>
        </w:tc>
      </w:tr>
    </w:tbl>
    <w:p w:rsidR="00ED2BB4" w:rsidRPr="006E3089" w:rsidRDefault="00ED2BB4" w:rsidP="00ED2BB4">
      <w:pPr>
        <w:spacing w:line="360" w:lineRule="auto"/>
        <w:jc w:val="both"/>
        <w:rPr>
          <w:b/>
          <w:sz w:val="26"/>
          <w:szCs w:val="26"/>
        </w:rPr>
      </w:pPr>
    </w:p>
    <w:p w:rsidR="00ED2BB4" w:rsidRPr="006E3089" w:rsidRDefault="00743130" w:rsidP="00ED2BB4">
      <w:pPr>
        <w:spacing w:line="360" w:lineRule="auto"/>
        <w:jc w:val="center"/>
        <w:rPr>
          <w:i/>
          <w:sz w:val="26"/>
          <w:szCs w:val="26"/>
        </w:rPr>
      </w:pPr>
      <w:r w:rsidRPr="006E3089">
        <w:rPr>
          <w:b/>
          <w:sz w:val="26"/>
          <w:szCs w:val="26"/>
        </w:rPr>
        <w:t>CHƯƠNG 2: NGHIỆP VỤ HUY ĐỘNG VỐN CỦA NGÂN HÀNG THƯƠNG MẠI</w:t>
      </w:r>
      <w:r w:rsidRPr="006E3089">
        <w:rPr>
          <w:i/>
          <w:sz w:val="26"/>
          <w:szCs w:val="26"/>
        </w:rPr>
        <w:t xml:space="preserve">    </w:t>
      </w:r>
      <w:r w:rsidR="00ED2BB4" w:rsidRPr="006E3089">
        <w:rPr>
          <w:i/>
          <w:sz w:val="26"/>
          <w:szCs w:val="26"/>
        </w:rPr>
        <w:br/>
      </w:r>
      <w:r w:rsidRPr="006E3089">
        <w:rPr>
          <w:b/>
          <w:i/>
          <w:sz w:val="26"/>
          <w:szCs w:val="26"/>
        </w:rPr>
        <w:t xml:space="preserve">Thời gian: </w:t>
      </w:r>
      <w:r>
        <w:rPr>
          <w:b/>
          <w:i/>
          <w:sz w:val="26"/>
          <w:szCs w:val="26"/>
        </w:rPr>
        <w:t>12</w:t>
      </w:r>
      <w:r w:rsidRPr="006E3089">
        <w:rPr>
          <w:b/>
          <w:i/>
          <w:sz w:val="26"/>
          <w:szCs w:val="26"/>
        </w:rPr>
        <w:t xml:space="preserve"> giờ</w:t>
      </w:r>
    </w:p>
    <w:p w:rsidR="00ED2BB4" w:rsidRPr="006E3089" w:rsidRDefault="00ED2BB4" w:rsidP="00ED2BB4">
      <w:pPr>
        <w:spacing w:line="360" w:lineRule="auto"/>
        <w:jc w:val="right"/>
        <w:rPr>
          <w:b/>
          <w:sz w:val="26"/>
          <w:szCs w:val="26"/>
        </w:rPr>
      </w:pPr>
      <w:r w:rsidRPr="006E3089">
        <w:rPr>
          <w:i/>
          <w:sz w:val="26"/>
          <w:szCs w:val="26"/>
        </w:rPr>
        <w:t xml:space="preserve"> </w:t>
      </w:r>
    </w:p>
    <w:p w:rsidR="00ED2BB4" w:rsidRPr="006E3089" w:rsidRDefault="00ED2BB4" w:rsidP="00ED2BB4">
      <w:pPr>
        <w:spacing w:line="360" w:lineRule="auto"/>
        <w:jc w:val="both"/>
        <w:rPr>
          <w:i/>
          <w:sz w:val="26"/>
          <w:szCs w:val="26"/>
        </w:rPr>
      </w:pPr>
      <w:r w:rsidRPr="006E3089">
        <w:rPr>
          <w:b/>
          <w:i/>
          <w:sz w:val="26"/>
          <w:szCs w:val="26"/>
        </w:rPr>
        <w:t>Mục tiêu:</w:t>
      </w:r>
      <w:r w:rsidRPr="006E3089">
        <w:rPr>
          <w:i/>
          <w:sz w:val="26"/>
          <w:szCs w:val="26"/>
        </w:rPr>
        <w:t xml:space="preserve"> </w:t>
      </w:r>
      <w:r w:rsidRPr="006E3089">
        <w:rPr>
          <w:sz w:val="26"/>
          <w:szCs w:val="26"/>
        </w:rPr>
        <w:t>Trình bày chi tiết các nghiệp vụ huy động vốn của ngân hàng thương mại giúp sinh viên có thể nắm được:</w:t>
      </w:r>
    </w:p>
    <w:p w:rsidR="00ED2BB4" w:rsidRPr="006E3089" w:rsidRDefault="00ED2BB4" w:rsidP="001B6BF1">
      <w:pPr>
        <w:numPr>
          <w:ilvl w:val="0"/>
          <w:numId w:val="92"/>
        </w:numPr>
        <w:spacing w:line="360" w:lineRule="auto"/>
        <w:jc w:val="both"/>
        <w:rPr>
          <w:sz w:val="26"/>
          <w:szCs w:val="26"/>
        </w:rPr>
      </w:pPr>
      <w:r w:rsidRPr="006E3089">
        <w:rPr>
          <w:sz w:val="26"/>
          <w:szCs w:val="26"/>
        </w:rPr>
        <w:t>Các nghiệp vụ huy động vốn của ngân hàng thương mại, đặc điểm của từng loại tiền gửi, từng hình thức huy động vốn</w:t>
      </w:r>
    </w:p>
    <w:p w:rsidR="00ED2BB4" w:rsidRPr="006E3089" w:rsidRDefault="00ED2BB4" w:rsidP="001B6BF1">
      <w:pPr>
        <w:numPr>
          <w:ilvl w:val="0"/>
          <w:numId w:val="92"/>
        </w:numPr>
        <w:spacing w:line="360" w:lineRule="auto"/>
        <w:jc w:val="both"/>
        <w:rPr>
          <w:sz w:val="26"/>
          <w:szCs w:val="26"/>
        </w:rPr>
      </w:pPr>
      <w:r w:rsidRPr="006E3089">
        <w:rPr>
          <w:sz w:val="26"/>
          <w:szCs w:val="26"/>
        </w:rPr>
        <w:t>Nguyên tắc huy động vốn, các nhân tố ảnh hưởng đến hoạt động huy động vốn của ngân hàng thương mại từ đó tìm ra các giải pháp phù hợp để gia tăng nguồn vốn huy động.</w:t>
      </w:r>
    </w:p>
    <w:p w:rsidR="00ED2BB4" w:rsidRPr="006E3089" w:rsidRDefault="00ED2BB4" w:rsidP="001B6BF1">
      <w:pPr>
        <w:numPr>
          <w:ilvl w:val="0"/>
          <w:numId w:val="92"/>
        </w:numPr>
        <w:spacing w:line="360" w:lineRule="auto"/>
        <w:jc w:val="both"/>
        <w:rPr>
          <w:sz w:val="26"/>
          <w:szCs w:val="26"/>
        </w:rPr>
      </w:pPr>
      <w:r w:rsidRPr="006E3089">
        <w:rPr>
          <w:sz w:val="26"/>
          <w:szCs w:val="26"/>
        </w:rPr>
        <w:t>Tầm quan trọng của nghiệp vụ huy động vốn đối với ngân hàng thương mại và khách hàng.</w:t>
      </w:r>
    </w:p>
    <w:tbl>
      <w:tblPr>
        <w:tblW w:w="0" w:type="auto"/>
        <w:tblLook w:val="04A0" w:firstRow="1" w:lastRow="0" w:firstColumn="1" w:lastColumn="0" w:noHBand="0" w:noVBand="1"/>
      </w:tblPr>
      <w:tblGrid>
        <w:gridCol w:w="6771"/>
        <w:gridCol w:w="2474"/>
      </w:tblGrid>
      <w:tr w:rsidR="00ED2BB4" w:rsidRPr="006E3089" w:rsidTr="00A97A83">
        <w:tc>
          <w:tcPr>
            <w:tcW w:w="6771" w:type="dxa"/>
            <w:hideMark/>
          </w:tcPr>
          <w:p w:rsidR="00ED2BB4" w:rsidRPr="006E3089" w:rsidRDefault="00ED2BB4" w:rsidP="00A97A83">
            <w:pPr>
              <w:spacing w:line="360" w:lineRule="auto"/>
              <w:jc w:val="both"/>
              <w:rPr>
                <w:b/>
                <w:i/>
                <w:sz w:val="26"/>
                <w:szCs w:val="26"/>
              </w:rPr>
            </w:pPr>
            <w:r w:rsidRPr="006E3089">
              <w:rPr>
                <w:b/>
                <w:i/>
                <w:sz w:val="26"/>
                <w:szCs w:val="26"/>
              </w:rPr>
              <w:t>Nội dung chương:</w:t>
            </w:r>
          </w:p>
        </w:tc>
        <w:tc>
          <w:tcPr>
            <w:tcW w:w="2474" w:type="dxa"/>
            <w:hideMark/>
          </w:tcPr>
          <w:p w:rsidR="00ED2BB4" w:rsidRPr="006E3089" w:rsidRDefault="00ED2BB4" w:rsidP="00A97A83">
            <w:pPr>
              <w:spacing w:line="360" w:lineRule="auto"/>
              <w:jc w:val="both"/>
              <w:rPr>
                <w:i/>
                <w:sz w:val="26"/>
                <w:szCs w:val="26"/>
              </w:rPr>
            </w:pPr>
          </w:p>
        </w:tc>
      </w:tr>
      <w:tr w:rsidR="00ED2BB4" w:rsidRPr="006E3089" w:rsidTr="00A97A83">
        <w:tc>
          <w:tcPr>
            <w:tcW w:w="6771" w:type="dxa"/>
            <w:hideMark/>
          </w:tcPr>
          <w:p w:rsidR="00ED2BB4" w:rsidRPr="006E3089" w:rsidRDefault="00ED2BB4" w:rsidP="00A97A83">
            <w:pPr>
              <w:spacing w:line="360" w:lineRule="auto"/>
              <w:jc w:val="both"/>
              <w:rPr>
                <w:sz w:val="26"/>
                <w:szCs w:val="26"/>
              </w:rPr>
            </w:pPr>
            <w:r w:rsidRPr="006E3089">
              <w:rPr>
                <w:sz w:val="26"/>
                <w:szCs w:val="26"/>
              </w:rPr>
              <w:t>1. Các nghiệp vụ huy động vốn</w:t>
            </w:r>
            <w:r w:rsidRPr="006E3089">
              <w:rPr>
                <w:sz w:val="26"/>
                <w:szCs w:val="26"/>
              </w:rPr>
              <w:tab/>
            </w:r>
          </w:p>
          <w:p w:rsidR="00ED2BB4" w:rsidRPr="006E3089" w:rsidRDefault="00ED2BB4" w:rsidP="00A97A83">
            <w:pPr>
              <w:spacing w:line="360" w:lineRule="auto"/>
              <w:jc w:val="both"/>
              <w:rPr>
                <w:sz w:val="26"/>
                <w:szCs w:val="26"/>
              </w:rPr>
            </w:pPr>
            <w:r w:rsidRPr="006E3089">
              <w:rPr>
                <w:sz w:val="26"/>
                <w:szCs w:val="26"/>
              </w:rPr>
              <w:t>1.1. Huy động mang tính chất thường xuyên</w:t>
            </w:r>
          </w:p>
          <w:p w:rsidR="00ED2BB4" w:rsidRPr="006E3089" w:rsidRDefault="00ED2BB4" w:rsidP="00A97A83">
            <w:pPr>
              <w:spacing w:line="360" w:lineRule="auto"/>
              <w:jc w:val="both"/>
              <w:rPr>
                <w:sz w:val="26"/>
                <w:szCs w:val="26"/>
              </w:rPr>
            </w:pPr>
            <w:r w:rsidRPr="006E3089">
              <w:rPr>
                <w:sz w:val="26"/>
                <w:szCs w:val="26"/>
              </w:rPr>
              <w:t>1.1.1. Tiền gửi thanh toán</w:t>
            </w:r>
          </w:p>
          <w:p w:rsidR="00ED2BB4" w:rsidRPr="006E3089" w:rsidRDefault="00ED2BB4" w:rsidP="00A97A83">
            <w:pPr>
              <w:spacing w:line="360" w:lineRule="auto"/>
              <w:jc w:val="both"/>
              <w:rPr>
                <w:sz w:val="26"/>
                <w:szCs w:val="26"/>
              </w:rPr>
            </w:pPr>
            <w:r w:rsidRPr="006E3089">
              <w:rPr>
                <w:sz w:val="26"/>
                <w:szCs w:val="26"/>
              </w:rPr>
              <w:t>1.1.2. Tiền gửi có kỳ hạn</w:t>
            </w:r>
          </w:p>
          <w:p w:rsidR="00ED2BB4" w:rsidRPr="006E3089" w:rsidRDefault="00ED2BB4" w:rsidP="00A97A83">
            <w:pPr>
              <w:spacing w:line="360" w:lineRule="auto"/>
              <w:jc w:val="both"/>
              <w:rPr>
                <w:sz w:val="26"/>
                <w:szCs w:val="26"/>
              </w:rPr>
            </w:pPr>
            <w:r w:rsidRPr="006E3089">
              <w:rPr>
                <w:sz w:val="26"/>
                <w:szCs w:val="26"/>
              </w:rPr>
              <w:t>1.1.3. Tiền gửi tiết kiệm</w:t>
            </w:r>
          </w:p>
          <w:p w:rsidR="00ED2BB4" w:rsidRPr="006E3089" w:rsidRDefault="00ED2BB4" w:rsidP="00A97A83">
            <w:pPr>
              <w:spacing w:line="360" w:lineRule="auto"/>
              <w:jc w:val="both"/>
              <w:rPr>
                <w:sz w:val="26"/>
                <w:szCs w:val="26"/>
              </w:rPr>
            </w:pPr>
            <w:r w:rsidRPr="006E3089">
              <w:rPr>
                <w:sz w:val="26"/>
                <w:szCs w:val="26"/>
              </w:rPr>
              <w:t>1.1.4. Tiền gửi chuyên dùng</w:t>
            </w:r>
          </w:p>
          <w:p w:rsidR="00ED2BB4" w:rsidRPr="006E3089" w:rsidRDefault="00ED2BB4" w:rsidP="00A97A83">
            <w:pPr>
              <w:spacing w:line="360" w:lineRule="auto"/>
              <w:jc w:val="both"/>
              <w:rPr>
                <w:sz w:val="26"/>
                <w:szCs w:val="26"/>
              </w:rPr>
            </w:pPr>
            <w:r w:rsidRPr="006E3089">
              <w:rPr>
                <w:sz w:val="26"/>
                <w:szCs w:val="26"/>
              </w:rPr>
              <w:t>1.2. Huy động không mang tính chất thường xuyên</w:t>
            </w:r>
          </w:p>
          <w:p w:rsidR="00ED2BB4" w:rsidRPr="006E3089" w:rsidRDefault="00ED2BB4" w:rsidP="00A97A83">
            <w:pPr>
              <w:spacing w:line="360" w:lineRule="auto"/>
              <w:jc w:val="both"/>
              <w:rPr>
                <w:sz w:val="26"/>
                <w:szCs w:val="26"/>
              </w:rPr>
            </w:pPr>
            <w:r w:rsidRPr="006E3089">
              <w:rPr>
                <w:sz w:val="26"/>
                <w:szCs w:val="26"/>
              </w:rPr>
              <w:t>1.2.1. Phát hành kỳ phiếu</w:t>
            </w:r>
          </w:p>
          <w:p w:rsidR="00ED2BB4" w:rsidRPr="006E3089" w:rsidRDefault="00ED2BB4" w:rsidP="00A97A83">
            <w:pPr>
              <w:spacing w:line="360" w:lineRule="auto"/>
              <w:jc w:val="both"/>
              <w:rPr>
                <w:sz w:val="26"/>
                <w:szCs w:val="26"/>
              </w:rPr>
            </w:pPr>
            <w:r w:rsidRPr="006E3089">
              <w:rPr>
                <w:sz w:val="26"/>
                <w:szCs w:val="26"/>
              </w:rPr>
              <w:t>1.2.2. Phát hành trái phiếu</w:t>
            </w:r>
          </w:p>
          <w:p w:rsidR="00ED2BB4" w:rsidRPr="006E3089" w:rsidRDefault="00ED2BB4" w:rsidP="00A97A83">
            <w:pPr>
              <w:spacing w:line="360" w:lineRule="auto"/>
              <w:jc w:val="both"/>
              <w:rPr>
                <w:i/>
                <w:sz w:val="26"/>
                <w:szCs w:val="26"/>
              </w:rPr>
            </w:pPr>
            <w:r w:rsidRPr="006E3089">
              <w:rPr>
                <w:sz w:val="26"/>
                <w:szCs w:val="26"/>
              </w:rPr>
              <w:t>1.3. Các hình thức huy động khác</w:t>
            </w:r>
          </w:p>
        </w:tc>
        <w:tc>
          <w:tcPr>
            <w:tcW w:w="2474" w:type="dxa"/>
            <w:hideMark/>
          </w:tcPr>
          <w:p w:rsidR="00ED2BB4" w:rsidRPr="006E3089" w:rsidRDefault="00ED2BB4" w:rsidP="00A97A83">
            <w:pPr>
              <w:spacing w:line="360" w:lineRule="auto"/>
              <w:jc w:val="both"/>
              <w:rPr>
                <w:i/>
                <w:sz w:val="26"/>
                <w:szCs w:val="26"/>
              </w:rPr>
            </w:pPr>
            <w:r w:rsidRPr="006E3089">
              <w:rPr>
                <w:i/>
                <w:sz w:val="26"/>
                <w:szCs w:val="26"/>
              </w:rPr>
              <w:t>Thời gian: 4 giờ</w:t>
            </w:r>
          </w:p>
        </w:tc>
      </w:tr>
      <w:tr w:rsidR="00ED2BB4" w:rsidRPr="006E3089" w:rsidTr="00A97A83">
        <w:tc>
          <w:tcPr>
            <w:tcW w:w="6771" w:type="dxa"/>
            <w:hideMark/>
          </w:tcPr>
          <w:p w:rsidR="00ED2BB4" w:rsidRPr="006E3089" w:rsidRDefault="00ED2BB4" w:rsidP="00A97A83">
            <w:pPr>
              <w:spacing w:line="360" w:lineRule="auto"/>
              <w:jc w:val="both"/>
              <w:rPr>
                <w:sz w:val="26"/>
                <w:szCs w:val="26"/>
              </w:rPr>
            </w:pPr>
            <w:r w:rsidRPr="006E3089">
              <w:rPr>
                <w:sz w:val="26"/>
                <w:szCs w:val="26"/>
              </w:rPr>
              <w:t>2. Nguyên tắc huy động vốn</w:t>
            </w:r>
          </w:p>
        </w:tc>
        <w:tc>
          <w:tcPr>
            <w:tcW w:w="2474" w:type="dxa"/>
            <w:hideMark/>
          </w:tcPr>
          <w:p w:rsidR="00ED2BB4" w:rsidRPr="006E3089" w:rsidRDefault="00ED2BB4" w:rsidP="00A97A83">
            <w:pPr>
              <w:spacing w:line="360" w:lineRule="auto"/>
              <w:jc w:val="both"/>
              <w:rPr>
                <w:i/>
                <w:sz w:val="26"/>
                <w:szCs w:val="26"/>
              </w:rPr>
            </w:pPr>
            <w:r w:rsidRPr="006E3089">
              <w:rPr>
                <w:i/>
                <w:sz w:val="26"/>
                <w:szCs w:val="26"/>
              </w:rPr>
              <w:t>Thời gian: 2 giờ</w:t>
            </w:r>
          </w:p>
        </w:tc>
      </w:tr>
      <w:tr w:rsidR="00ED2BB4" w:rsidRPr="006E3089" w:rsidTr="00A97A83">
        <w:tc>
          <w:tcPr>
            <w:tcW w:w="6771" w:type="dxa"/>
            <w:hideMark/>
          </w:tcPr>
          <w:p w:rsidR="00ED2BB4" w:rsidRPr="006E3089" w:rsidRDefault="00ED2BB4" w:rsidP="00A97A83">
            <w:pPr>
              <w:spacing w:line="360" w:lineRule="auto"/>
              <w:jc w:val="both"/>
              <w:rPr>
                <w:sz w:val="26"/>
                <w:szCs w:val="26"/>
              </w:rPr>
            </w:pPr>
            <w:r w:rsidRPr="006E3089">
              <w:rPr>
                <w:sz w:val="26"/>
                <w:szCs w:val="26"/>
              </w:rPr>
              <w:t>3. Các nhân tố ảnh hưởng đến huy động vốn</w:t>
            </w:r>
          </w:p>
        </w:tc>
        <w:tc>
          <w:tcPr>
            <w:tcW w:w="2474" w:type="dxa"/>
            <w:hideMark/>
          </w:tcPr>
          <w:p w:rsidR="00ED2BB4" w:rsidRPr="006E3089" w:rsidRDefault="00ED2BB4" w:rsidP="00A97A83">
            <w:pPr>
              <w:spacing w:line="360" w:lineRule="auto"/>
              <w:jc w:val="both"/>
              <w:rPr>
                <w:i/>
                <w:sz w:val="26"/>
                <w:szCs w:val="26"/>
              </w:rPr>
            </w:pPr>
            <w:r w:rsidRPr="006E3089">
              <w:rPr>
                <w:i/>
                <w:sz w:val="26"/>
                <w:szCs w:val="26"/>
              </w:rPr>
              <w:t>Thời gian: 2giờ</w:t>
            </w:r>
          </w:p>
        </w:tc>
      </w:tr>
      <w:tr w:rsidR="00ED2BB4" w:rsidRPr="006E3089" w:rsidTr="00A97A83">
        <w:tc>
          <w:tcPr>
            <w:tcW w:w="6771" w:type="dxa"/>
            <w:hideMark/>
          </w:tcPr>
          <w:p w:rsidR="00ED2BB4" w:rsidRPr="006E3089" w:rsidRDefault="00ED2BB4" w:rsidP="00A97A83">
            <w:pPr>
              <w:spacing w:line="360" w:lineRule="auto"/>
              <w:jc w:val="both"/>
              <w:rPr>
                <w:sz w:val="26"/>
                <w:szCs w:val="26"/>
              </w:rPr>
            </w:pPr>
            <w:r w:rsidRPr="006E3089">
              <w:rPr>
                <w:sz w:val="26"/>
                <w:szCs w:val="26"/>
              </w:rPr>
              <w:t>4. Vai trò huy động vốn của ngân hàng thương mại</w:t>
            </w:r>
          </w:p>
        </w:tc>
        <w:tc>
          <w:tcPr>
            <w:tcW w:w="2474" w:type="dxa"/>
            <w:hideMark/>
          </w:tcPr>
          <w:p w:rsidR="00ED2BB4" w:rsidRPr="006E3089" w:rsidRDefault="00ED2BB4" w:rsidP="00A97A83">
            <w:pPr>
              <w:spacing w:line="360" w:lineRule="auto"/>
              <w:jc w:val="both"/>
              <w:rPr>
                <w:i/>
                <w:sz w:val="26"/>
                <w:szCs w:val="26"/>
              </w:rPr>
            </w:pPr>
            <w:r w:rsidRPr="006E3089">
              <w:rPr>
                <w:i/>
                <w:sz w:val="26"/>
                <w:szCs w:val="26"/>
              </w:rPr>
              <w:t>Thời gian: 2 giờ</w:t>
            </w:r>
          </w:p>
        </w:tc>
      </w:tr>
      <w:tr w:rsidR="00ED2BB4" w:rsidRPr="006E3089" w:rsidTr="00A97A83">
        <w:tc>
          <w:tcPr>
            <w:tcW w:w="6771" w:type="dxa"/>
            <w:hideMark/>
          </w:tcPr>
          <w:p w:rsidR="00ED2BB4" w:rsidRPr="006E3089" w:rsidRDefault="00ED2BB4" w:rsidP="00A97A83">
            <w:pPr>
              <w:spacing w:line="360" w:lineRule="auto"/>
              <w:jc w:val="both"/>
              <w:rPr>
                <w:sz w:val="26"/>
                <w:szCs w:val="26"/>
              </w:rPr>
            </w:pPr>
            <w:r w:rsidRPr="006E3089">
              <w:rPr>
                <w:sz w:val="26"/>
                <w:szCs w:val="26"/>
              </w:rPr>
              <w:t>5. Biện pháp gia tăng vốn huy động</w:t>
            </w:r>
          </w:p>
        </w:tc>
        <w:tc>
          <w:tcPr>
            <w:tcW w:w="2474" w:type="dxa"/>
            <w:hideMark/>
          </w:tcPr>
          <w:p w:rsidR="00ED2BB4" w:rsidRPr="006E3089" w:rsidRDefault="00ED2BB4" w:rsidP="00A97A83">
            <w:pPr>
              <w:spacing w:line="360" w:lineRule="auto"/>
              <w:jc w:val="both"/>
              <w:rPr>
                <w:i/>
                <w:sz w:val="26"/>
                <w:szCs w:val="26"/>
              </w:rPr>
            </w:pPr>
            <w:r w:rsidRPr="006E3089">
              <w:rPr>
                <w:i/>
                <w:sz w:val="26"/>
                <w:szCs w:val="26"/>
              </w:rPr>
              <w:t>Thời gian: 2giờ</w:t>
            </w:r>
          </w:p>
        </w:tc>
      </w:tr>
    </w:tbl>
    <w:p w:rsidR="00ED2BB4" w:rsidRPr="006E3089" w:rsidRDefault="00ED2BB4" w:rsidP="00ED2BB4">
      <w:pPr>
        <w:spacing w:line="360" w:lineRule="auto"/>
        <w:jc w:val="both"/>
        <w:rPr>
          <w:b/>
          <w:sz w:val="26"/>
          <w:szCs w:val="26"/>
        </w:rPr>
      </w:pPr>
    </w:p>
    <w:p w:rsidR="00743130" w:rsidRDefault="00743130" w:rsidP="00743130">
      <w:pPr>
        <w:spacing w:line="360" w:lineRule="auto"/>
        <w:rPr>
          <w:i/>
          <w:sz w:val="26"/>
          <w:szCs w:val="26"/>
        </w:rPr>
      </w:pPr>
      <w:r w:rsidRPr="006E3089">
        <w:rPr>
          <w:b/>
          <w:sz w:val="26"/>
          <w:szCs w:val="26"/>
        </w:rPr>
        <w:t>CHƯƠNG 3: NGHIỆP VỤ CHO VAY CỦA NGÂN HÀNG THƯƠNG MẠI</w:t>
      </w:r>
      <w:r w:rsidRPr="006E3089">
        <w:rPr>
          <w:i/>
          <w:sz w:val="26"/>
          <w:szCs w:val="26"/>
        </w:rPr>
        <w:t xml:space="preserve"> </w:t>
      </w:r>
    </w:p>
    <w:p w:rsidR="00ED2BB4" w:rsidRPr="006E3089" w:rsidRDefault="00743130" w:rsidP="00743130">
      <w:pPr>
        <w:spacing w:line="360" w:lineRule="auto"/>
        <w:rPr>
          <w:b/>
          <w:sz w:val="26"/>
          <w:szCs w:val="26"/>
        </w:rPr>
      </w:pPr>
      <w:r>
        <w:rPr>
          <w:i/>
          <w:sz w:val="26"/>
          <w:szCs w:val="26"/>
        </w:rPr>
        <w:t xml:space="preserve">                                                                                                       </w:t>
      </w:r>
      <w:r w:rsidR="00ED2BB4" w:rsidRPr="006E3089">
        <w:rPr>
          <w:b/>
          <w:i/>
          <w:sz w:val="26"/>
          <w:szCs w:val="26"/>
        </w:rPr>
        <w:t>Thời gian: 1</w:t>
      </w:r>
      <w:r>
        <w:rPr>
          <w:b/>
          <w:i/>
          <w:sz w:val="26"/>
          <w:szCs w:val="26"/>
        </w:rPr>
        <w:t>4</w:t>
      </w:r>
      <w:r w:rsidR="00ED2BB4" w:rsidRPr="006E3089">
        <w:rPr>
          <w:b/>
          <w:i/>
          <w:sz w:val="26"/>
          <w:szCs w:val="26"/>
        </w:rPr>
        <w:t xml:space="preserve"> giờ</w:t>
      </w:r>
    </w:p>
    <w:p w:rsidR="00ED2BB4" w:rsidRPr="006E3089" w:rsidRDefault="00ED2BB4" w:rsidP="00ED2BB4">
      <w:pPr>
        <w:spacing w:line="360" w:lineRule="auto"/>
        <w:jc w:val="both"/>
        <w:rPr>
          <w:i/>
          <w:sz w:val="26"/>
          <w:szCs w:val="26"/>
        </w:rPr>
      </w:pPr>
      <w:r w:rsidRPr="006E3089">
        <w:rPr>
          <w:i/>
          <w:sz w:val="26"/>
          <w:szCs w:val="26"/>
        </w:rPr>
        <w:t>Mục tiêu:</w:t>
      </w:r>
    </w:p>
    <w:p w:rsidR="00ED2BB4" w:rsidRPr="006E3089" w:rsidRDefault="00ED2BB4" w:rsidP="001B6BF1">
      <w:pPr>
        <w:numPr>
          <w:ilvl w:val="0"/>
          <w:numId w:val="93"/>
        </w:numPr>
        <w:spacing w:line="360" w:lineRule="auto"/>
        <w:jc w:val="both"/>
        <w:rPr>
          <w:sz w:val="26"/>
          <w:szCs w:val="26"/>
        </w:rPr>
      </w:pPr>
      <w:r w:rsidRPr="006E3089">
        <w:rPr>
          <w:sz w:val="26"/>
          <w:szCs w:val="26"/>
        </w:rPr>
        <w:t xml:space="preserve">Chương này trang bị cho sinh viên kỹ năng thực hành nghiệp vụ đối với đối tượng khách hàng doanh nghiệp - nhóm khách hàng có nhu cầu vốn tín dụng khá cao. Sinh viên nắm rõ sự khác biệt giữa các phương thức cho vay, kỹ thuật tài trợ cũng như có đủ kiến thức để thực hiện đúng quy trình tín dụng đối với khách hàng doanh nghiệp. </w:t>
      </w:r>
    </w:p>
    <w:p w:rsidR="00ED2BB4" w:rsidRPr="006E3089" w:rsidRDefault="00ED2BB4" w:rsidP="001B6BF1">
      <w:pPr>
        <w:numPr>
          <w:ilvl w:val="0"/>
          <w:numId w:val="93"/>
        </w:numPr>
        <w:spacing w:line="360" w:lineRule="auto"/>
        <w:jc w:val="both"/>
        <w:rPr>
          <w:sz w:val="26"/>
          <w:szCs w:val="26"/>
        </w:rPr>
      </w:pPr>
      <w:r w:rsidRPr="006E3089">
        <w:rPr>
          <w:sz w:val="26"/>
          <w:szCs w:val="26"/>
        </w:rPr>
        <w:t>Học xong chương này sinh viên được trang bị kỹ năng thực hành nghiệp vụ trong cho vay đối với khách hàng cá nhân; hiểu rõ tính đặc thù của đối tượng khách hàng này cũng như các sản phẩm cho vay dành riêng cho khách hàng cá nhân.</w:t>
      </w:r>
    </w:p>
    <w:tbl>
      <w:tblPr>
        <w:tblW w:w="0" w:type="auto"/>
        <w:tblLook w:val="04A0" w:firstRow="1" w:lastRow="0" w:firstColumn="1" w:lastColumn="0" w:noHBand="0" w:noVBand="1"/>
      </w:tblPr>
      <w:tblGrid>
        <w:gridCol w:w="6672"/>
        <w:gridCol w:w="2633"/>
      </w:tblGrid>
      <w:tr w:rsidR="00ED2BB4" w:rsidRPr="006E3089" w:rsidTr="00A97A83">
        <w:trPr>
          <w:trHeight w:val="71"/>
        </w:trPr>
        <w:tc>
          <w:tcPr>
            <w:tcW w:w="6672" w:type="dxa"/>
            <w:shd w:val="clear" w:color="auto" w:fill="auto"/>
            <w:hideMark/>
          </w:tcPr>
          <w:p w:rsidR="00ED2BB4" w:rsidRPr="006E3089" w:rsidRDefault="00ED2BB4" w:rsidP="00A97A83">
            <w:pPr>
              <w:spacing w:line="360" w:lineRule="auto"/>
              <w:jc w:val="both"/>
              <w:rPr>
                <w:b/>
                <w:bCs/>
                <w:i/>
                <w:sz w:val="26"/>
                <w:szCs w:val="26"/>
              </w:rPr>
            </w:pPr>
            <w:r w:rsidRPr="006E3089">
              <w:rPr>
                <w:b/>
                <w:bCs/>
                <w:i/>
                <w:sz w:val="26"/>
                <w:szCs w:val="26"/>
              </w:rPr>
              <w:t>Nội dung chương:</w:t>
            </w:r>
          </w:p>
          <w:p w:rsidR="00ED2BB4" w:rsidRPr="00743130" w:rsidRDefault="00ED2BB4" w:rsidP="00A97A83">
            <w:pPr>
              <w:spacing w:line="360" w:lineRule="auto"/>
              <w:jc w:val="both"/>
              <w:rPr>
                <w:bCs/>
                <w:i/>
                <w:sz w:val="26"/>
                <w:szCs w:val="26"/>
              </w:rPr>
            </w:pPr>
            <w:r w:rsidRPr="00743130">
              <w:rPr>
                <w:bCs/>
                <w:sz w:val="26"/>
                <w:szCs w:val="26"/>
              </w:rPr>
              <w:t>3.1. Nghiệp vụ cho vay khách hàng doanh nghiệp</w:t>
            </w:r>
          </w:p>
        </w:tc>
        <w:tc>
          <w:tcPr>
            <w:tcW w:w="2633" w:type="dxa"/>
            <w:shd w:val="clear" w:color="auto" w:fill="auto"/>
            <w:hideMark/>
          </w:tcPr>
          <w:p w:rsidR="00ED2BB4" w:rsidRPr="006E3089" w:rsidRDefault="00ED2BB4" w:rsidP="00A97A83">
            <w:pPr>
              <w:spacing w:line="360" w:lineRule="auto"/>
              <w:jc w:val="both"/>
              <w:rPr>
                <w:b/>
                <w:bCs/>
                <w:i/>
                <w:sz w:val="26"/>
                <w:szCs w:val="26"/>
              </w:rPr>
            </w:pPr>
          </w:p>
          <w:p w:rsidR="00ED2BB4" w:rsidRPr="006E3089" w:rsidRDefault="00ED2BB4" w:rsidP="00A97A83">
            <w:pPr>
              <w:spacing w:line="360" w:lineRule="auto"/>
              <w:jc w:val="both"/>
              <w:rPr>
                <w:b/>
                <w:bCs/>
                <w:i/>
                <w:sz w:val="26"/>
                <w:szCs w:val="26"/>
              </w:rPr>
            </w:pPr>
            <w:r w:rsidRPr="006E3089">
              <w:rPr>
                <w:b/>
                <w:bCs/>
                <w:i/>
                <w:sz w:val="26"/>
                <w:szCs w:val="26"/>
              </w:rPr>
              <w:t>Thời gian: 7 giờ</w:t>
            </w:r>
          </w:p>
        </w:tc>
      </w:tr>
      <w:tr w:rsidR="00ED2BB4" w:rsidRPr="006E3089" w:rsidTr="00A97A83">
        <w:trPr>
          <w:trHeight w:val="71"/>
        </w:trPr>
        <w:tc>
          <w:tcPr>
            <w:tcW w:w="6672" w:type="dxa"/>
            <w:shd w:val="clear" w:color="auto" w:fill="auto"/>
            <w:hideMark/>
          </w:tcPr>
          <w:p w:rsidR="00ED2BB4" w:rsidRPr="006E3089" w:rsidRDefault="00ED2BB4" w:rsidP="00A97A83">
            <w:pPr>
              <w:spacing w:line="360" w:lineRule="auto"/>
              <w:jc w:val="both"/>
              <w:rPr>
                <w:bCs/>
                <w:sz w:val="26"/>
                <w:szCs w:val="26"/>
              </w:rPr>
            </w:pPr>
            <w:r w:rsidRPr="006E3089">
              <w:rPr>
                <w:bCs/>
                <w:sz w:val="26"/>
                <w:szCs w:val="26"/>
              </w:rPr>
              <w:t>3.1.1. Cho vay ngắn hạn</w:t>
            </w:r>
            <w:r w:rsidRPr="006E3089">
              <w:rPr>
                <w:bCs/>
                <w:sz w:val="26"/>
                <w:szCs w:val="26"/>
              </w:rPr>
              <w:tab/>
            </w:r>
            <w:r w:rsidRPr="006E3089">
              <w:rPr>
                <w:bCs/>
                <w:sz w:val="26"/>
                <w:szCs w:val="26"/>
              </w:rPr>
              <w:tab/>
            </w:r>
            <w:r w:rsidRPr="006E3089">
              <w:rPr>
                <w:bCs/>
                <w:sz w:val="26"/>
                <w:szCs w:val="26"/>
              </w:rPr>
              <w:tab/>
            </w:r>
          </w:p>
          <w:p w:rsidR="00ED2BB4" w:rsidRPr="006E3089" w:rsidRDefault="00ED2BB4" w:rsidP="00A97A83">
            <w:pPr>
              <w:spacing w:line="360" w:lineRule="auto"/>
              <w:jc w:val="both"/>
              <w:rPr>
                <w:bCs/>
                <w:sz w:val="26"/>
                <w:szCs w:val="26"/>
              </w:rPr>
            </w:pPr>
            <w:r w:rsidRPr="006E3089">
              <w:rPr>
                <w:bCs/>
                <w:sz w:val="26"/>
                <w:szCs w:val="26"/>
              </w:rPr>
              <w:t>3.1.1.1. Cho vay theo hạn mức tín dụng</w:t>
            </w:r>
          </w:p>
          <w:p w:rsidR="00ED2BB4" w:rsidRPr="006E3089" w:rsidRDefault="00ED2BB4" w:rsidP="00A97A83">
            <w:pPr>
              <w:spacing w:line="360" w:lineRule="auto"/>
              <w:jc w:val="both"/>
              <w:rPr>
                <w:bCs/>
                <w:sz w:val="26"/>
                <w:szCs w:val="26"/>
              </w:rPr>
            </w:pPr>
            <w:r w:rsidRPr="006E3089">
              <w:rPr>
                <w:bCs/>
                <w:sz w:val="26"/>
                <w:szCs w:val="26"/>
              </w:rPr>
              <w:t>a. Khái niệm và đặc điểm cho vay theo hạn mức tín dụng</w:t>
            </w:r>
          </w:p>
          <w:p w:rsidR="00ED2BB4" w:rsidRPr="006E3089" w:rsidRDefault="00ED2BB4" w:rsidP="00A97A83">
            <w:pPr>
              <w:spacing w:line="360" w:lineRule="auto"/>
              <w:jc w:val="both"/>
              <w:rPr>
                <w:bCs/>
                <w:sz w:val="26"/>
                <w:szCs w:val="26"/>
              </w:rPr>
            </w:pPr>
            <w:r w:rsidRPr="006E3089">
              <w:rPr>
                <w:bCs/>
                <w:sz w:val="26"/>
                <w:szCs w:val="26"/>
              </w:rPr>
              <w:t>b. Hồ sơ vay vốn</w:t>
            </w:r>
          </w:p>
          <w:p w:rsidR="00ED2BB4" w:rsidRPr="006E3089" w:rsidRDefault="00ED2BB4" w:rsidP="00A97A83">
            <w:pPr>
              <w:spacing w:line="360" w:lineRule="auto"/>
              <w:jc w:val="both"/>
              <w:rPr>
                <w:bCs/>
                <w:sz w:val="26"/>
                <w:szCs w:val="26"/>
              </w:rPr>
            </w:pPr>
            <w:r w:rsidRPr="006E3089">
              <w:rPr>
                <w:bCs/>
                <w:sz w:val="26"/>
                <w:szCs w:val="26"/>
              </w:rPr>
              <w:t>c. Xác định hạn mức tín dụng</w:t>
            </w:r>
          </w:p>
          <w:p w:rsidR="00ED2BB4" w:rsidRPr="006E3089" w:rsidRDefault="00ED2BB4" w:rsidP="00A97A83">
            <w:pPr>
              <w:spacing w:line="360" w:lineRule="auto"/>
              <w:jc w:val="both"/>
              <w:rPr>
                <w:bCs/>
                <w:sz w:val="26"/>
                <w:szCs w:val="26"/>
              </w:rPr>
            </w:pPr>
            <w:r w:rsidRPr="006E3089">
              <w:rPr>
                <w:bCs/>
                <w:sz w:val="26"/>
                <w:szCs w:val="26"/>
              </w:rPr>
              <w:t>d. Tổ chức cho vay</w:t>
            </w:r>
          </w:p>
          <w:p w:rsidR="00ED2BB4" w:rsidRPr="006E3089" w:rsidRDefault="00ED2BB4" w:rsidP="00A97A83">
            <w:pPr>
              <w:spacing w:line="360" w:lineRule="auto"/>
              <w:jc w:val="both"/>
              <w:rPr>
                <w:bCs/>
                <w:sz w:val="26"/>
                <w:szCs w:val="26"/>
              </w:rPr>
            </w:pPr>
            <w:r w:rsidRPr="006E3089">
              <w:rPr>
                <w:bCs/>
                <w:sz w:val="26"/>
                <w:szCs w:val="26"/>
              </w:rPr>
              <w:t>3.1.1.2. Cho vay từng lần</w:t>
            </w:r>
          </w:p>
          <w:p w:rsidR="00ED2BB4" w:rsidRPr="006E3089" w:rsidRDefault="00ED2BB4" w:rsidP="00A97A83">
            <w:pPr>
              <w:spacing w:line="360" w:lineRule="auto"/>
              <w:jc w:val="both"/>
              <w:rPr>
                <w:bCs/>
                <w:sz w:val="26"/>
                <w:szCs w:val="26"/>
              </w:rPr>
            </w:pPr>
            <w:r w:rsidRPr="006E3089">
              <w:rPr>
                <w:bCs/>
                <w:sz w:val="26"/>
                <w:szCs w:val="26"/>
              </w:rPr>
              <w:t>a. Khái niệm và đặc điểm cho vay từng lần</w:t>
            </w:r>
          </w:p>
          <w:p w:rsidR="00ED2BB4" w:rsidRPr="006E3089" w:rsidRDefault="00ED2BB4" w:rsidP="00A97A83">
            <w:pPr>
              <w:spacing w:line="360" w:lineRule="auto"/>
              <w:jc w:val="both"/>
              <w:rPr>
                <w:bCs/>
                <w:sz w:val="26"/>
                <w:szCs w:val="26"/>
              </w:rPr>
            </w:pPr>
            <w:r w:rsidRPr="006E3089">
              <w:rPr>
                <w:bCs/>
                <w:sz w:val="26"/>
                <w:szCs w:val="26"/>
              </w:rPr>
              <w:t>b. Hồ sơ vay vốn</w:t>
            </w:r>
          </w:p>
          <w:p w:rsidR="00ED2BB4" w:rsidRPr="006E3089" w:rsidRDefault="00ED2BB4" w:rsidP="00A97A83">
            <w:pPr>
              <w:spacing w:line="360" w:lineRule="auto"/>
              <w:jc w:val="both"/>
              <w:rPr>
                <w:bCs/>
                <w:sz w:val="26"/>
                <w:szCs w:val="26"/>
              </w:rPr>
            </w:pPr>
            <w:r w:rsidRPr="006E3089">
              <w:rPr>
                <w:bCs/>
                <w:sz w:val="26"/>
                <w:szCs w:val="26"/>
              </w:rPr>
              <w:t>c. Xác định mức cho vay</w:t>
            </w:r>
          </w:p>
          <w:p w:rsidR="00ED2BB4" w:rsidRPr="006E3089" w:rsidRDefault="00ED2BB4" w:rsidP="00A97A83">
            <w:pPr>
              <w:spacing w:line="360" w:lineRule="auto"/>
              <w:jc w:val="both"/>
              <w:rPr>
                <w:bCs/>
                <w:i/>
                <w:sz w:val="26"/>
                <w:szCs w:val="26"/>
              </w:rPr>
            </w:pPr>
            <w:r w:rsidRPr="006E3089">
              <w:rPr>
                <w:bCs/>
                <w:sz w:val="26"/>
                <w:szCs w:val="26"/>
              </w:rPr>
              <w:t>d. Tổ chức cho vay</w:t>
            </w:r>
          </w:p>
        </w:tc>
        <w:tc>
          <w:tcPr>
            <w:tcW w:w="2633" w:type="dxa"/>
            <w:shd w:val="clear" w:color="auto" w:fill="auto"/>
            <w:hideMark/>
          </w:tcPr>
          <w:p w:rsidR="00ED2BB4" w:rsidRPr="006E3089" w:rsidRDefault="00ED2BB4" w:rsidP="00A97A83">
            <w:pPr>
              <w:spacing w:line="360" w:lineRule="auto"/>
              <w:jc w:val="both"/>
              <w:rPr>
                <w:i/>
                <w:sz w:val="26"/>
                <w:szCs w:val="26"/>
              </w:rPr>
            </w:pPr>
          </w:p>
        </w:tc>
      </w:tr>
      <w:tr w:rsidR="00ED2BB4" w:rsidRPr="006E3089" w:rsidTr="00A97A83">
        <w:trPr>
          <w:trHeight w:val="836"/>
        </w:trPr>
        <w:tc>
          <w:tcPr>
            <w:tcW w:w="6672" w:type="dxa"/>
            <w:shd w:val="clear" w:color="auto" w:fill="auto"/>
            <w:hideMark/>
          </w:tcPr>
          <w:p w:rsidR="00ED2BB4" w:rsidRPr="006E3089" w:rsidRDefault="00ED2BB4" w:rsidP="00A97A83">
            <w:pPr>
              <w:spacing w:line="360" w:lineRule="auto"/>
              <w:jc w:val="both"/>
              <w:rPr>
                <w:bCs/>
                <w:sz w:val="26"/>
                <w:szCs w:val="26"/>
              </w:rPr>
            </w:pPr>
            <w:r w:rsidRPr="006E3089">
              <w:rPr>
                <w:bCs/>
                <w:sz w:val="26"/>
                <w:szCs w:val="26"/>
              </w:rPr>
              <w:t>3.1.2. Cho vay trung dài hạn</w:t>
            </w:r>
            <w:r w:rsidRPr="006E3089">
              <w:rPr>
                <w:bCs/>
                <w:sz w:val="26"/>
                <w:szCs w:val="26"/>
              </w:rPr>
              <w:tab/>
            </w:r>
            <w:r w:rsidRPr="006E3089">
              <w:rPr>
                <w:bCs/>
                <w:sz w:val="26"/>
                <w:szCs w:val="26"/>
              </w:rPr>
              <w:tab/>
            </w:r>
            <w:r w:rsidRPr="006E3089">
              <w:rPr>
                <w:bCs/>
                <w:sz w:val="26"/>
                <w:szCs w:val="26"/>
              </w:rPr>
              <w:tab/>
            </w:r>
          </w:p>
          <w:p w:rsidR="00ED2BB4" w:rsidRPr="006E3089" w:rsidRDefault="00ED2BB4" w:rsidP="00A97A83">
            <w:pPr>
              <w:spacing w:line="360" w:lineRule="auto"/>
              <w:jc w:val="both"/>
              <w:rPr>
                <w:bCs/>
                <w:sz w:val="26"/>
                <w:szCs w:val="26"/>
              </w:rPr>
            </w:pPr>
            <w:r w:rsidRPr="006E3089">
              <w:rPr>
                <w:bCs/>
                <w:sz w:val="26"/>
                <w:szCs w:val="26"/>
              </w:rPr>
              <w:t xml:space="preserve">3.1.2.1. Khái niệm và đặc điểm cho vay trung dài hạn  </w:t>
            </w:r>
          </w:p>
          <w:p w:rsidR="00ED2BB4" w:rsidRPr="006E3089" w:rsidRDefault="00ED2BB4" w:rsidP="00A97A83">
            <w:pPr>
              <w:spacing w:line="360" w:lineRule="auto"/>
              <w:jc w:val="both"/>
              <w:rPr>
                <w:bCs/>
                <w:sz w:val="26"/>
                <w:szCs w:val="26"/>
              </w:rPr>
            </w:pPr>
            <w:r w:rsidRPr="006E3089">
              <w:rPr>
                <w:bCs/>
                <w:sz w:val="26"/>
                <w:szCs w:val="26"/>
              </w:rPr>
              <w:t xml:space="preserve">3.1.2.2. Vai trò của tín dụng trung dài </w:t>
            </w:r>
          </w:p>
          <w:p w:rsidR="00ED2BB4" w:rsidRPr="006E3089" w:rsidRDefault="00ED2BB4" w:rsidP="00A97A83">
            <w:pPr>
              <w:spacing w:line="360" w:lineRule="auto"/>
              <w:jc w:val="both"/>
              <w:rPr>
                <w:bCs/>
                <w:sz w:val="26"/>
                <w:szCs w:val="26"/>
              </w:rPr>
            </w:pPr>
            <w:r w:rsidRPr="006E3089">
              <w:rPr>
                <w:bCs/>
                <w:sz w:val="26"/>
                <w:szCs w:val="26"/>
              </w:rPr>
              <w:t>3.1.2.3. Hạn mức tín dụng trung dài hạn</w:t>
            </w:r>
          </w:p>
          <w:p w:rsidR="00ED2BB4" w:rsidRPr="006E3089" w:rsidRDefault="00ED2BB4" w:rsidP="00A97A83">
            <w:pPr>
              <w:spacing w:line="360" w:lineRule="auto"/>
              <w:jc w:val="both"/>
              <w:rPr>
                <w:bCs/>
                <w:sz w:val="26"/>
                <w:szCs w:val="26"/>
              </w:rPr>
            </w:pPr>
            <w:r w:rsidRPr="006E3089">
              <w:rPr>
                <w:bCs/>
                <w:sz w:val="26"/>
                <w:szCs w:val="26"/>
              </w:rPr>
              <w:t>3.1.2.4. Nguồn trả nợ trong cho vay trung dài hạn</w:t>
            </w:r>
          </w:p>
          <w:p w:rsidR="00ED2BB4" w:rsidRPr="006E3089" w:rsidRDefault="00ED2BB4" w:rsidP="00A97A83">
            <w:pPr>
              <w:spacing w:line="360" w:lineRule="auto"/>
              <w:jc w:val="both"/>
              <w:rPr>
                <w:b/>
                <w:bCs/>
                <w:sz w:val="26"/>
                <w:szCs w:val="26"/>
              </w:rPr>
            </w:pPr>
            <w:r w:rsidRPr="006E3089">
              <w:rPr>
                <w:bCs/>
                <w:sz w:val="26"/>
                <w:szCs w:val="26"/>
              </w:rPr>
              <w:t>3.1.2.5. Tổ chức cho vay trung dài hạn</w:t>
            </w:r>
          </w:p>
        </w:tc>
        <w:tc>
          <w:tcPr>
            <w:tcW w:w="2633" w:type="dxa"/>
            <w:shd w:val="clear" w:color="auto" w:fill="auto"/>
            <w:hideMark/>
          </w:tcPr>
          <w:p w:rsidR="00ED2BB4" w:rsidRPr="006E3089" w:rsidRDefault="00ED2BB4" w:rsidP="00A97A83">
            <w:pPr>
              <w:spacing w:line="360" w:lineRule="auto"/>
              <w:jc w:val="both"/>
              <w:rPr>
                <w:i/>
                <w:sz w:val="26"/>
                <w:szCs w:val="26"/>
              </w:rPr>
            </w:pPr>
          </w:p>
        </w:tc>
      </w:tr>
      <w:tr w:rsidR="00ED2BB4" w:rsidRPr="006E3089" w:rsidTr="00A97A83">
        <w:trPr>
          <w:trHeight w:val="5037"/>
        </w:trPr>
        <w:tc>
          <w:tcPr>
            <w:tcW w:w="6672" w:type="dxa"/>
            <w:shd w:val="clear" w:color="auto" w:fill="auto"/>
          </w:tcPr>
          <w:p w:rsidR="00ED2BB4" w:rsidRPr="006E3089" w:rsidRDefault="00ED2BB4" w:rsidP="00A97A83">
            <w:pPr>
              <w:spacing w:line="360" w:lineRule="auto"/>
              <w:jc w:val="both"/>
              <w:rPr>
                <w:bCs/>
                <w:sz w:val="26"/>
                <w:szCs w:val="26"/>
              </w:rPr>
            </w:pPr>
            <w:r w:rsidRPr="006E3089">
              <w:rPr>
                <w:b/>
                <w:bCs/>
                <w:sz w:val="26"/>
                <w:szCs w:val="26"/>
              </w:rPr>
              <w:t>3.2</w:t>
            </w:r>
            <w:r w:rsidRPr="006E3089">
              <w:rPr>
                <w:bCs/>
                <w:sz w:val="26"/>
                <w:szCs w:val="26"/>
              </w:rPr>
              <w:t>. Nghiệp vụ cho vay khách hàng cá nhân</w:t>
            </w:r>
          </w:p>
          <w:p w:rsidR="00ED2BB4" w:rsidRPr="006E3089" w:rsidRDefault="00ED2BB4" w:rsidP="00A97A83">
            <w:pPr>
              <w:spacing w:line="360" w:lineRule="auto"/>
              <w:jc w:val="both"/>
              <w:rPr>
                <w:bCs/>
                <w:sz w:val="26"/>
                <w:szCs w:val="26"/>
              </w:rPr>
            </w:pPr>
            <w:r w:rsidRPr="006E3089">
              <w:rPr>
                <w:bCs/>
                <w:sz w:val="26"/>
                <w:szCs w:val="26"/>
              </w:rPr>
              <w:t>1. Những vấn đề cơ bản về cho vay cá nhân</w:t>
            </w:r>
            <w:r w:rsidRPr="006E3089">
              <w:rPr>
                <w:bCs/>
                <w:sz w:val="26"/>
                <w:szCs w:val="26"/>
              </w:rPr>
              <w:tab/>
            </w:r>
            <w:r w:rsidRPr="006E3089">
              <w:rPr>
                <w:bCs/>
                <w:sz w:val="26"/>
                <w:szCs w:val="26"/>
              </w:rPr>
              <w:tab/>
            </w:r>
          </w:p>
          <w:p w:rsidR="00ED2BB4" w:rsidRPr="006E3089" w:rsidRDefault="00ED2BB4" w:rsidP="00A97A83">
            <w:pPr>
              <w:spacing w:line="360" w:lineRule="auto"/>
              <w:jc w:val="both"/>
              <w:rPr>
                <w:bCs/>
                <w:sz w:val="26"/>
                <w:szCs w:val="26"/>
              </w:rPr>
            </w:pPr>
            <w:r w:rsidRPr="006E3089">
              <w:rPr>
                <w:bCs/>
                <w:sz w:val="26"/>
                <w:szCs w:val="26"/>
              </w:rPr>
              <w:t>1.1. Khái niệm và đặc điểm cho vay cá nhân</w:t>
            </w:r>
          </w:p>
          <w:p w:rsidR="00ED2BB4" w:rsidRPr="006E3089" w:rsidRDefault="00ED2BB4" w:rsidP="00A97A83">
            <w:pPr>
              <w:spacing w:line="360" w:lineRule="auto"/>
              <w:jc w:val="both"/>
              <w:rPr>
                <w:bCs/>
                <w:sz w:val="26"/>
                <w:szCs w:val="26"/>
              </w:rPr>
            </w:pPr>
            <w:r w:rsidRPr="006E3089">
              <w:rPr>
                <w:bCs/>
                <w:sz w:val="26"/>
                <w:szCs w:val="26"/>
              </w:rPr>
              <w:t>1.2. Lợi ích của tín dụng đối với khách hàng cá nhân</w:t>
            </w:r>
          </w:p>
          <w:p w:rsidR="00ED2BB4" w:rsidRPr="006E3089" w:rsidRDefault="00ED2BB4" w:rsidP="00A97A83">
            <w:pPr>
              <w:spacing w:line="360" w:lineRule="auto"/>
              <w:jc w:val="both"/>
              <w:rPr>
                <w:bCs/>
                <w:sz w:val="26"/>
                <w:szCs w:val="26"/>
              </w:rPr>
            </w:pPr>
            <w:r w:rsidRPr="006E3089">
              <w:rPr>
                <w:bCs/>
                <w:sz w:val="26"/>
                <w:szCs w:val="26"/>
              </w:rPr>
              <w:t>1.3. Các quy định về cho vay cá nhân</w:t>
            </w:r>
          </w:p>
          <w:p w:rsidR="00ED2BB4" w:rsidRPr="006E3089" w:rsidRDefault="00ED2BB4" w:rsidP="00A97A83">
            <w:pPr>
              <w:spacing w:line="360" w:lineRule="auto"/>
              <w:jc w:val="both"/>
              <w:rPr>
                <w:bCs/>
                <w:sz w:val="26"/>
                <w:szCs w:val="26"/>
              </w:rPr>
            </w:pPr>
            <w:r w:rsidRPr="006E3089">
              <w:rPr>
                <w:bCs/>
                <w:sz w:val="26"/>
                <w:szCs w:val="26"/>
              </w:rPr>
              <w:t>1.3.1. Điều kiện cho vay</w:t>
            </w:r>
          </w:p>
          <w:p w:rsidR="00ED2BB4" w:rsidRPr="006E3089" w:rsidRDefault="00ED2BB4" w:rsidP="00A97A83">
            <w:pPr>
              <w:spacing w:line="360" w:lineRule="auto"/>
              <w:jc w:val="both"/>
              <w:rPr>
                <w:bCs/>
                <w:sz w:val="26"/>
                <w:szCs w:val="26"/>
              </w:rPr>
            </w:pPr>
            <w:r w:rsidRPr="006E3089">
              <w:rPr>
                <w:bCs/>
                <w:sz w:val="26"/>
                <w:szCs w:val="26"/>
              </w:rPr>
              <w:t>1.3. 2. Đối tượng cho vay</w:t>
            </w:r>
          </w:p>
          <w:p w:rsidR="00ED2BB4" w:rsidRPr="006E3089" w:rsidRDefault="00ED2BB4" w:rsidP="00A97A83">
            <w:pPr>
              <w:spacing w:line="360" w:lineRule="auto"/>
              <w:jc w:val="both"/>
              <w:rPr>
                <w:bCs/>
                <w:sz w:val="26"/>
                <w:szCs w:val="26"/>
              </w:rPr>
            </w:pPr>
            <w:r w:rsidRPr="006E3089">
              <w:rPr>
                <w:bCs/>
                <w:sz w:val="26"/>
                <w:szCs w:val="26"/>
              </w:rPr>
              <w:t>1.3.3. Lãi suất cho vay</w:t>
            </w:r>
          </w:p>
          <w:p w:rsidR="00ED2BB4" w:rsidRPr="006E3089" w:rsidRDefault="00ED2BB4" w:rsidP="00A97A83">
            <w:pPr>
              <w:spacing w:line="360" w:lineRule="auto"/>
              <w:jc w:val="both"/>
              <w:rPr>
                <w:bCs/>
                <w:sz w:val="26"/>
                <w:szCs w:val="26"/>
              </w:rPr>
            </w:pPr>
            <w:r w:rsidRPr="006E3089">
              <w:rPr>
                <w:bCs/>
                <w:sz w:val="26"/>
                <w:szCs w:val="26"/>
              </w:rPr>
              <w:t>1.3.4. Thời hạn cho vay</w:t>
            </w:r>
          </w:p>
          <w:p w:rsidR="00ED2BB4" w:rsidRPr="006E3089" w:rsidRDefault="00ED2BB4" w:rsidP="00A97A83">
            <w:pPr>
              <w:spacing w:line="360" w:lineRule="auto"/>
              <w:jc w:val="both"/>
              <w:rPr>
                <w:bCs/>
                <w:sz w:val="26"/>
                <w:szCs w:val="26"/>
              </w:rPr>
            </w:pPr>
            <w:r w:rsidRPr="006E3089">
              <w:rPr>
                <w:bCs/>
                <w:sz w:val="26"/>
                <w:szCs w:val="26"/>
              </w:rPr>
              <w:t>1.3.5. Tài sản đảm bảo</w:t>
            </w:r>
          </w:p>
          <w:p w:rsidR="00ED2BB4" w:rsidRPr="006E3089" w:rsidRDefault="00ED2BB4" w:rsidP="00A97A83">
            <w:pPr>
              <w:spacing w:line="360" w:lineRule="auto"/>
              <w:jc w:val="both"/>
              <w:rPr>
                <w:bCs/>
                <w:sz w:val="26"/>
                <w:szCs w:val="26"/>
              </w:rPr>
            </w:pPr>
            <w:r w:rsidRPr="006E3089">
              <w:rPr>
                <w:bCs/>
                <w:sz w:val="26"/>
                <w:szCs w:val="26"/>
              </w:rPr>
              <w:t>2. Quy trình tín dụng đối với khách hàng cá nhân</w:t>
            </w:r>
          </w:p>
        </w:tc>
        <w:tc>
          <w:tcPr>
            <w:tcW w:w="2633" w:type="dxa"/>
            <w:shd w:val="clear" w:color="auto" w:fill="auto"/>
          </w:tcPr>
          <w:p w:rsidR="00ED2BB4" w:rsidRPr="006E3089" w:rsidRDefault="00ED2BB4" w:rsidP="00A97A83">
            <w:pPr>
              <w:spacing w:line="360" w:lineRule="auto"/>
              <w:jc w:val="both"/>
              <w:rPr>
                <w:i/>
                <w:sz w:val="26"/>
                <w:szCs w:val="26"/>
              </w:rPr>
            </w:pPr>
            <w:r w:rsidRPr="006E3089">
              <w:rPr>
                <w:i/>
                <w:sz w:val="26"/>
                <w:szCs w:val="26"/>
              </w:rPr>
              <w:t>Thời gian: 6 giờ</w:t>
            </w:r>
          </w:p>
          <w:p w:rsidR="00ED2BB4" w:rsidRPr="006E3089" w:rsidRDefault="00ED2BB4" w:rsidP="00A97A83">
            <w:pPr>
              <w:spacing w:line="360" w:lineRule="auto"/>
              <w:jc w:val="both"/>
              <w:rPr>
                <w:i/>
                <w:sz w:val="26"/>
                <w:szCs w:val="26"/>
              </w:rPr>
            </w:pPr>
          </w:p>
          <w:p w:rsidR="00ED2BB4" w:rsidRPr="006E3089" w:rsidRDefault="00ED2BB4" w:rsidP="00A97A83">
            <w:pPr>
              <w:spacing w:line="360" w:lineRule="auto"/>
              <w:jc w:val="both"/>
              <w:rPr>
                <w:i/>
                <w:sz w:val="26"/>
                <w:szCs w:val="26"/>
              </w:rPr>
            </w:pPr>
          </w:p>
          <w:p w:rsidR="00ED2BB4" w:rsidRPr="006E3089" w:rsidRDefault="00ED2BB4" w:rsidP="00A97A83">
            <w:pPr>
              <w:spacing w:line="360" w:lineRule="auto"/>
              <w:jc w:val="both"/>
              <w:rPr>
                <w:i/>
                <w:sz w:val="26"/>
                <w:szCs w:val="26"/>
              </w:rPr>
            </w:pPr>
          </w:p>
          <w:p w:rsidR="00ED2BB4" w:rsidRPr="006E3089" w:rsidRDefault="00ED2BB4" w:rsidP="00A97A83">
            <w:pPr>
              <w:spacing w:line="360" w:lineRule="auto"/>
              <w:jc w:val="both"/>
              <w:rPr>
                <w:i/>
                <w:sz w:val="26"/>
                <w:szCs w:val="26"/>
              </w:rPr>
            </w:pPr>
          </w:p>
          <w:p w:rsidR="00ED2BB4" w:rsidRPr="006E3089" w:rsidRDefault="00ED2BB4" w:rsidP="00A97A83">
            <w:pPr>
              <w:spacing w:line="360" w:lineRule="auto"/>
              <w:jc w:val="both"/>
              <w:rPr>
                <w:i/>
                <w:sz w:val="26"/>
                <w:szCs w:val="26"/>
              </w:rPr>
            </w:pPr>
          </w:p>
          <w:p w:rsidR="00ED2BB4" w:rsidRPr="006E3089" w:rsidRDefault="00ED2BB4" w:rsidP="00A97A83">
            <w:pPr>
              <w:spacing w:line="360" w:lineRule="auto"/>
              <w:jc w:val="both"/>
              <w:rPr>
                <w:i/>
                <w:sz w:val="26"/>
                <w:szCs w:val="26"/>
              </w:rPr>
            </w:pPr>
          </w:p>
          <w:p w:rsidR="00ED2BB4" w:rsidRPr="006E3089" w:rsidRDefault="00ED2BB4" w:rsidP="00A97A83">
            <w:pPr>
              <w:spacing w:line="360" w:lineRule="auto"/>
              <w:jc w:val="both"/>
              <w:rPr>
                <w:i/>
                <w:sz w:val="26"/>
                <w:szCs w:val="26"/>
              </w:rPr>
            </w:pPr>
          </w:p>
          <w:p w:rsidR="00ED2BB4" w:rsidRPr="006E3089" w:rsidRDefault="00ED2BB4" w:rsidP="00A97A83">
            <w:pPr>
              <w:spacing w:line="360" w:lineRule="auto"/>
              <w:jc w:val="both"/>
              <w:rPr>
                <w:i/>
                <w:sz w:val="26"/>
                <w:szCs w:val="26"/>
              </w:rPr>
            </w:pPr>
          </w:p>
          <w:p w:rsidR="00ED2BB4" w:rsidRPr="006E3089" w:rsidRDefault="00ED2BB4" w:rsidP="00A97A83">
            <w:pPr>
              <w:spacing w:line="360" w:lineRule="auto"/>
              <w:jc w:val="both"/>
              <w:rPr>
                <w:i/>
                <w:sz w:val="26"/>
                <w:szCs w:val="26"/>
              </w:rPr>
            </w:pPr>
          </w:p>
        </w:tc>
      </w:tr>
      <w:tr w:rsidR="00ED2BB4" w:rsidRPr="006E3089" w:rsidTr="00A97A83">
        <w:trPr>
          <w:trHeight w:val="53"/>
        </w:trPr>
        <w:tc>
          <w:tcPr>
            <w:tcW w:w="6672" w:type="dxa"/>
            <w:shd w:val="clear" w:color="auto" w:fill="auto"/>
          </w:tcPr>
          <w:p w:rsidR="00ED2BB4" w:rsidRPr="006E3089" w:rsidRDefault="00ED2BB4" w:rsidP="00A97A83">
            <w:pPr>
              <w:spacing w:line="360" w:lineRule="auto"/>
              <w:jc w:val="both"/>
              <w:rPr>
                <w:b/>
                <w:bCs/>
                <w:sz w:val="26"/>
                <w:szCs w:val="26"/>
              </w:rPr>
            </w:pPr>
            <w:r w:rsidRPr="006E3089">
              <w:rPr>
                <w:bCs/>
                <w:sz w:val="26"/>
                <w:szCs w:val="26"/>
              </w:rPr>
              <w:t>Kiểm tra</w:t>
            </w:r>
          </w:p>
        </w:tc>
        <w:tc>
          <w:tcPr>
            <w:tcW w:w="2633" w:type="dxa"/>
            <w:shd w:val="clear" w:color="auto" w:fill="auto"/>
          </w:tcPr>
          <w:p w:rsidR="00ED2BB4" w:rsidRPr="006E3089" w:rsidRDefault="00ED2BB4" w:rsidP="00A97A83">
            <w:pPr>
              <w:spacing w:line="360" w:lineRule="auto"/>
              <w:jc w:val="both"/>
              <w:rPr>
                <w:i/>
                <w:sz w:val="26"/>
                <w:szCs w:val="26"/>
              </w:rPr>
            </w:pPr>
            <w:r w:rsidRPr="006E3089">
              <w:rPr>
                <w:i/>
                <w:sz w:val="26"/>
                <w:szCs w:val="26"/>
              </w:rPr>
              <w:t>Thời gian: 1giờ</w:t>
            </w:r>
          </w:p>
        </w:tc>
      </w:tr>
    </w:tbl>
    <w:p w:rsidR="00ED2BB4" w:rsidRPr="006E3089" w:rsidRDefault="00743130" w:rsidP="00ED2BB4">
      <w:pPr>
        <w:spacing w:line="360" w:lineRule="auto"/>
        <w:jc w:val="center"/>
        <w:rPr>
          <w:b/>
          <w:sz w:val="26"/>
          <w:szCs w:val="26"/>
          <w:lang w:val="sv-SE"/>
        </w:rPr>
      </w:pPr>
      <w:r w:rsidRPr="006E3089">
        <w:rPr>
          <w:b/>
          <w:sz w:val="26"/>
          <w:szCs w:val="26"/>
          <w:lang w:val="sv-SE"/>
        </w:rPr>
        <w:t>CHƯƠNG 4: NGHIỆP VỤ THANH TOÁN VÀ CHUYỂN TIỀN</w:t>
      </w:r>
    </w:p>
    <w:p w:rsidR="00ED2BB4" w:rsidRPr="006E3089" w:rsidRDefault="00ED2BB4" w:rsidP="00ED2BB4">
      <w:pPr>
        <w:spacing w:line="360" w:lineRule="auto"/>
        <w:jc w:val="both"/>
        <w:rPr>
          <w:sz w:val="26"/>
          <w:szCs w:val="26"/>
          <w:lang w:val="sv-SE"/>
        </w:rPr>
      </w:pPr>
      <w:r w:rsidRPr="006E3089">
        <w:rPr>
          <w:i/>
          <w:sz w:val="26"/>
          <w:szCs w:val="26"/>
          <w:lang w:val="sv-SE"/>
        </w:rPr>
        <w:t>Mục tiêu:</w:t>
      </w:r>
      <w:r w:rsidRPr="006E3089">
        <w:rPr>
          <w:sz w:val="26"/>
          <w:szCs w:val="26"/>
          <w:lang w:val="sv-SE"/>
        </w:rPr>
        <w:t xml:space="preserve"> Trình bày được các nghiệp vụ thanh toán và chuyển tiền giữa 2 bên trong nước và quốc tế</w:t>
      </w:r>
    </w:p>
    <w:tbl>
      <w:tblPr>
        <w:tblW w:w="0" w:type="auto"/>
        <w:tblLook w:val="04A0" w:firstRow="1" w:lastRow="0" w:firstColumn="1" w:lastColumn="0" w:noHBand="0" w:noVBand="1"/>
      </w:tblPr>
      <w:tblGrid>
        <w:gridCol w:w="7338"/>
        <w:gridCol w:w="2346"/>
      </w:tblGrid>
      <w:tr w:rsidR="00ED2BB4" w:rsidRPr="006E3089" w:rsidTr="00A97A83">
        <w:tc>
          <w:tcPr>
            <w:tcW w:w="7338" w:type="dxa"/>
            <w:shd w:val="clear" w:color="auto" w:fill="auto"/>
          </w:tcPr>
          <w:p w:rsidR="00ED2BB4" w:rsidRPr="006E3089" w:rsidRDefault="00ED2BB4" w:rsidP="00A97A83">
            <w:pPr>
              <w:spacing w:line="360" w:lineRule="auto"/>
              <w:jc w:val="both"/>
              <w:rPr>
                <w:i/>
                <w:sz w:val="26"/>
                <w:szCs w:val="26"/>
                <w:lang w:val="sv-SE"/>
              </w:rPr>
            </w:pPr>
            <w:r w:rsidRPr="006E3089">
              <w:rPr>
                <w:i/>
                <w:sz w:val="26"/>
                <w:szCs w:val="26"/>
                <w:lang w:val="sv-SE"/>
              </w:rPr>
              <w:t>Nội dung chương:</w:t>
            </w:r>
          </w:p>
          <w:p w:rsidR="00ED2BB4" w:rsidRPr="006E3089" w:rsidRDefault="00ED2BB4" w:rsidP="00A97A83">
            <w:pPr>
              <w:spacing w:line="360" w:lineRule="auto"/>
              <w:jc w:val="both"/>
              <w:rPr>
                <w:sz w:val="26"/>
                <w:szCs w:val="26"/>
                <w:lang w:val="sv-SE"/>
              </w:rPr>
            </w:pPr>
            <w:r w:rsidRPr="006E3089">
              <w:rPr>
                <w:sz w:val="26"/>
                <w:szCs w:val="26"/>
                <w:lang w:val="sv-SE"/>
              </w:rPr>
              <w:t>4.1. Nghiệp vụ thanh toán và chuyển tiền trong nước</w:t>
            </w:r>
          </w:p>
          <w:p w:rsidR="00ED2BB4" w:rsidRPr="006E3089" w:rsidRDefault="00ED2BB4" w:rsidP="00A97A83">
            <w:pPr>
              <w:spacing w:line="360" w:lineRule="auto"/>
              <w:jc w:val="both"/>
              <w:rPr>
                <w:sz w:val="26"/>
                <w:szCs w:val="26"/>
                <w:lang w:val="sv-SE"/>
              </w:rPr>
            </w:pPr>
            <w:r w:rsidRPr="006E3089">
              <w:rPr>
                <w:sz w:val="26"/>
                <w:szCs w:val="26"/>
                <w:lang w:val="sv-SE"/>
              </w:rPr>
              <w:t>4.1.1. Nghiệp vụ thanh toán</w:t>
            </w:r>
          </w:p>
          <w:p w:rsidR="00ED2BB4" w:rsidRPr="006E3089" w:rsidRDefault="00ED2BB4" w:rsidP="00A97A83">
            <w:pPr>
              <w:spacing w:line="360" w:lineRule="auto"/>
              <w:jc w:val="both"/>
              <w:rPr>
                <w:sz w:val="26"/>
                <w:szCs w:val="26"/>
                <w:lang w:val="sv-SE"/>
              </w:rPr>
            </w:pPr>
            <w:r w:rsidRPr="006E3089">
              <w:rPr>
                <w:sz w:val="26"/>
                <w:szCs w:val="26"/>
                <w:lang w:val="sv-SE"/>
              </w:rPr>
              <w:t>4.1.1.1.Thanh toán giữa các khách hàng</w:t>
            </w:r>
          </w:p>
          <w:p w:rsidR="00ED2BB4" w:rsidRPr="006E3089" w:rsidRDefault="00ED2BB4" w:rsidP="00A97A83">
            <w:pPr>
              <w:spacing w:line="360" w:lineRule="auto"/>
              <w:jc w:val="both"/>
              <w:rPr>
                <w:sz w:val="26"/>
                <w:szCs w:val="26"/>
                <w:lang w:val="sv-SE"/>
              </w:rPr>
            </w:pPr>
            <w:r w:rsidRPr="006E3089">
              <w:rPr>
                <w:sz w:val="26"/>
                <w:szCs w:val="26"/>
                <w:lang w:val="sv-SE"/>
              </w:rPr>
              <w:t>a.Thanh toán bằng ủy nhiệm chi</w:t>
            </w:r>
          </w:p>
          <w:p w:rsidR="00ED2BB4" w:rsidRPr="006E3089" w:rsidRDefault="00ED2BB4" w:rsidP="00A97A83">
            <w:pPr>
              <w:spacing w:line="360" w:lineRule="auto"/>
              <w:jc w:val="both"/>
              <w:rPr>
                <w:sz w:val="26"/>
                <w:szCs w:val="26"/>
              </w:rPr>
            </w:pPr>
            <w:r w:rsidRPr="006E3089">
              <w:rPr>
                <w:sz w:val="26"/>
                <w:szCs w:val="26"/>
              </w:rPr>
              <w:t>b. Thanh toán bằng ủy nhiệm thu</w:t>
            </w:r>
          </w:p>
          <w:p w:rsidR="00ED2BB4" w:rsidRPr="006E3089" w:rsidRDefault="00ED2BB4" w:rsidP="00A97A83">
            <w:pPr>
              <w:spacing w:line="360" w:lineRule="auto"/>
              <w:jc w:val="both"/>
              <w:rPr>
                <w:sz w:val="26"/>
                <w:szCs w:val="26"/>
                <w:lang w:val="sv-SE"/>
              </w:rPr>
            </w:pPr>
            <w:r w:rsidRPr="006E3089">
              <w:rPr>
                <w:sz w:val="26"/>
                <w:szCs w:val="26"/>
                <w:lang w:val="sv-SE"/>
              </w:rPr>
              <w:t>c.Thanh toán bằng thẻ ngân hàng</w:t>
            </w:r>
          </w:p>
          <w:p w:rsidR="00ED2BB4" w:rsidRPr="006E3089" w:rsidRDefault="00ED2BB4" w:rsidP="00A97A83">
            <w:pPr>
              <w:spacing w:line="360" w:lineRule="auto"/>
              <w:jc w:val="both"/>
              <w:rPr>
                <w:sz w:val="26"/>
                <w:szCs w:val="26"/>
                <w:lang w:val="sv-SE"/>
              </w:rPr>
            </w:pPr>
            <w:r w:rsidRPr="006E3089">
              <w:rPr>
                <w:sz w:val="26"/>
                <w:szCs w:val="26"/>
                <w:lang w:val="sv-SE"/>
              </w:rPr>
              <w:t>d. Thanh toán bằng thư tín dụng</w:t>
            </w:r>
          </w:p>
          <w:p w:rsidR="00ED2BB4" w:rsidRPr="006E3089" w:rsidRDefault="00ED2BB4" w:rsidP="00A97A83">
            <w:pPr>
              <w:spacing w:line="360" w:lineRule="auto"/>
              <w:jc w:val="both"/>
              <w:rPr>
                <w:sz w:val="26"/>
                <w:szCs w:val="26"/>
                <w:lang w:val="sv-SE"/>
              </w:rPr>
            </w:pPr>
            <w:r w:rsidRPr="006E3089">
              <w:rPr>
                <w:sz w:val="26"/>
                <w:szCs w:val="26"/>
                <w:lang w:val="sv-SE"/>
              </w:rPr>
              <w:t>4.1.1.2.Thanh toán giữa các ngân hàng</w:t>
            </w:r>
          </w:p>
          <w:p w:rsidR="00ED2BB4" w:rsidRPr="006E3089" w:rsidRDefault="00ED2BB4" w:rsidP="00A97A83">
            <w:pPr>
              <w:spacing w:line="360" w:lineRule="auto"/>
              <w:jc w:val="both"/>
              <w:rPr>
                <w:sz w:val="26"/>
                <w:szCs w:val="26"/>
              </w:rPr>
            </w:pPr>
            <w:r w:rsidRPr="006E3089">
              <w:rPr>
                <w:sz w:val="26"/>
                <w:szCs w:val="26"/>
                <w:lang w:val="sv-SE"/>
              </w:rPr>
              <w:t>4.</w:t>
            </w:r>
            <w:r w:rsidRPr="006E3089">
              <w:rPr>
                <w:sz w:val="26"/>
                <w:szCs w:val="26"/>
              </w:rPr>
              <w:t>1.2. Nghiệp vụ chuyển tiền trong nước</w:t>
            </w:r>
          </w:p>
        </w:tc>
        <w:tc>
          <w:tcPr>
            <w:tcW w:w="2346" w:type="dxa"/>
            <w:shd w:val="clear" w:color="auto" w:fill="auto"/>
          </w:tcPr>
          <w:p w:rsidR="00ED2BB4" w:rsidRPr="006E3089" w:rsidRDefault="00ED2BB4" w:rsidP="00A97A83">
            <w:pPr>
              <w:spacing w:line="360" w:lineRule="auto"/>
              <w:jc w:val="right"/>
              <w:rPr>
                <w:i/>
                <w:sz w:val="26"/>
                <w:szCs w:val="26"/>
              </w:rPr>
            </w:pPr>
            <w:r w:rsidRPr="006E3089">
              <w:rPr>
                <w:i/>
                <w:sz w:val="26"/>
                <w:szCs w:val="26"/>
              </w:rPr>
              <w:t>Thời gian: 6 giờ</w:t>
            </w:r>
          </w:p>
          <w:p w:rsidR="00ED2BB4" w:rsidRPr="006E3089" w:rsidRDefault="00ED2BB4" w:rsidP="00A97A83">
            <w:pPr>
              <w:spacing w:line="360" w:lineRule="auto"/>
              <w:jc w:val="both"/>
              <w:rPr>
                <w:b/>
                <w:sz w:val="26"/>
                <w:szCs w:val="26"/>
                <w:lang w:val="sv-SE"/>
              </w:rPr>
            </w:pPr>
          </w:p>
        </w:tc>
      </w:tr>
      <w:tr w:rsidR="00ED2BB4" w:rsidRPr="006E3089" w:rsidTr="00A97A83">
        <w:tc>
          <w:tcPr>
            <w:tcW w:w="7338" w:type="dxa"/>
            <w:shd w:val="clear" w:color="auto" w:fill="auto"/>
          </w:tcPr>
          <w:p w:rsidR="00ED2BB4" w:rsidRPr="006E3089" w:rsidRDefault="00ED2BB4" w:rsidP="00A97A83">
            <w:pPr>
              <w:spacing w:line="360" w:lineRule="auto"/>
              <w:jc w:val="both"/>
              <w:rPr>
                <w:sz w:val="26"/>
                <w:szCs w:val="26"/>
                <w:lang w:val="sv-SE"/>
              </w:rPr>
            </w:pPr>
            <w:r w:rsidRPr="006E3089">
              <w:rPr>
                <w:sz w:val="26"/>
                <w:szCs w:val="26"/>
                <w:lang w:val="sv-SE"/>
              </w:rPr>
              <w:t>4.2. Nghiệp vụ thanh toán và chuyển tiền quốc tế</w:t>
            </w:r>
          </w:p>
          <w:p w:rsidR="00ED2BB4" w:rsidRPr="006E3089" w:rsidRDefault="00ED2BB4" w:rsidP="00A97A83">
            <w:pPr>
              <w:spacing w:line="360" w:lineRule="auto"/>
              <w:jc w:val="both"/>
              <w:rPr>
                <w:sz w:val="26"/>
                <w:szCs w:val="26"/>
                <w:lang w:val="sv-SE"/>
              </w:rPr>
            </w:pPr>
            <w:r w:rsidRPr="006E3089">
              <w:rPr>
                <w:sz w:val="26"/>
                <w:szCs w:val="26"/>
                <w:lang w:val="sv-SE"/>
              </w:rPr>
              <w:t>4.2.1. Nghiệp vụ thanh toán</w:t>
            </w:r>
          </w:p>
          <w:p w:rsidR="00ED2BB4" w:rsidRPr="006E3089" w:rsidRDefault="00ED2BB4" w:rsidP="00A97A83">
            <w:pPr>
              <w:spacing w:line="360" w:lineRule="auto"/>
              <w:jc w:val="both"/>
              <w:rPr>
                <w:sz w:val="26"/>
                <w:szCs w:val="26"/>
                <w:lang w:val="sv-SE"/>
              </w:rPr>
            </w:pPr>
            <w:r w:rsidRPr="006E3089">
              <w:rPr>
                <w:sz w:val="26"/>
                <w:szCs w:val="26"/>
                <w:lang w:val="sv-SE"/>
              </w:rPr>
              <w:t>4.2.1.1. Hối phiếu sử dụng trong thanh toán quốc tế</w:t>
            </w:r>
          </w:p>
          <w:p w:rsidR="00ED2BB4" w:rsidRPr="006E3089" w:rsidRDefault="00ED2BB4" w:rsidP="00A97A83">
            <w:pPr>
              <w:spacing w:line="360" w:lineRule="auto"/>
              <w:jc w:val="both"/>
              <w:rPr>
                <w:sz w:val="26"/>
                <w:szCs w:val="26"/>
              </w:rPr>
            </w:pPr>
            <w:r w:rsidRPr="006E3089">
              <w:rPr>
                <w:sz w:val="26"/>
                <w:szCs w:val="26"/>
              </w:rPr>
              <w:t>4.2.1.2.Phương thức thanh toán nhờ thu</w:t>
            </w:r>
          </w:p>
          <w:p w:rsidR="00ED2BB4" w:rsidRPr="006E3089" w:rsidRDefault="00ED2BB4" w:rsidP="00A97A83">
            <w:pPr>
              <w:spacing w:line="360" w:lineRule="auto"/>
              <w:jc w:val="both"/>
              <w:rPr>
                <w:sz w:val="26"/>
                <w:szCs w:val="26"/>
              </w:rPr>
            </w:pPr>
            <w:r w:rsidRPr="006E3089">
              <w:rPr>
                <w:sz w:val="26"/>
                <w:szCs w:val="26"/>
              </w:rPr>
              <w:t>4.2.1.3. Phương thức thanh toán tín dụng chứng từ</w:t>
            </w:r>
          </w:p>
          <w:p w:rsidR="00ED2BB4" w:rsidRPr="006E3089" w:rsidRDefault="00ED2BB4" w:rsidP="00A97A83">
            <w:pPr>
              <w:spacing w:line="360" w:lineRule="auto"/>
              <w:jc w:val="both"/>
              <w:rPr>
                <w:b/>
                <w:sz w:val="26"/>
                <w:szCs w:val="26"/>
                <w:lang w:val="sv-SE"/>
              </w:rPr>
            </w:pPr>
            <w:r w:rsidRPr="006E3089">
              <w:rPr>
                <w:sz w:val="26"/>
                <w:szCs w:val="26"/>
              </w:rPr>
              <w:t>4.2.2. Nghiệp vụ chuyển tiền quốc tế</w:t>
            </w:r>
          </w:p>
        </w:tc>
        <w:tc>
          <w:tcPr>
            <w:tcW w:w="2346" w:type="dxa"/>
            <w:shd w:val="clear" w:color="auto" w:fill="auto"/>
          </w:tcPr>
          <w:p w:rsidR="00ED2BB4" w:rsidRPr="006E3089" w:rsidRDefault="00ED2BB4" w:rsidP="00A97A83">
            <w:pPr>
              <w:spacing w:line="360" w:lineRule="auto"/>
              <w:jc w:val="right"/>
              <w:rPr>
                <w:i/>
                <w:sz w:val="26"/>
                <w:szCs w:val="26"/>
              </w:rPr>
            </w:pPr>
            <w:r w:rsidRPr="006E3089">
              <w:rPr>
                <w:i/>
                <w:sz w:val="26"/>
                <w:szCs w:val="26"/>
              </w:rPr>
              <w:t>Thời gian: 5 giờ</w:t>
            </w:r>
          </w:p>
          <w:p w:rsidR="00ED2BB4" w:rsidRPr="006E3089" w:rsidRDefault="00ED2BB4" w:rsidP="00A97A83">
            <w:pPr>
              <w:spacing w:line="360" w:lineRule="auto"/>
              <w:jc w:val="both"/>
              <w:rPr>
                <w:b/>
                <w:sz w:val="26"/>
                <w:szCs w:val="26"/>
                <w:lang w:val="sv-SE"/>
              </w:rPr>
            </w:pPr>
          </w:p>
        </w:tc>
      </w:tr>
      <w:tr w:rsidR="00ED2BB4" w:rsidRPr="006E3089" w:rsidTr="00A97A83">
        <w:tc>
          <w:tcPr>
            <w:tcW w:w="7338" w:type="dxa"/>
            <w:shd w:val="clear" w:color="auto" w:fill="auto"/>
          </w:tcPr>
          <w:p w:rsidR="00ED2BB4" w:rsidRPr="006E3089" w:rsidRDefault="00ED2BB4" w:rsidP="00A97A83">
            <w:pPr>
              <w:spacing w:line="360" w:lineRule="auto"/>
              <w:jc w:val="both"/>
              <w:rPr>
                <w:b/>
                <w:sz w:val="26"/>
                <w:szCs w:val="26"/>
                <w:lang w:val="sv-SE"/>
              </w:rPr>
            </w:pPr>
            <w:r w:rsidRPr="006E3089">
              <w:rPr>
                <w:sz w:val="26"/>
                <w:szCs w:val="26"/>
              </w:rPr>
              <w:t>Kiểm tra</w:t>
            </w:r>
          </w:p>
        </w:tc>
        <w:tc>
          <w:tcPr>
            <w:tcW w:w="2346" w:type="dxa"/>
            <w:shd w:val="clear" w:color="auto" w:fill="auto"/>
          </w:tcPr>
          <w:p w:rsidR="00ED2BB4" w:rsidRPr="006E3089" w:rsidRDefault="00ED2BB4" w:rsidP="00A97A83">
            <w:pPr>
              <w:spacing w:line="360" w:lineRule="auto"/>
              <w:jc w:val="right"/>
              <w:rPr>
                <w:b/>
                <w:sz w:val="26"/>
                <w:szCs w:val="26"/>
                <w:lang w:val="sv-SE"/>
              </w:rPr>
            </w:pPr>
            <w:r w:rsidRPr="006E3089">
              <w:rPr>
                <w:i/>
                <w:sz w:val="26"/>
                <w:szCs w:val="26"/>
              </w:rPr>
              <w:t>Thời gian: 1 giờ</w:t>
            </w:r>
          </w:p>
        </w:tc>
      </w:tr>
    </w:tbl>
    <w:p w:rsidR="00ED2BB4" w:rsidRPr="006E3089" w:rsidRDefault="00ED2BB4" w:rsidP="00ED2BB4">
      <w:pPr>
        <w:spacing w:line="360" w:lineRule="auto"/>
        <w:jc w:val="both"/>
        <w:rPr>
          <w:b/>
          <w:sz w:val="26"/>
          <w:szCs w:val="26"/>
          <w:lang w:val="sv-SE"/>
        </w:rPr>
      </w:pPr>
      <w:r w:rsidRPr="006E3089">
        <w:rPr>
          <w:b/>
          <w:sz w:val="26"/>
          <w:szCs w:val="26"/>
          <w:lang w:val="sv-SE"/>
        </w:rPr>
        <w:t>IV. ĐIỀU KIỆN THỰC HIỆN CHƯƠNG TRÌNH:</w:t>
      </w:r>
    </w:p>
    <w:p w:rsidR="00ED2BB4" w:rsidRPr="006E3089" w:rsidRDefault="00ED2BB4" w:rsidP="00ED2BB4">
      <w:pPr>
        <w:spacing w:line="360" w:lineRule="auto"/>
        <w:jc w:val="both"/>
        <w:outlineLvl w:val="0"/>
        <w:rPr>
          <w:sz w:val="26"/>
          <w:szCs w:val="26"/>
          <w:lang w:val="sv-SE"/>
        </w:rPr>
      </w:pPr>
      <w:r w:rsidRPr="006E3089">
        <w:rPr>
          <w:sz w:val="26"/>
          <w:szCs w:val="26"/>
          <w:lang w:val="sv-SE"/>
        </w:rPr>
        <w:t>1. Phòng học chuyên môn hóa/nhà xưởng: Phòng lý thuyết</w:t>
      </w:r>
    </w:p>
    <w:p w:rsidR="00ED2BB4" w:rsidRPr="006E3089" w:rsidRDefault="00ED2BB4" w:rsidP="00ED2BB4">
      <w:pPr>
        <w:spacing w:line="360" w:lineRule="auto"/>
        <w:jc w:val="both"/>
        <w:outlineLvl w:val="0"/>
        <w:rPr>
          <w:sz w:val="26"/>
          <w:szCs w:val="26"/>
          <w:lang w:val="sv-SE"/>
        </w:rPr>
      </w:pPr>
      <w:r w:rsidRPr="006E3089">
        <w:rPr>
          <w:sz w:val="26"/>
          <w:szCs w:val="26"/>
          <w:lang w:val="sv-SE"/>
        </w:rPr>
        <w:t>2. Trang thiết bị máy móc: Máy chiếu, micro, bảng, phấn</w:t>
      </w:r>
    </w:p>
    <w:p w:rsidR="00ED2BB4" w:rsidRPr="006E3089" w:rsidRDefault="00ED2BB4" w:rsidP="00ED2BB4">
      <w:pPr>
        <w:spacing w:line="360" w:lineRule="auto"/>
        <w:jc w:val="both"/>
        <w:outlineLvl w:val="0"/>
        <w:rPr>
          <w:sz w:val="26"/>
          <w:szCs w:val="26"/>
          <w:lang w:val="sv-SE"/>
        </w:rPr>
      </w:pPr>
      <w:r w:rsidRPr="006E3089">
        <w:rPr>
          <w:sz w:val="26"/>
          <w:szCs w:val="26"/>
          <w:lang w:val="sv-SE"/>
        </w:rPr>
        <w:t>3. Học liệu, dụng cụ, nguyên vật liệu: Tài liệu học tập</w:t>
      </w:r>
    </w:p>
    <w:p w:rsidR="00ED2BB4" w:rsidRPr="006E3089" w:rsidRDefault="00ED2BB4" w:rsidP="00ED2BB4">
      <w:pPr>
        <w:spacing w:line="360" w:lineRule="auto"/>
        <w:jc w:val="both"/>
        <w:outlineLvl w:val="0"/>
        <w:rPr>
          <w:sz w:val="26"/>
          <w:szCs w:val="26"/>
          <w:lang w:val="sv-SE"/>
        </w:rPr>
      </w:pPr>
      <w:r w:rsidRPr="006E3089">
        <w:rPr>
          <w:sz w:val="26"/>
          <w:szCs w:val="26"/>
          <w:lang w:val="sv-SE"/>
        </w:rPr>
        <w:t>4. Các điều kiện khác: Theo hướng dẫn của giảng viên</w:t>
      </w:r>
    </w:p>
    <w:p w:rsidR="00ED2BB4" w:rsidRPr="006E3089" w:rsidRDefault="00ED2BB4" w:rsidP="00ED2BB4">
      <w:pPr>
        <w:spacing w:line="360" w:lineRule="auto"/>
        <w:jc w:val="both"/>
        <w:rPr>
          <w:b/>
          <w:sz w:val="26"/>
          <w:szCs w:val="26"/>
          <w:lang w:val="sv-SE"/>
        </w:rPr>
      </w:pPr>
      <w:r w:rsidRPr="006E3089">
        <w:rPr>
          <w:b/>
          <w:sz w:val="26"/>
          <w:szCs w:val="26"/>
          <w:lang w:val="sv-SE"/>
        </w:rPr>
        <w:t xml:space="preserve">V. NỘI DUNG VÀ PHƯƠNG PHÁP, ĐÁNH GIÁ: </w:t>
      </w:r>
    </w:p>
    <w:p w:rsidR="00ED2BB4" w:rsidRPr="006E3089" w:rsidRDefault="00ED2BB4" w:rsidP="00ED2BB4">
      <w:pPr>
        <w:spacing w:line="360" w:lineRule="auto"/>
        <w:jc w:val="both"/>
        <w:outlineLvl w:val="0"/>
        <w:rPr>
          <w:b/>
          <w:sz w:val="26"/>
          <w:szCs w:val="26"/>
          <w:lang w:val="sv-SE"/>
        </w:rPr>
      </w:pPr>
      <w:r w:rsidRPr="006E3089">
        <w:rPr>
          <w:b/>
          <w:sz w:val="26"/>
          <w:szCs w:val="26"/>
          <w:lang w:val="sv-SE"/>
        </w:rPr>
        <w:t>1. Nội dung:</w:t>
      </w:r>
    </w:p>
    <w:p w:rsidR="00ED2BB4" w:rsidRPr="006E3089" w:rsidRDefault="00ED2BB4" w:rsidP="00ED2BB4">
      <w:pPr>
        <w:spacing w:line="360" w:lineRule="auto"/>
        <w:jc w:val="both"/>
        <w:rPr>
          <w:b/>
          <w:sz w:val="26"/>
          <w:szCs w:val="26"/>
          <w:lang w:val="de-DE"/>
        </w:rPr>
      </w:pPr>
      <w:r w:rsidRPr="006E3089">
        <w:rPr>
          <w:b/>
          <w:sz w:val="26"/>
          <w:szCs w:val="26"/>
          <w:lang w:val="de-DE"/>
        </w:rPr>
        <w:t>Kiến thức</w:t>
      </w:r>
    </w:p>
    <w:p w:rsidR="00ED2BB4" w:rsidRPr="006E3089" w:rsidRDefault="00ED2BB4" w:rsidP="001B6BF1">
      <w:pPr>
        <w:numPr>
          <w:ilvl w:val="0"/>
          <w:numId w:val="89"/>
        </w:numPr>
        <w:spacing w:line="360" w:lineRule="auto"/>
        <w:ind w:left="270" w:hanging="270"/>
        <w:jc w:val="both"/>
        <w:rPr>
          <w:sz w:val="26"/>
          <w:szCs w:val="26"/>
          <w:lang w:val="de-DE"/>
        </w:rPr>
      </w:pPr>
      <w:r w:rsidRPr="006E3089">
        <w:rPr>
          <w:sz w:val="26"/>
          <w:szCs w:val="26"/>
          <w:lang w:val="de-DE"/>
        </w:rPr>
        <w:t xml:space="preserve">Hệ thống kiến thức cơ bản về nghiệp vụ của ngân hàng thương mại </w:t>
      </w:r>
    </w:p>
    <w:p w:rsidR="00ED2BB4" w:rsidRPr="006E3089" w:rsidRDefault="00ED2BB4" w:rsidP="00ED2BB4">
      <w:pPr>
        <w:spacing w:line="360" w:lineRule="auto"/>
        <w:jc w:val="both"/>
        <w:rPr>
          <w:b/>
          <w:sz w:val="26"/>
          <w:szCs w:val="26"/>
          <w:lang w:val="de-DE"/>
        </w:rPr>
      </w:pPr>
      <w:r w:rsidRPr="006E3089">
        <w:rPr>
          <w:b/>
          <w:sz w:val="26"/>
          <w:szCs w:val="26"/>
          <w:lang w:val="de-DE"/>
        </w:rPr>
        <w:t>Kỹ năng</w:t>
      </w:r>
    </w:p>
    <w:p w:rsidR="00ED2BB4" w:rsidRPr="006E3089" w:rsidRDefault="00ED2BB4" w:rsidP="001B6BF1">
      <w:pPr>
        <w:numPr>
          <w:ilvl w:val="0"/>
          <w:numId w:val="90"/>
        </w:numPr>
        <w:spacing w:line="360" w:lineRule="auto"/>
        <w:ind w:left="270" w:hanging="270"/>
        <w:jc w:val="both"/>
        <w:rPr>
          <w:sz w:val="26"/>
          <w:szCs w:val="26"/>
          <w:lang w:val="de-DE"/>
        </w:rPr>
      </w:pPr>
      <w:r w:rsidRPr="006E3089">
        <w:rPr>
          <w:sz w:val="26"/>
          <w:szCs w:val="26"/>
          <w:lang w:val="de-DE"/>
        </w:rPr>
        <w:t>Vận dụng những kiến thức học được vào công tác thực tiễn tại ngân hàng cơ sở</w:t>
      </w:r>
    </w:p>
    <w:p w:rsidR="00ED2BB4" w:rsidRPr="006E3089" w:rsidRDefault="00ED2BB4" w:rsidP="001B6BF1">
      <w:pPr>
        <w:numPr>
          <w:ilvl w:val="0"/>
          <w:numId w:val="90"/>
        </w:numPr>
        <w:spacing w:line="360" w:lineRule="auto"/>
        <w:ind w:left="270" w:hanging="270"/>
        <w:jc w:val="both"/>
        <w:rPr>
          <w:sz w:val="26"/>
          <w:szCs w:val="26"/>
          <w:lang w:val="de-DE"/>
        </w:rPr>
      </w:pPr>
      <w:r w:rsidRPr="006E3089">
        <w:rPr>
          <w:sz w:val="26"/>
          <w:szCs w:val="26"/>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rsidR="00ED2BB4" w:rsidRPr="006E3089" w:rsidRDefault="00ED2BB4" w:rsidP="00ED2BB4">
      <w:pPr>
        <w:spacing w:line="360" w:lineRule="auto"/>
        <w:jc w:val="both"/>
        <w:rPr>
          <w:b/>
          <w:sz w:val="26"/>
          <w:szCs w:val="26"/>
          <w:lang w:val="de-DE"/>
        </w:rPr>
      </w:pPr>
      <w:r w:rsidRPr="006E3089">
        <w:rPr>
          <w:b/>
          <w:sz w:val="26"/>
          <w:szCs w:val="26"/>
          <w:lang w:val="de-DE"/>
        </w:rPr>
        <w:t>Năng lực tự chủ và trách nhiệm</w:t>
      </w:r>
    </w:p>
    <w:p w:rsidR="00ED2BB4" w:rsidRPr="006E3089" w:rsidRDefault="00ED2BB4" w:rsidP="001B6BF1">
      <w:pPr>
        <w:numPr>
          <w:ilvl w:val="0"/>
          <w:numId w:val="91"/>
        </w:numPr>
        <w:spacing w:line="360" w:lineRule="auto"/>
        <w:ind w:left="270" w:hanging="270"/>
        <w:jc w:val="both"/>
        <w:rPr>
          <w:sz w:val="26"/>
          <w:szCs w:val="26"/>
          <w:lang w:val="de-DE"/>
        </w:rPr>
      </w:pPr>
      <w:r w:rsidRPr="006E3089">
        <w:rPr>
          <w:sz w:val="26"/>
          <w:szCs w:val="26"/>
          <w:lang w:val="de-DE"/>
        </w:rPr>
        <w:t>Xác định được đúng mục tiêu của môn học</w:t>
      </w:r>
    </w:p>
    <w:p w:rsidR="00ED2BB4" w:rsidRPr="006E3089" w:rsidRDefault="00ED2BB4" w:rsidP="001B6BF1">
      <w:pPr>
        <w:numPr>
          <w:ilvl w:val="0"/>
          <w:numId w:val="91"/>
        </w:numPr>
        <w:spacing w:line="360" w:lineRule="auto"/>
        <w:ind w:left="270" w:hanging="270"/>
        <w:jc w:val="both"/>
        <w:rPr>
          <w:sz w:val="26"/>
          <w:szCs w:val="26"/>
          <w:lang w:val="de-DE"/>
        </w:rPr>
      </w:pPr>
      <w:r w:rsidRPr="006E3089">
        <w:rPr>
          <w:sz w:val="26"/>
          <w:szCs w:val="26"/>
          <w:lang w:val="de-DE"/>
        </w:rPr>
        <w:t>Có thái độ nghiêm túc, cẩn thận và chính xác trong luyện tập</w:t>
      </w:r>
    </w:p>
    <w:p w:rsidR="00ED2BB4" w:rsidRPr="006E3089" w:rsidRDefault="00ED2BB4" w:rsidP="00ED2BB4">
      <w:pPr>
        <w:spacing w:line="360" w:lineRule="auto"/>
        <w:jc w:val="both"/>
        <w:outlineLvl w:val="0"/>
        <w:rPr>
          <w:b/>
          <w:sz w:val="26"/>
          <w:szCs w:val="26"/>
          <w:lang w:val="sv-SE"/>
        </w:rPr>
      </w:pPr>
      <w:r w:rsidRPr="006E3089">
        <w:rPr>
          <w:b/>
          <w:sz w:val="26"/>
          <w:szCs w:val="26"/>
          <w:lang w:val="sv-SE"/>
        </w:rPr>
        <w:t xml:space="preserve">2. Phương pháp: </w:t>
      </w:r>
    </w:p>
    <w:p w:rsidR="00ED2BB4" w:rsidRPr="006E3089" w:rsidRDefault="00ED2BB4" w:rsidP="001B6BF1">
      <w:pPr>
        <w:numPr>
          <w:ilvl w:val="0"/>
          <w:numId w:val="26"/>
        </w:numPr>
        <w:spacing w:line="360" w:lineRule="auto"/>
        <w:ind w:left="284" w:hanging="284"/>
        <w:jc w:val="both"/>
        <w:rPr>
          <w:sz w:val="26"/>
          <w:szCs w:val="26"/>
          <w:lang w:val="pt-BR"/>
        </w:rPr>
      </w:pPr>
      <w:r w:rsidRPr="006E3089">
        <w:rPr>
          <w:sz w:val="26"/>
          <w:szCs w:val="26"/>
          <w:lang w:val="pt-BR"/>
        </w:rPr>
        <w:t>Kiểm tra lý thuyết với các nội dung đã học có liên hệ với thực tiễn.</w:t>
      </w:r>
    </w:p>
    <w:p w:rsidR="00ED2BB4" w:rsidRPr="006E3089" w:rsidRDefault="00ED2BB4" w:rsidP="001B6BF1">
      <w:pPr>
        <w:numPr>
          <w:ilvl w:val="0"/>
          <w:numId w:val="26"/>
        </w:numPr>
        <w:spacing w:line="360" w:lineRule="auto"/>
        <w:ind w:left="284" w:hanging="284"/>
        <w:jc w:val="both"/>
        <w:rPr>
          <w:sz w:val="26"/>
          <w:szCs w:val="26"/>
          <w:lang w:val="pt-BR"/>
        </w:rPr>
      </w:pPr>
      <w:r w:rsidRPr="006E3089">
        <w:rPr>
          <w:sz w:val="26"/>
          <w:szCs w:val="26"/>
          <w:lang w:val="pt-BR"/>
        </w:rPr>
        <w:t>Thực hành: Kiểm tra và đánh giá các bài thảo luận của các nhóm qua các bài thực hành.</w:t>
      </w:r>
    </w:p>
    <w:p w:rsidR="00ED2BB4" w:rsidRPr="006E3089" w:rsidRDefault="00ED2BB4" w:rsidP="001B6BF1">
      <w:pPr>
        <w:numPr>
          <w:ilvl w:val="0"/>
          <w:numId w:val="26"/>
        </w:numPr>
        <w:spacing w:line="360" w:lineRule="auto"/>
        <w:ind w:left="284" w:hanging="284"/>
        <w:jc w:val="both"/>
        <w:rPr>
          <w:sz w:val="26"/>
          <w:szCs w:val="26"/>
          <w:lang w:val="pt-BR"/>
        </w:rPr>
      </w:pPr>
      <w:r w:rsidRPr="006E3089">
        <w:rPr>
          <w:sz w:val="26"/>
          <w:szCs w:val="26"/>
          <w:lang w:val="pt-BR"/>
        </w:rPr>
        <w:t>Đánh giá trong quá trình học: Kiểm tra viết (Tự luận hoặc trắc nghiệm)</w:t>
      </w:r>
    </w:p>
    <w:p w:rsidR="00ED2BB4" w:rsidRPr="006E3089" w:rsidRDefault="00ED2BB4" w:rsidP="001B6BF1">
      <w:pPr>
        <w:numPr>
          <w:ilvl w:val="0"/>
          <w:numId w:val="26"/>
        </w:numPr>
        <w:spacing w:line="360" w:lineRule="auto"/>
        <w:ind w:left="284" w:hanging="284"/>
        <w:jc w:val="both"/>
        <w:rPr>
          <w:sz w:val="26"/>
          <w:szCs w:val="26"/>
          <w:lang w:val="pt-BR"/>
        </w:rPr>
      </w:pPr>
      <w:r w:rsidRPr="006E3089">
        <w:rPr>
          <w:sz w:val="26"/>
          <w:szCs w:val="26"/>
          <w:lang w:val="pt-BR"/>
        </w:rPr>
        <w:t>Đánh giá cuối môn học: Kiểm tra theo hình thức: Viết (Tự luận hoặc Trắc nghiệm)</w:t>
      </w:r>
    </w:p>
    <w:p w:rsidR="00ED2BB4" w:rsidRPr="006E3089" w:rsidRDefault="00ED2BB4" w:rsidP="00ED2BB4">
      <w:pPr>
        <w:spacing w:line="360" w:lineRule="auto"/>
        <w:jc w:val="both"/>
        <w:rPr>
          <w:b/>
          <w:sz w:val="26"/>
          <w:szCs w:val="26"/>
          <w:lang w:val="fr-FR"/>
        </w:rPr>
      </w:pPr>
      <w:r w:rsidRPr="006E3089">
        <w:rPr>
          <w:b/>
          <w:sz w:val="26"/>
          <w:szCs w:val="26"/>
          <w:lang w:val="fr-FR"/>
        </w:rPr>
        <w:t>VI. HƯỚNG DẪN CHƯƠNG TRÌNH:</w:t>
      </w:r>
    </w:p>
    <w:p w:rsidR="00ED2BB4" w:rsidRPr="006E3089" w:rsidRDefault="00ED2BB4" w:rsidP="00ED2BB4">
      <w:pPr>
        <w:keepNext/>
        <w:keepLines/>
        <w:spacing w:line="360" w:lineRule="auto"/>
        <w:jc w:val="both"/>
        <w:outlineLvl w:val="0"/>
        <w:rPr>
          <w:sz w:val="26"/>
          <w:szCs w:val="26"/>
          <w:lang w:val="sv-SE"/>
        </w:rPr>
      </w:pPr>
      <w:r w:rsidRPr="006E3089">
        <w:rPr>
          <w:b/>
          <w:sz w:val="26"/>
          <w:szCs w:val="26"/>
          <w:lang w:val="sv-SE"/>
        </w:rPr>
        <w:t>1. Phạm vi áp dụng môn học:</w:t>
      </w:r>
      <w:r w:rsidRPr="006E3089">
        <w:rPr>
          <w:sz w:val="26"/>
          <w:szCs w:val="26"/>
          <w:lang w:val="sv-SE"/>
        </w:rPr>
        <w:t xml:space="preserve"> môn học được sử dụng để giảng dạy cho trình độ Trung cấp</w:t>
      </w:r>
    </w:p>
    <w:p w:rsidR="00ED2BB4" w:rsidRPr="006E3089" w:rsidRDefault="00ED2BB4" w:rsidP="00ED2BB4">
      <w:pPr>
        <w:spacing w:line="360" w:lineRule="auto"/>
        <w:jc w:val="both"/>
        <w:outlineLvl w:val="0"/>
        <w:rPr>
          <w:b/>
          <w:sz w:val="26"/>
          <w:szCs w:val="26"/>
          <w:lang w:val="sv-SE"/>
        </w:rPr>
      </w:pPr>
      <w:r w:rsidRPr="006E3089">
        <w:rPr>
          <w:b/>
          <w:sz w:val="26"/>
          <w:szCs w:val="26"/>
          <w:lang w:val="sv-SE"/>
        </w:rPr>
        <w:t>2. Hướng dẫn về phương pháp giảng dạy, học tập môn học:</w:t>
      </w:r>
    </w:p>
    <w:p w:rsidR="00ED2BB4" w:rsidRPr="006E3089" w:rsidRDefault="00ED2BB4" w:rsidP="001B6BF1">
      <w:pPr>
        <w:numPr>
          <w:ilvl w:val="0"/>
          <w:numId w:val="27"/>
        </w:numPr>
        <w:tabs>
          <w:tab w:val="clear" w:pos="720"/>
          <w:tab w:val="left" w:pos="284"/>
        </w:tabs>
        <w:spacing w:line="360" w:lineRule="auto"/>
        <w:ind w:left="0" w:firstLine="0"/>
        <w:jc w:val="both"/>
        <w:rPr>
          <w:sz w:val="26"/>
          <w:szCs w:val="26"/>
          <w:lang w:val="sv-SE"/>
        </w:rPr>
      </w:pPr>
      <w:r w:rsidRPr="006E3089">
        <w:rPr>
          <w:sz w:val="26"/>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ED2BB4" w:rsidRPr="006E3089" w:rsidRDefault="00ED2BB4" w:rsidP="001B6BF1">
      <w:pPr>
        <w:numPr>
          <w:ilvl w:val="0"/>
          <w:numId w:val="27"/>
        </w:numPr>
        <w:tabs>
          <w:tab w:val="clear" w:pos="720"/>
          <w:tab w:val="left" w:pos="284"/>
        </w:tabs>
        <w:spacing w:line="360" w:lineRule="auto"/>
        <w:ind w:left="0" w:firstLine="0"/>
        <w:jc w:val="both"/>
        <w:rPr>
          <w:sz w:val="26"/>
          <w:szCs w:val="26"/>
          <w:lang w:val="sv-SE"/>
        </w:rPr>
      </w:pPr>
      <w:r w:rsidRPr="006E3089">
        <w:rPr>
          <w:sz w:val="26"/>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rsidR="00ED2BB4" w:rsidRPr="006E3089" w:rsidRDefault="00ED2BB4" w:rsidP="00ED2BB4">
      <w:pPr>
        <w:spacing w:line="360" w:lineRule="auto"/>
        <w:jc w:val="both"/>
        <w:outlineLvl w:val="0"/>
        <w:rPr>
          <w:sz w:val="26"/>
          <w:szCs w:val="26"/>
          <w:lang w:val="sv-SE"/>
        </w:rPr>
      </w:pPr>
      <w:r w:rsidRPr="006E3089">
        <w:rPr>
          <w:b/>
          <w:sz w:val="26"/>
          <w:szCs w:val="26"/>
          <w:lang w:val="sv-SE"/>
        </w:rPr>
        <w:t>3. Những trọng tâm cần chú ý:</w:t>
      </w:r>
      <w:r w:rsidRPr="006E3089">
        <w:rPr>
          <w:sz w:val="26"/>
          <w:szCs w:val="26"/>
          <w:lang w:val="sv-SE"/>
        </w:rPr>
        <w:t xml:space="preserve"> Chương 2, chương 3, chương 4</w:t>
      </w:r>
    </w:p>
    <w:p w:rsidR="00ED2BB4" w:rsidRPr="006E3089" w:rsidRDefault="00ED2BB4" w:rsidP="00ED2BB4">
      <w:pPr>
        <w:tabs>
          <w:tab w:val="num" w:pos="2880"/>
        </w:tabs>
        <w:spacing w:line="360" w:lineRule="auto"/>
        <w:jc w:val="both"/>
        <w:rPr>
          <w:b/>
          <w:sz w:val="26"/>
          <w:szCs w:val="26"/>
          <w:lang w:val="sv-SE"/>
        </w:rPr>
      </w:pPr>
      <w:r w:rsidRPr="006E3089">
        <w:rPr>
          <w:b/>
          <w:sz w:val="26"/>
          <w:szCs w:val="26"/>
          <w:lang w:val="sv-SE"/>
        </w:rPr>
        <w:t xml:space="preserve">4. Tài liệu cần tham khảo:   </w:t>
      </w:r>
    </w:p>
    <w:p w:rsidR="00ED2BB4" w:rsidRPr="006E3089" w:rsidRDefault="00ED2BB4" w:rsidP="001B6BF1">
      <w:pPr>
        <w:numPr>
          <w:ilvl w:val="0"/>
          <w:numId w:val="94"/>
        </w:numPr>
        <w:spacing w:line="360" w:lineRule="auto"/>
        <w:ind w:left="360"/>
        <w:jc w:val="both"/>
        <w:rPr>
          <w:sz w:val="26"/>
          <w:szCs w:val="26"/>
          <w:lang w:val="sv-SE"/>
        </w:rPr>
      </w:pPr>
      <w:r w:rsidRPr="006E3089">
        <w:rPr>
          <w:i/>
          <w:sz w:val="26"/>
          <w:szCs w:val="26"/>
          <w:lang w:val="sv-SE"/>
        </w:rPr>
        <w:t>Nghiệp  vụ  ngân  hàng  thương  mại</w:t>
      </w:r>
      <w:r w:rsidRPr="006E3089">
        <w:rPr>
          <w:sz w:val="26"/>
          <w:szCs w:val="26"/>
          <w:lang w:val="sv-SE"/>
        </w:rPr>
        <w:t xml:space="preserve"> - NXB  Thống  Kê  2018 -Tập  thể  tác  giả: PGS.TS Nguyễn  Đăng  Dờn - PGS.TS. Hoàng Đức - TS Trầm Xuân Hương - Ths. Nguyễn Quốc Anh – Nguyễn Thanh Phong.</w:t>
      </w:r>
    </w:p>
    <w:p w:rsidR="00ED2BB4" w:rsidRPr="006E3089" w:rsidRDefault="00ED2BB4" w:rsidP="001B6BF1">
      <w:pPr>
        <w:numPr>
          <w:ilvl w:val="0"/>
          <w:numId w:val="94"/>
        </w:numPr>
        <w:spacing w:line="360" w:lineRule="auto"/>
        <w:ind w:left="360"/>
        <w:jc w:val="both"/>
        <w:rPr>
          <w:sz w:val="26"/>
          <w:szCs w:val="26"/>
          <w:lang w:val="sv-SE"/>
        </w:rPr>
      </w:pPr>
      <w:r w:rsidRPr="006E3089">
        <w:rPr>
          <w:i/>
          <w:sz w:val="26"/>
          <w:szCs w:val="26"/>
          <w:lang w:val="sv-SE"/>
        </w:rPr>
        <w:t>Nghiệp vụ ngân hàng thương mại</w:t>
      </w:r>
      <w:r w:rsidRPr="006E3089">
        <w:rPr>
          <w:sz w:val="26"/>
          <w:szCs w:val="26"/>
          <w:lang w:val="sv-SE"/>
        </w:rPr>
        <w:t xml:space="preserve"> - NXB Thống Kê 2018- TS.Nguyễn Minh Kiều</w:t>
      </w:r>
    </w:p>
    <w:p w:rsidR="00ED2BB4" w:rsidRPr="006E3089" w:rsidRDefault="00ED2BB4" w:rsidP="001B6BF1">
      <w:pPr>
        <w:numPr>
          <w:ilvl w:val="0"/>
          <w:numId w:val="94"/>
        </w:numPr>
        <w:spacing w:line="360" w:lineRule="auto"/>
        <w:ind w:left="360"/>
        <w:jc w:val="both"/>
        <w:rPr>
          <w:sz w:val="26"/>
          <w:szCs w:val="26"/>
          <w:lang w:val="sv-SE"/>
        </w:rPr>
      </w:pPr>
      <w:r w:rsidRPr="006E3089">
        <w:rPr>
          <w:i/>
          <w:sz w:val="26"/>
          <w:szCs w:val="26"/>
          <w:lang w:val="sv-SE"/>
        </w:rPr>
        <w:t>Nghiệp vụ ngân hàng thương mại</w:t>
      </w:r>
      <w:r w:rsidRPr="006E3089">
        <w:rPr>
          <w:sz w:val="26"/>
          <w:szCs w:val="26"/>
          <w:lang w:val="sv-SE"/>
        </w:rPr>
        <w:t xml:space="preserve"> - NXB Thống Kê 2017- PGS.TS.Nguyễn Thị Mùi</w:t>
      </w:r>
    </w:p>
    <w:p w:rsidR="00ED2BB4" w:rsidRPr="006E3089" w:rsidRDefault="00ED2BB4" w:rsidP="001B6BF1">
      <w:pPr>
        <w:numPr>
          <w:ilvl w:val="0"/>
          <w:numId w:val="94"/>
        </w:numPr>
        <w:spacing w:line="360" w:lineRule="auto"/>
        <w:ind w:left="360"/>
        <w:jc w:val="both"/>
        <w:rPr>
          <w:sz w:val="26"/>
          <w:szCs w:val="26"/>
        </w:rPr>
      </w:pPr>
      <w:r w:rsidRPr="006E3089">
        <w:rPr>
          <w:i/>
          <w:sz w:val="26"/>
          <w:szCs w:val="26"/>
        </w:rPr>
        <w:t>Commercial banking</w:t>
      </w:r>
      <w:r w:rsidRPr="006E3089">
        <w:rPr>
          <w:sz w:val="26"/>
          <w:szCs w:val="26"/>
        </w:rPr>
        <w:t>- Benton James W. Kolari- Wiley (Third Edition) 2017</w:t>
      </w:r>
    </w:p>
    <w:p w:rsidR="00ED2BB4" w:rsidRPr="006E3089" w:rsidRDefault="00ED2BB4" w:rsidP="001B6BF1">
      <w:pPr>
        <w:numPr>
          <w:ilvl w:val="0"/>
          <w:numId w:val="94"/>
        </w:numPr>
        <w:spacing w:line="360" w:lineRule="auto"/>
        <w:ind w:left="360"/>
        <w:jc w:val="both"/>
        <w:rPr>
          <w:sz w:val="26"/>
          <w:szCs w:val="26"/>
        </w:rPr>
      </w:pPr>
      <w:r w:rsidRPr="006E3089">
        <w:rPr>
          <w:sz w:val="26"/>
          <w:szCs w:val="26"/>
        </w:rPr>
        <w:t>Khác: Thông tin của các ngân hàng thương mại, Tạp chí ngân hàng.</w:t>
      </w:r>
    </w:p>
    <w:p w:rsidR="00ED2BB4" w:rsidRPr="006E3089" w:rsidRDefault="00ED2BB4" w:rsidP="00ED2BB4">
      <w:pPr>
        <w:spacing w:line="360" w:lineRule="auto"/>
        <w:jc w:val="both"/>
        <w:rPr>
          <w:b/>
          <w:sz w:val="26"/>
          <w:szCs w:val="26"/>
        </w:rPr>
      </w:pPr>
      <w:r w:rsidRPr="006E3089">
        <w:rPr>
          <w:b/>
          <w:sz w:val="26"/>
          <w:szCs w:val="26"/>
          <w:lang w:val="sv-SE"/>
        </w:rPr>
        <w:t>5. Ghi chú và giải thích (nếu có):</w:t>
      </w:r>
    </w:p>
    <w:p w:rsidR="00ED2BB4" w:rsidRPr="006E3089" w:rsidRDefault="00ED2BB4" w:rsidP="00ED2BB4">
      <w:pPr>
        <w:spacing w:line="360" w:lineRule="auto"/>
        <w:jc w:val="both"/>
        <w:rPr>
          <w:sz w:val="26"/>
          <w:szCs w:val="26"/>
          <w:lang w:val="sv-SE"/>
        </w:rPr>
      </w:pPr>
    </w:p>
    <w:p w:rsidR="00ED2BB4" w:rsidRPr="006E3089" w:rsidRDefault="00ED2BB4" w:rsidP="00ED2BB4">
      <w:pPr>
        <w:spacing w:line="360" w:lineRule="auto"/>
        <w:ind w:left="4320"/>
        <w:jc w:val="both"/>
        <w:rPr>
          <w:rFonts w:eastAsia="MS Mincho"/>
          <w:noProof/>
          <w:sz w:val="26"/>
          <w:szCs w:val="26"/>
          <w:lang w:val="vi-VN" w:eastAsia="ja-JP"/>
        </w:rPr>
      </w:pPr>
      <w:r w:rsidRPr="006E3089">
        <w:rPr>
          <w:rFonts w:eastAsia="MS Mincho"/>
          <w:noProof/>
          <w:sz w:val="26"/>
          <w:szCs w:val="26"/>
          <w:lang w:val="vi-VN" w:eastAsia="ja-JP"/>
        </w:rPr>
        <w:t>TP.HCM, ngày.........tháng.......năm 2019</w:t>
      </w:r>
    </w:p>
    <w:p w:rsidR="00ED2BB4" w:rsidRPr="006E3089" w:rsidRDefault="00ED2BB4" w:rsidP="00ED2BB4">
      <w:pPr>
        <w:spacing w:line="360" w:lineRule="auto"/>
        <w:ind w:right="520"/>
        <w:jc w:val="both"/>
        <w:rPr>
          <w:rFonts w:eastAsia="MS Mincho"/>
          <w:b/>
          <w:noProof/>
          <w:sz w:val="26"/>
          <w:szCs w:val="26"/>
          <w:lang w:val="vi-VN" w:eastAsia="ja-JP"/>
        </w:rPr>
      </w:pPr>
      <w:r w:rsidRPr="006E3089">
        <w:rPr>
          <w:rFonts w:eastAsia="MS Mincho"/>
          <w:noProof/>
          <w:sz w:val="26"/>
          <w:szCs w:val="26"/>
          <w:lang w:val="vi-VN" w:eastAsia="ja-JP"/>
        </w:rPr>
        <w:t xml:space="preserve">                                                                                                 </w:t>
      </w:r>
      <w:r w:rsidRPr="006E3089">
        <w:rPr>
          <w:rFonts w:eastAsia="MS Mincho"/>
          <w:b/>
          <w:noProof/>
          <w:sz w:val="26"/>
          <w:szCs w:val="26"/>
          <w:lang w:val="vi-VN" w:eastAsia="ja-JP"/>
        </w:rPr>
        <w:t>Trưởng khoa</w:t>
      </w:r>
    </w:p>
    <w:p w:rsidR="00ED2BB4" w:rsidRPr="006E3089" w:rsidRDefault="00ED2BB4" w:rsidP="00ED2BB4">
      <w:pPr>
        <w:spacing w:line="360" w:lineRule="auto"/>
        <w:jc w:val="both"/>
        <w:rPr>
          <w:rFonts w:eastAsia="MS Mincho"/>
          <w:noProof/>
          <w:sz w:val="26"/>
          <w:szCs w:val="26"/>
          <w:lang w:val="vi-VN" w:eastAsia="ja-JP"/>
        </w:rPr>
      </w:pPr>
    </w:p>
    <w:p w:rsidR="00ED2BB4" w:rsidRPr="006E3089" w:rsidRDefault="00ED2BB4" w:rsidP="00ED2BB4">
      <w:pPr>
        <w:spacing w:line="360" w:lineRule="auto"/>
        <w:jc w:val="both"/>
        <w:rPr>
          <w:rFonts w:eastAsia="MS Mincho"/>
          <w:noProof/>
          <w:sz w:val="26"/>
          <w:szCs w:val="26"/>
          <w:lang w:val="vi-VN" w:eastAsia="ja-JP"/>
        </w:rPr>
      </w:pPr>
    </w:p>
    <w:p w:rsidR="00ED2BB4" w:rsidRPr="006E3089" w:rsidRDefault="00ED2BB4" w:rsidP="00ED2BB4">
      <w:pPr>
        <w:spacing w:before="120" w:line="360" w:lineRule="auto"/>
        <w:ind w:firstLine="567"/>
        <w:jc w:val="both"/>
        <w:rPr>
          <w:rFonts w:eastAsia="MS Mincho"/>
          <w:noProof/>
          <w:sz w:val="26"/>
          <w:szCs w:val="26"/>
          <w:lang w:val="vi-VN" w:eastAsia="ja-JP"/>
        </w:rPr>
      </w:pPr>
      <w:r w:rsidRPr="006E3089">
        <w:rPr>
          <w:rFonts w:eastAsia="MS Mincho"/>
          <w:noProof/>
          <w:sz w:val="26"/>
          <w:szCs w:val="26"/>
          <w:lang w:val="vi-VN" w:eastAsia="ja-JP"/>
        </w:rPr>
        <w:t xml:space="preserve">                                                                                 </w:t>
      </w:r>
      <w:r w:rsidRPr="006E3089">
        <w:rPr>
          <w:rFonts w:eastAsia="MS Mincho"/>
          <w:b/>
          <w:noProof/>
          <w:sz w:val="26"/>
          <w:szCs w:val="26"/>
          <w:lang w:val="vi-VN" w:eastAsia="ja-JP"/>
        </w:rPr>
        <w:t>Nguyễn Trọng Nghĩa</w:t>
      </w:r>
    </w:p>
    <w:p w:rsidR="00ED2BB4" w:rsidRPr="006E3089" w:rsidRDefault="00ED2BB4" w:rsidP="00ED2BB4">
      <w:pPr>
        <w:spacing w:line="360" w:lineRule="auto"/>
        <w:jc w:val="center"/>
        <w:rPr>
          <w:rFonts w:eastAsiaTheme="minorEastAsia"/>
          <w:b/>
          <w:sz w:val="26"/>
          <w:szCs w:val="26"/>
          <w:lang w:val="sv-SE" w:eastAsia="ja-JP"/>
        </w:rPr>
      </w:pPr>
    </w:p>
    <w:p w:rsidR="00ED2BB4" w:rsidRPr="006E3089" w:rsidRDefault="00ED2BB4" w:rsidP="00ED2BB4">
      <w:pPr>
        <w:spacing w:line="360" w:lineRule="auto"/>
        <w:jc w:val="center"/>
        <w:rPr>
          <w:rFonts w:eastAsiaTheme="minorEastAsia"/>
          <w:b/>
          <w:sz w:val="26"/>
          <w:szCs w:val="26"/>
          <w:lang w:val="sv-SE" w:eastAsia="ja-JP"/>
        </w:rPr>
      </w:pPr>
    </w:p>
    <w:p w:rsidR="00ED2BB4" w:rsidRPr="006E3089" w:rsidRDefault="00ED2BB4" w:rsidP="00ED2BB4">
      <w:pPr>
        <w:spacing w:line="360" w:lineRule="auto"/>
        <w:jc w:val="center"/>
        <w:rPr>
          <w:rFonts w:eastAsiaTheme="minorEastAsia"/>
          <w:b/>
          <w:sz w:val="26"/>
          <w:szCs w:val="26"/>
          <w:lang w:val="sv-SE" w:eastAsia="ja-JP"/>
        </w:rPr>
      </w:pPr>
    </w:p>
    <w:p w:rsidR="00ED2BB4" w:rsidRPr="006E3089" w:rsidRDefault="00ED2BB4" w:rsidP="00ED2BB4">
      <w:pPr>
        <w:spacing w:line="360" w:lineRule="auto"/>
        <w:jc w:val="center"/>
        <w:rPr>
          <w:rFonts w:eastAsiaTheme="minorEastAsia"/>
          <w:b/>
          <w:sz w:val="26"/>
          <w:szCs w:val="26"/>
          <w:lang w:val="sv-SE" w:eastAsia="ja-JP"/>
        </w:rPr>
      </w:pPr>
    </w:p>
    <w:p w:rsidR="00ED2BB4" w:rsidRDefault="00ED2BB4" w:rsidP="00ED2BB4">
      <w:pPr>
        <w:spacing w:line="360" w:lineRule="auto"/>
        <w:jc w:val="center"/>
        <w:rPr>
          <w:rFonts w:eastAsiaTheme="minorEastAsia"/>
          <w:b/>
          <w:sz w:val="26"/>
          <w:szCs w:val="26"/>
          <w:lang w:val="sv-SE" w:eastAsia="ja-JP"/>
        </w:rPr>
      </w:pPr>
    </w:p>
    <w:p w:rsidR="00743130" w:rsidRPr="006E3089" w:rsidRDefault="00743130" w:rsidP="00ED2BB4">
      <w:pPr>
        <w:spacing w:line="360" w:lineRule="auto"/>
        <w:jc w:val="center"/>
        <w:rPr>
          <w:rFonts w:eastAsiaTheme="minorEastAsia"/>
          <w:b/>
          <w:sz w:val="26"/>
          <w:szCs w:val="26"/>
          <w:lang w:val="sv-SE" w:eastAsia="ja-JP"/>
        </w:rPr>
      </w:pPr>
    </w:p>
    <w:p w:rsidR="00ED2BB4" w:rsidRPr="006E3089" w:rsidRDefault="00ED2BB4" w:rsidP="00ED2BB4">
      <w:pPr>
        <w:spacing w:line="360" w:lineRule="auto"/>
        <w:jc w:val="center"/>
        <w:rPr>
          <w:b/>
          <w:sz w:val="26"/>
          <w:szCs w:val="26"/>
          <w:lang w:val="sv-SE"/>
        </w:rPr>
      </w:pPr>
      <w:r w:rsidRPr="006E3089">
        <w:rPr>
          <w:b/>
          <w:sz w:val="26"/>
          <w:szCs w:val="26"/>
          <w:lang w:val="sv-SE"/>
        </w:rPr>
        <w:t>CHƯƠNG TRÌNH MÔN HỌC</w:t>
      </w:r>
    </w:p>
    <w:p w:rsidR="00ED2BB4" w:rsidRPr="006E3089" w:rsidRDefault="00ED2BB4" w:rsidP="00ED2BB4">
      <w:pPr>
        <w:spacing w:line="360" w:lineRule="auto"/>
        <w:jc w:val="both"/>
        <w:rPr>
          <w:sz w:val="26"/>
          <w:szCs w:val="26"/>
          <w:lang w:val="sv-SE"/>
        </w:rPr>
      </w:pPr>
      <w:r w:rsidRPr="006E3089">
        <w:rPr>
          <w:b/>
          <w:sz w:val="26"/>
          <w:szCs w:val="26"/>
          <w:lang w:val="sv-SE"/>
        </w:rPr>
        <w:t>Tên môn học</w:t>
      </w:r>
      <w:r w:rsidRPr="006E3089">
        <w:rPr>
          <w:sz w:val="26"/>
          <w:szCs w:val="26"/>
          <w:lang w:val="sv-SE"/>
        </w:rPr>
        <w:t xml:space="preserve">: </w:t>
      </w:r>
      <w:r w:rsidRPr="006E3089">
        <w:rPr>
          <w:b/>
          <w:sz w:val="26"/>
          <w:szCs w:val="26"/>
          <w:lang w:val="sv-SE"/>
        </w:rPr>
        <w:t>TÂM LÝ KINH DOANH</w:t>
      </w:r>
    </w:p>
    <w:p w:rsidR="00ED2BB4" w:rsidRPr="006E3089" w:rsidRDefault="00ED2BB4" w:rsidP="00ED2BB4">
      <w:pPr>
        <w:spacing w:line="360" w:lineRule="auto"/>
        <w:jc w:val="both"/>
        <w:rPr>
          <w:sz w:val="26"/>
          <w:szCs w:val="26"/>
          <w:lang w:val="sv-SE"/>
        </w:rPr>
      </w:pPr>
      <w:r w:rsidRPr="006E3089">
        <w:rPr>
          <w:b/>
          <w:sz w:val="26"/>
          <w:szCs w:val="26"/>
          <w:lang w:val="sv-SE"/>
        </w:rPr>
        <w:t>Mã môn học</w:t>
      </w:r>
      <w:r w:rsidRPr="006E3089">
        <w:rPr>
          <w:sz w:val="26"/>
          <w:szCs w:val="26"/>
          <w:lang w:val="sv-SE"/>
        </w:rPr>
        <w:t>: KTT446</w:t>
      </w:r>
    </w:p>
    <w:p w:rsidR="00ED2BB4" w:rsidRPr="006E3089" w:rsidRDefault="00ED2BB4" w:rsidP="00ED2BB4">
      <w:pPr>
        <w:spacing w:line="360" w:lineRule="auto"/>
        <w:jc w:val="both"/>
        <w:rPr>
          <w:sz w:val="26"/>
          <w:szCs w:val="26"/>
          <w:lang w:val="sv-SE"/>
        </w:rPr>
      </w:pPr>
      <w:r w:rsidRPr="006E3089">
        <w:rPr>
          <w:b/>
          <w:sz w:val="26"/>
          <w:szCs w:val="26"/>
          <w:lang w:val="sv-SE"/>
        </w:rPr>
        <w:t>Thời gian thực hiện môn học</w:t>
      </w:r>
      <w:r w:rsidRPr="006E3089">
        <w:rPr>
          <w:sz w:val="26"/>
          <w:szCs w:val="26"/>
          <w:lang w:val="sv-SE"/>
        </w:rPr>
        <w:t xml:space="preserve">: </w:t>
      </w:r>
      <w:r>
        <w:rPr>
          <w:sz w:val="26"/>
          <w:szCs w:val="26"/>
          <w:lang w:val="sv-SE"/>
        </w:rPr>
        <w:t>45</w:t>
      </w:r>
      <w:r w:rsidRPr="006E3089">
        <w:rPr>
          <w:sz w:val="26"/>
          <w:szCs w:val="26"/>
          <w:lang w:val="sv-SE"/>
        </w:rPr>
        <w:t xml:space="preserve"> giờ;</w:t>
      </w:r>
      <w:r w:rsidRPr="006E3089">
        <w:rPr>
          <w:sz w:val="26"/>
          <w:szCs w:val="26"/>
          <w:lang w:val="pt-BR"/>
        </w:rPr>
        <w:t xml:space="preserve">  </w:t>
      </w:r>
      <w:r w:rsidRPr="006E3089">
        <w:rPr>
          <w:sz w:val="26"/>
          <w:szCs w:val="26"/>
          <w:lang w:val="sv-SE"/>
        </w:rPr>
        <w:t xml:space="preserve">(Lý thuyết: 13 giờ; </w:t>
      </w:r>
      <w:r w:rsidRPr="006E3089">
        <w:rPr>
          <w:sz w:val="26"/>
          <w:szCs w:val="26"/>
          <w:lang w:val="pt-BR"/>
        </w:rPr>
        <w:t>Thực hành</w:t>
      </w:r>
      <w:r w:rsidRPr="006E3089">
        <w:rPr>
          <w:bCs/>
          <w:sz w:val="26"/>
          <w:szCs w:val="26"/>
          <w:lang w:val="pt-BR"/>
        </w:rPr>
        <w:t>, thí nghiệm, thảo luận, bài tập</w:t>
      </w:r>
      <w:r w:rsidRPr="006E3089">
        <w:rPr>
          <w:sz w:val="26"/>
          <w:szCs w:val="26"/>
          <w:lang w:val="pt-BR"/>
        </w:rPr>
        <w:t xml:space="preserve">: </w:t>
      </w:r>
      <w:r>
        <w:rPr>
          <w:sz w:val="26"/>
          <w:szCs w:val="26"/>
          <w:lang w:val="sv-SE"/>
        </w:rPr>
        <w:t>30</w:t>
      </w:r>
      <w:r w:rsidRPr="006E3089">
        <w:rPr>
          <w:sz w:val="26"/>
          <w:szCs w:val="26"/>
          <w:lang w:val="pt-BR"/>
        </w:rPr>
        <w:t xml:space="preserve"> giờ; </w:t>
      </w:r>
      <w:r w:rsidRPr="006E3089">
        <w:rPr>
          <w:sz w:val="26"/>
          <w:szCs w:val="26"/>
          <w:lang w:val="sv-SE"/>
        </w:rPr>
        <w:t>Kiểm tra: 2 giờ)</w:t>
      </w:r>
    </w:p>
    <w:p w:rsidR="00ED2BB4" w:rsidRPr="006E3089" w:rsidRDefault="00ED2BB4" w:rsidP="00ED2BB4">
      <w:pPr>
        <w:spacing w:beforeLines="40" w:before="96" w:afterLines="40" w:after="96" w:line="276" w:lineRule="auto"/>
        <w:rPr>
          <w:b/>
          <w:sz w:val="26"/>
          <w:szCs w:val="26"/>
          <w:lang w:val="pt-BR"/>
        </w:rPr>
      </w:pPr>
      <w:r w:rsidRPr="006E3089">
        <w:rPr>
          <w:b/>
          <w:sz w:val="26"/>
          <w:szCs w:val="26"/>
          <w:lang w:val="pt-BR"/>
        </w:rPr>
        <w:t>I. VỊ TRÍ, TÍNH CHẤT MÔN HỌC:</w:t>
      </w:r>
    </w:p>
    <w:p w:rsidR="00ED2BB4" w:rsidRPr="006E3089" w:rsidRDefault="00ED2BB4" w:rsidP="00ED2BB4">
      <w:pPr>
        <w:spacing w:before="80" w:line="276" w:lineRule="auto"/>
        <w:rPr>
          <w:sz w:val="26"/>
          <w:szCs w:val="26"/>
          <w:lang w:val="pt-BR"/>
        </w:rPr>
      </w:pPr>
      <w:r w:rsidRPr="006E3089">
        <w:rPr>
          <w:b/>
          <w:sz w:val="26"/>
          <w:szCs w:val="26"/>
          <w:lang w:val="pt-BR"/>
        </w:rPr>
        <w:t>- Vị trí:</w:t>
      </w:r>
      <w:r w:rsidRPr="006E3089">
        <w:rPr>
          <w:sz w:val="26"/>
          <w:szCs w:val="26"/>
          <w:lang w:val="pt-BR"/>
        </w:rPr>
        <w:t xml:space="preserve"> Môn học Tâm lý kinh doanh thuộc nhóm môn học chuyên môn nghề được bố trí giảng dạy sau khi học xong các môn học cơ sở</w:t>
      </w:r>
    </w:p>
    <w:p w:rsidR="00ED2BB4" w:rsidRPr="006E3089" w:rsidRDefault="00ED2BB4" w:rsidP="00ED2BB4">
      <w:pPr>
        <w:spacing w:before="80" w:line="276" w:lineRule="auto"/>
        <w:jc w:val="both"/>
        <w:rPr>
          <w:sz w:val="26"/>
          <w:szCs w:val="26"/>
          <w:lang w:val="pt-BR"/>
        </w:rPr>
      </w:pPr>
      <w:r w:rsidRPr="006E3089">
        <w:rPr>
          <w:b/>
          <w:sz w:val="26"/>
          <w:szCs w:val="26"/>
          <w:lang w:val="pt-BR"/>
        </w:rPr>
        <w:t>- Tính chất:</w:t>
      </w:r>
      <w:r w:rsidRPr="006E3089">
        <w:rPr>
          <w:sz w:val="26"/>
          <w:szCs w:val="26"/>
          <w:lang w:val="pt-BR"/>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rsidR="00ED2BB4" w:rsidRPr="006E3089" w:rsidRDefault="00ED2BB4" w:rsidP="00743130">
      <w:pPr>
        <w:spacing w:beforeLines="-14686" w:before="33856" w:beforeAutospacing="1" w:line="276" w:lineRule="auto"/>
        <w:rPr>
          <w:b/>
          <w:sz w:val="26"/>
          <w:szCs w:val="26"/>
          <w:lang w:val="da-DK"/>
        </w:rPr>
      </w:pPr>
      <w:r w:rsidRPr="006E3089">
        <w:rPr>
          <w:b/>
          <w:sz w:val="26"/>
          <w:szCs w:val="26"/>
          <w:lang w:val="da-DK"/>
        </w:rPr>
        <w:t>II. MỤC TIÊU MÔN HỌC</w:t>
      </w:r>
    </w:p>
    <w:p w:rsidR="00ED2BB4" w:rsidRPr="006E3089" w:rsidRDefault="00ED2BB4" w:rsidP="00ED2BB4">
      <w:pPr>
        <w:spacing w:before="80" w:line="276" w:lineRule="auto"/>
        <w:rPr>
          <w:b/>
          <w:sz w:val="26"/>
          <w:szCs w:val="26"/>
          <w:lang w:val="da-DK"/>
        </w:rPr>
      </w:pPr>
      <w:r w:rsidRPr="006E3089">
        <w:rPr>
          <w:b/>
          <w:sz w:val="26"/>
          <w:szCs w:val="26"/>
          <w:lang w:val="da-DK"/>
        </w:rPr>
        <w:t>- Kiến thức:</w:t>
      </w:r>
    </w:p>
    <w:p w:rsidR="00ED2BB4" w:rsidRPr="006E3089" w:rsidRDefault="00ED2BB4" w:rsidP="00ED2BB4">
      <w:pPr>
        <w:spacing w:before="80" w:line="276" w:lineRule="auto"/>
        <w:jc w:val="both"/>
        <w:rPr>
          <w:sz w:val="26"/>
          <w:szCs w:val="26"/>
          <w:lang w:val="da-DK"/>
        </w:rPr>
      </w:pPr>
      <w:r w:rsidRPr="006E3089">
        <w:rPr>
          <w:sz w:val="26"/>
          <w:szCs w:val="26"/>
          <w:lang w:val="da-DK"/>
        </w:rPr>
        <w:t>+ Trình bày được những kiến thức cơ bản của tâm lý tâm lý kinh doanh.</w:t>
      </w:r>
    </w:p>
    <w:p w:rsidR="00ED2BB4" w:rsidRPr="006E3089" w:rsidRDefault="00ED2BB4" w:rsidP="00ED2BB4">
      <w:pPr>
        <w:spacing w:before="80" w:line="276" w:lineRule="auto"/>
        <w:rPr>
          <w:sz w:val="26"/>
          <w:szCs w:val="26"/>
          <w:lang w:val="da-DK"/>
        </w:rPr>
      </w:pPr>
      <w:r w:rsidRPr="006E3089">
        <w:rPr>
          <w:sz w:val="26"/>
          <w:szCs w:val="26"/>
          <w:lang w:val="da-DK"/>
        </w:rPr>
        <w:t>+ Vận dụng kiến thức về tâm lý của người lao động, tâm lý người mua vào thực tiễn.</w:t>
      </w:r>
    </w:p>
    <w:p w:rsidR="00ED2BB4" w:rsidRPr="006E3089" w:rsidRDefault="00ED2BB4" w:rsidP="00ED2BB4">
      <w:pPr>
        <w:spacing w:before="80" w:line="276" w:lineRule="auto"/>
        <w:rPr>
          <w:b/>
          <w:sz w:val="26"/>
          <w:szCs w:val="26"/>
          <w:lang w:val="da-DK"/>
        </w:rPr>
      </w:pPr>
      <w:r w:rsidRPr="006E3089">
        <w:rPr>
          <w:b/>
          <w:sz w:val="26"/>
          <w:szCs w:val="26"/>
          <w:lang w:val="da-DK"/>
        </w:rPr>
        <w:t>- Kỹ năng:</w:t>
      </w:r>
    </w:p>
    <w:p w:rsidR="00ED2BB4" w:rsidRPr="006E3089" w:rsidRDefault="00ED2BB4" w:rsidP="00ED2BB4">
      <w:pPr>
        <w:spacing w:before="80"/>
        <w:jc w:val="both"/>
        <w:rPr>
          <w:sz w:val="26"/>
          <w:szCs w:val="26"/>
          <w:lang w:val="da-DK"/>
        </w:rPr>
      </w:pPr>
      <w:r w:rsidRPr="006E3089">
        <w:rPr>
          <w:sz w:val="26"/>
          <w:szCs w:val="26"/>
          <w:lang w:val="da-DK"/>
        </w:rPr>
        <w:t>+ Nhận biết, nắm bắt được đặc điểm tâm lý của người lao động, người mua nhằm phục vụ cho quản lý con người.</w:t>
      </w:r>
    </w:p>
    <w:p w:rsidR="00ED2BB4" w:rsidRPr="006E3089" w:rsidRDefault="00ED2BB4" w:rsidP="00ED2BB4">
      <w:pPr>
        <w:spacing w:before="80"/>
        <w:jc w:val="both"/>
        <w:rPr>
          <w:sz w:val="26"/>
          <w:szCs w:val="26"/>
          <w:lang w:val="da-DK"/>
        </w:rPr>
      </w:pPr>
      <w:r w:rsidRPr="006E3089">
        <w:rPr>
          <w:sz w:val="26"/>
          <w:szCs w:val="26"/>
          <w:lang w:val="da-DK"/>
        </w:rPr>
        <w:t>+ Ứng dụng các kỹ năng giao tiếp vào trong thực tế kinh doanh.</w:t>
      </w:r>
    </w:p>
    <w:p w:rsidR="00ED2BB4" w:rsidRPr="006E3089" w:rsidRDefault="00ED2BB4" w:rsidP="00ED2BB4">
      <w:pPr>
        <w:spacing w:before="80" w:line="276" w:lineRule="auto"/>
        <w:rPr>
          <w:b/>
          <w:sz w:val="26"/>
          <w:szCs w:val="26"/>
          <w:lang w:val="da-DK"/>
        </w:rPr>
      </w:pPr>
      <w:r w:rsidRPr="006E3089">
        <w:rPr>
          <w:b/>
          <w:sz w:val="26"/>
          <w:szCs w:val="26"/>
          <w:lang w:val="da-DK"/>
        </w:rPr>
        <w:t>- Năng lực tự chủ và trách nhiệm:</w:t>
      </w:r>
    </w:p>
    <w:p w:rsidR="00ED2BB4" w:rsidRPr="006E3089" w:rsidRDefault="00ED2BB4" w:rsidP="00ED2BB4">
      <w:pPr>
        <w:spacing w:before="80" w:line="276" w:lineRule="auto"/>
        <w:jc w:val="both"/>
        <w:rPr>
          <w:sz w:val="26"/>
          <w:szCs w:val="26"/>
          <w:lang w:val="da-DK"/>
        </w:rPr>
      </w:pPr>
      <w:r w:rsidRPr="006E3089">
        <w:rPr>
          <w:sz w:val="26"/>
          <w:szCs w:val="26"/>
          <w:lang w:val="da-DK"/>
        </w:rPr>
        <w:t>+ Có ý thức học tập, có ý thức tự rèn luyện, có ý thức đoàn kết.</w:t>
      </w:r>
    </w:p>
    <w:p w:rsidR="00ED2BB4" w:rsidRPr="006E3089" w:rsidRDefault="00ED2BB4" w:rsidP="00743130">
      <w:pPr>
        <w:spacing w:beforeLines="-14686" w:before="33856" w:beforeAutospacing="1" w:line="276" w:lineRule="auto"/>
        <w:rPr>
          <w:b/>
          <w:sz w:val="26"/>
          <w:szCs w:val="26"/>
          <w:lang w:val="da-DK"/>
        </w:rPr>
      </w:pPr>
      <w:r w:rsidRPr="006E3089">
        <w:rPr>
          <w:b/>
          <w:sz w:val="26"/>
          <w:szCs w:val="26"/>
          <w:lang w:val="da-DK"/>
        </w:rPr>
        <w:t>III. NỘI DUNG MÔN HỌC:</w:t>
      </w:r>
    </w:p>
    <w:p w:rsidR="00ED2BB4" w:rsidRPr="006E3089" w:rsidRDefault="00ED2BB4" w:rsidP="00ED2BB4">
      <w:pPr>
        <w:spacing w:before="80" w:after="120" w:line="276" w:lineRule="auto"/>
        <w:rPr>
          <w:i/>
          <w:sz w:val="26"/>
          <w:szCs w:val="26"/>
          <w:lang w:val="da-DK"/>
        </w:rPr>
      </w:pPr>
      <w:r w:rsidRPr="006E3089">
        <w:rPr>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5"/>
        <w:gridCol w:w="4326"/>
        <w:gridCol w:w="1062"/>
        <w:gridCol w:w="1100"/>
        <w:gridCol w:w="1180"/>
        <w:gridCol w:w="1066"/>
      </w:tblGrid>
      <w:tr w:rsidR="00ED2BB4" w:rsidRPr="006E3089" w:rsidTr="00A97A83">
        <w:trPr>
          <w:jc w:val="center"/>
        </w:trPr>
        <w:tc>
          <w:tcPr>
            <w:tcW w:w="905" w:type="dxa"/>
            <w:vMerge w:val="restart"/>
            <w:vAlign w:val="center"/>
          </w:tcPr>
          <w:p w:rsidR="00ED2BB4" w:rsidRPr="006E3089" w:rsidRDefault="00ED2BB4" w:rsidP="00A97A83">
            <w:pPr>
              <w:spacing w:beforeLines="40" w:before="96" w:afterLines="40" w:after="96"/>
              <w:jc w:val="center"/>
              <w:rPr>
                <w:b/>
                <w:sz w:val="26"/>
                <w:szCs w:val="26"/>
                <w:lang w:val="da-DK"/>
              </w:rPr>
            </w:pPr>
            <w:r w:rsidRPr="006E3089">
              <w:rPr>
                <w:b/>
                <w:sz w:val="26"/>
                <w:szCs w:val="26"/>
                <w:lang w:val="da-DK"/>
              </w:rPr>
              <w:t>Số TT</w:t>
            </w:r>
          </w:p>
        </w:tc>
        <w:tc>
          <w:tcPr>
            <w:tcW w:w="4326" w:type="dxa"/>
            <w:vMerge w:val="restart"/>
            <w:vAlign w:val="center"/>
          </w:tcPr>
          <w:p w:rsidR="00ED2BB4" w:rsidRPr="006E3089" w:rsidRDefault="00ED2BB4" w:rsidP="00A97A83">
            <w:pPr>
              <w:spacing w:beforeLines="40" w:before="96" w:afterLines="40" w:after="96"/>
              <w:jc w:val="center"/>
              <w:rPr>
                <w:b/>
                <w:sz w:val="26"/>
                <w:szCs w:val="26"/>
                <w:lang w:val="da-DK"/>
              </w:rPr>
            </w:pPr>
            <w:r w:rsidRPr="006E3089">
              <w:rPr>
                <w:b/>
                <w:sz w:val="26"/>
                <w:szCs w:val="26"/>
                <w:lang w:val="da-DK"/>
              </w:rPr>
              <w:t>Tên chương mục</w:t>
            </w:r>
          </w:p>
        </w:tc>
        <w:tc>
          <w:tcPr>
            <w:tcW w:w="4408" w:type="dxa"/>
            <w:gridSpan w:val="4"/>
          </w:tcPr>
          <w:p w:rsidR="00ED2BB4" w:rsidRPr="006E3089" w:rsidRDefault="00ED2BB4" w:rsidP="00A97A83">
            <w:pPr>
              <w:spacing w:beforeLines="40" w:before="96" w:afterLines="40" w:after="96"/>
              <w:jc w:val="center"/>
              <w:rPr>
                <w:b/>
                <w:sz w:val="26"/>
                <w:szCs w:val="26"/>
                <w:lang w:val="da-DK"/>
              </w:rPr>
            </w:pPr>
            <w:r w:rsidRPr="006E3089">
              <w:rPr>
                <w:b/>
                <w:sz w:val="26"/>
                <w:szCs w:val="26"/>
                <w:lang w:val="da-DK"/>
              </w:rPr>
              <w:t>Thời gian (Giờ)</w:t>
            </w:r>
          </w:p>
        </w:tc>
      </w:tr>
      <w:tr w:rsidR="00ED2BB4" w:rsidRPr="006E3089" w:rsidTr="00A97A83">
        <w:trPr>
          <w:jc w:val="center"/>
        </w:trPr>
        <w:tc>
          <w:tcPr>
            <w:tcW w:w="905" w:type="dxa"/>
            <w:vMerge/>
          </w:tcPr>
          <w:p w:rsidR="00ED2BB4" w:rsidRPr="006E3089" w:rsidRDefault="00ED2BB4" w:rsidP="00A97A83">
            <w:pPr>
              <w:spacing w:beforeLines="40" w:before="96" w:afterLines="40" w:after="96"/>
              <w:jc w:val="center"/>
              <w:rPr>
                <w:b/>
                <w:sz w:val="26"/>
                <w:szCs w:val="26"/>
                <w:lang w:val="da-DK"/>
              </w:rPr>
            </w:pPr>
          </w:p>
        </w:tc>
        <w:tc>
          <w:tcPr>
            <w:tcW w:w="4326" w:type="dxa"/>
            <w:vMerge/>
          </w:tcPr>
          <w:p w:rsidR="00ED2BB4" w:rsidRPr="006E3089" w:rsidRDefault="00ED2BB4" w:rsidP="00A97A83">
            <w:pPr>
              <w:spacing w:beforeLines="40" w:before="96" w:afterLines="40" w:after="96"/>
              <w:jc w:val="center"/>
              <w:rPr>
                <w:b/>
                <w:sz w:val="26"/>
                <w:szCs w:val="26"/>
                <w:lang w:val="da-DK"/>
              </w:rPr>
            </w:pPr>
          </w:p>
        </w:tc>
        <w:tc>
          <w:tcPr>
            <w:tcW w:w="1062" w:type="dxa"/>
          </w:tcPr>
          <w:p w:rsidR="00ED2BB4" w:rsidRPr="006E3089" w:rsidRDefault="00ED2BB4" w:rsidP="00A97A83">
            <w:pPr>
              <w:spacing w:beforeLines="40" w:before="96" w:afterLines="40" w:after="96"/>
              <w:jc w:val="center"/>
              <w:rPr>
                <w:b/>
                <w:sz w:val="26"/>
                <w:szCs w:val="26"/>
                <w:lang w:val="da-DK"/>
              </w:rPr>
            </w:pPr>
            <w:r w:rsidRPr="006E3089">
              <w:rPr>
                <w:b/>
                <w:sz w:val="26"/>
                <w:szCs w:val="26"/>
                <w:lang w:val="da-DK"/>
              </w:rPr>
              <w:t>Tổng số</w:t>
            </w:r>
          </w:p>
        </w:tc>
        <w:tc>
          <w:tcPr>
            <w:tcW w:w="1100" w:type="dxa"/>
          </w:tcPr>
          <w:p w:rsidR="00ED2BB4" w:rsidRPr="006E3089" w:rsidRDefault="00ED2BB4" w:rsidP="00A97A83">
            <w:pPr>
              <w:spacing w:beforeLines="40" w:before="96" w:afterLines="40" w:after="96"/>
              <w:jc w:val="center"/>
              <w:rPr>
                <w:b/>
                <w:sz w:val="26"/>
                <w:szCs w:val="26"/>
                <w:lang w:val="da-DK"/>
              </w:rPr>
            </w:pPr>
            <w:r w:rsidRPr="006E3089">
              <w:rPr>
                <w:b/>
                <w:sz w:val="26"/>
                <w:szCs w:val="26"/>
                <w:lang w:val="da-DK"/>
              </w:rPr>
              <w:t>Lý thuyết</w:t>
            </w:r>
          </w:p>
        </w:tc>
        <w:tc>
          <w:tcPr>
            <w:tcW w:w="1180" w:type="dxa"/>
          </w:tcPr>
          <w:p w:rsidR="00ED2BB4" w:rsidRPr="006E3089" w:rsidRDefault="00ED2BB4" w:rsidP="00A97A83">
            <w:pPr>
              <w:spacing w:beforeLines="40" w:before="96" w:afterLines="40" w:after="96"/>
              <w:jc w:val="center"/>
              <w:rPr>
                <w:b/>
                <w:sz w:val="26"/>
                <w:szCs w:val="26"/>
                <w:lang w:val="da-DK"/>
              </w:rPr>
            </w:pPr>
            <w:r w:rsidRPr="006E3089">
              <w:rPr>
                <w:b/>
                <w:sz w:val="26"/>
                <w:szCs w:val="26"/>
                <w:lang w:val="da-DK"/>
              </w:rPr>
              <w:t>Thực hành</w:t>
            </w:r>
          </w:p>
        </w:tc>
        <w:tc>
          <w:tcPr>
            <w:tcW w:w="1066" w:type="dxa"/>
          </w:tcPr>
          <w:p w:rsidR="00ED2BB4" w:rsidRPr="006E3089" w:rsidRDefault="00ED2BB4" w:rsidP="00A97A83">
            <w:pPr>
              <w:spacing w:beforeLines="40" w:before="96" w:afterLines="40" w:after="96"/>
              <w:jc w:val="center"/>
              <w:rPr>
                <w:b/>
                <w:sz w:val="26"/>
                <w:szCs w:val="26"/>
                <w:lang w:val="da-DK"/>
              </w:rPr>
            </w:pPr>
            <w:r w:rsidRPr="006E3089">
              <w:rPr>
                <w:b/>
                <w:sz w:val="26"/>
                <w:szCs w:val="26"/>
                <w:lang w:val="da-DK"/>
              </w:rPr>
              <w:t>Kiểm tra</w:t>
            </w:r>
          </w:p>
        </w:tc>
      </w:tr>
      <w:tr w:rsidR="00ED2BB4" w:rsidRPr="006E3089" w:rsidTr="00A97A83">
        <w:trPr>
          <w:trHeight w:val="1580"/>
          <w:jc w:val="center"/>
        </w:trPr>
        <w:tc>
          <w:tcPr>
            <w:tcW w:w="905" w:type="dxa"/>
          </w:tcPr>
          <w:p w:rsidR="00ED2BB4" w:rsidRPr="006E3089" w:rsidRDefault="00ED2BB4" w:rsidP="00A97A83">
            <w:pPr>
              <w:spacing w:beforeLines="40" w:before="96" w:afterLines="40" w:after="96"/>
              <w:rPr>
                <w:sz w:val="26"/>
                <w:szCs w:val="26"/>
                <w:lang w:val="da-DK"/>
              </w:rPr>
            </w:pPr>
            <w:r w:rsidRPr="006E3089">
              <w:rPr>
                <w:sz w:val="26"/>
                <w:szCs w:val="26"/>
                <w:lang w:val="da-DK"/>
              </w:rPr>
              <w:t>I</w:t>
            </w:r>
          </w:p>
        </w:tc>
        <w:tc>
          <w:tcPr>
            <w:tcW w:w="4326" w:type="dxa"/>
          </w:tcPr>
          <w:p w:rsidR="00ED2BB4" w:rsidRPr="006E3089" w:rsidRDefault="00ED2BB4" w:rsidP="00A97A83">
            <w:pPr>
              <w:tabs>
                <w:tab w:val="left" w:pos="1947"/>
              </w:tabs>
              <w:spacing w:beforeLines="40" w:before="96" w:afterLines="40" w:after="96"/>
              <w:jc w:val="both"/>
              <w:rPr>
                <w:b/>
                <w:sz w:val="26"/>
                <w:szCs w:val="26"/>
                <w:lang w:val="da-DK"/>
              </w:rPr>
            </w:pPr>
            <w:r w:rsidRPr="006E3089">
              <w:rPr>
                <w:b/>
                <w:sz w:val="26"/>
                <w:szCs w:val="26"/>
                <w:lang w:val="da-DK"/>
              </w:rPr>
              <w:t>Tổng quan về tâm lý học</w:t>
            </w:r>
          </w:p>
          <w:p w:rsidR="00ED2BB4" w:rsidRPr="006E3089" w:rsidRDefault="00ED2BB4" w:rsidP="00A97A83">
            <w:pPr>
              <w:tabs>
                <w:tab w:val="left" w:pos="1947"/>
              </w:tabs>
              <w:spacing w:beforeLines="40" w:before="96" w:afterLines="40" w:after="96"/>
              <w:jc w:val="both"/>
              <w:rPr>
                <w:bCs/>
                <w:sz w:val="26"/>
                <w:szCs w:val="26"/>
                <w:lang w:val="da-DK"/>
              </w:rPr>
            </w:pPr>
            <w:r w:rsidRPr="006E3089">
              <w:rPr>
                <w:bCs/>
                <w:sz w:val="26"/>
                <w:szCs w:val="26"/>
                <w:lang w:val="da-DK"/>
              </w:rPr>
              <w:t>Khái quát về tâm lý</w:t>
            </w:r>
          </w:p>
          <w:p w:rsidR="00ED2BB4" w:rsidRPr="006E3089" w:rsidRDefault="00ED2BB4" w:rsidP="00A97A83">
            <w:pPr>
              <w:tabs>
                <w:tab w:val="left" w:pos="1947"/>
              </w:tabs>
              <w:spacing w:beforeLines="40" w:before="96" w:afterLines="40" w:after="96"/>
              <w:jc w:val="both"/>
              <w:rPr>
                <w:bCs/>
                <w:sz w:val="26"/>
                <w:szCs w:val="26"/>
                <w:lang w:val="da-DK"/>
              </w:rPr>
            </w:pPr>
            <w:r w:rsidRPr="006E3089">
              <w:rPr>
                <w:bCs/>
                <w:sz w:val="26"/>
                <w:szCs w:val="26"/>
                <w:lang w:val="da-DK"/>
              </w:rPr>
              <w:t>Những vấn đề cơ bản của tâm lý học</w:t>
            </w:r>
          </w:p>
          <w:p w:rsidR="00ED2BB4" w:rsidRPr="006E3089" w:rsidRDefault="00ED2BB4" w:rsidP="00A97A83">
            <w:pPr>
              <w:tabs>
                <w:tab w:val="left" w:pos="1947"/>
              </w:tabs>
              <w:spacing w:beforeLines="40" w:before="96" w:afterLines="40" w:after="96"/>
              <w:jc w:val="both"/>
              <w:rPr>
                <w:b/>
                <w:sz w:val="26"/>
                <w:szCs w:val="26"/>
                <w:lang w:val="da-DK"/>
              </w:rPr>
            </w:pPr>
            <w:r w:rsidRPr="006E3089">
              <w:rPr>
                <w:bCs/>
                <w:sz w:val="26"/>
                <w:szCs w:val="26"/>
                <w:lang w:val="da-DK"/>
              </w:rPr>
              <w:t>Tâm lý học quản trị kinh doanh</w:t>
            </w:r>
          </w:p>
        </w:tc>
        <w:tc>
          <w:tcPr>
            <w:tcW w:w="1062" w:type="dxa"/>
          </w:tcPr>
          <w:p w:rsidR="00ED2BB4" w:rsidRPr="006E3089" w:rsidRDefault="00ED2BB4" w:rsidP="00A97A83">
            <w:pPr>
              <w:spacing w:beforeLines="40" w:before="96" w:afterLines="40" w:after="96"/>
              <w:jc w:val="center"/>
              <w:rPr>
                <w:sz w:val="26"/>
                <w:szCs w:val="26"/>
                <w:lang w:val="da-DK"/>
              </w:rPr>
            </w:pPr>
            <w:r w:rsidRPr="006E3089">
              <w:rPr>
                <w:sz w:val="26"/>
                <w:szCs w:val="26"/>
                <w:lang w:val="da-DK"/>
              </w:rPr>
              <w:t>6</w:t>
            </w:r>
          </w:p>
        </w:tc>
        <w:tc>
          <w:tcPr>
            <w:tcW w:w="1100" w:type="dxa"/>
          </w:tcPr>
          <w:p w:rsidR="00ED2BB4" w:rsidRPr="006E3089" w:rsidRDefault="00ED2BB4" w:rsidP="00A97A83">
            <w:pPr>
              <w:spacing w:beforeLines="40" w:before="96" w:afterLines="40" w:after="96"/>
              <w:jc w:val="center"/>
              <w:rPr>
                <w:sz w:val="26"/>
                <w:szCs w:val="26"/>
              </w:rPr>
            </w:pPr>
            <w:r w:rsidRPr="006E3089">
              <w:rPr>
                <w:sz w:val="26"/>
                <w:szCs w:val="26"/>
              </w:rPr>
              <w:t>3</w:t>
            </w:r>
          </w:p>
        </w:tc>
        <w:tc>
          <w:tcPr>
            <w:tcW w:w="1180" w:type="dxa"/>
          </w:tcPr>
          <w:p w:rsidR="00ED2BB4" w:rsidRPr="006E3089" w:rsidRDefault="00ED2BB4" w:rsidP="00A97A83">
            <w:pPr>
              <w:spacing w:beforeLines="40" w:before="96" w:afterLines="40" w:after="96"/>
              <w:jc w:val="center"/>
              <w:rPr>
                <w:sz w:val="26"/>
                <w:szCs w:val="26"/>
              </w:rPr>
            </w:pPr>
            <w:r w:rsidRPr="006E3089">
              <w:rPr>
                <w:sz w:val="26"/>
                <w:szCs w:val="26"/>
              </w:rPr>
              <w:t>3</w:t>
            </w:r>
          </w:p>
        </w:tc>
        <w:tc>
          <w:tcPr>
            <w:tcW w:w="1066" w:type="dxa"/>
          </w:tcPr>
          <w:p w:rsidR="00ED2BB4" w:rsidRPr="006E3089" w:rsidRDefault="00ED2BB4" w:rsidP="00A97A83">
            <w:pPr>
              <w:spacing w:beforeLines="40" w:before="96" w:afterLines="40" w:after="96"/>
              <w:jc w:val="center"/>
              <w:rPr>
                <w:sz w:val="26"/>
                <w:szCs w:val="26"/>
                <w:lang w:val="da-DK"/>
              </w:rPr>
            </w:pPr>
          </w:p>
        </w:tc>
      </w:tr>
      <w:tr w:rsidR="00ED2BB4" w:rsidRPr="006E3089" w:rsidTr="00A97A83">
        <w:trPr>
          <w:trHeight w:val="2573"/>
          <w:jc w:val="center"/>
        </w:trPr>
        <w:tc>
          <w:tcPr>
            <w:tcW w:w="905" w:type="dxa"/>
            <w:tcBorders>
              <w:bottom w:val="single" w:sz="4" w:space="0" w:color="auto"/>
            </w:tcBorders>
          </w:tcPr>
          <w:p w:rsidR="00ED2BB4" w:rsidRPr="006E3089" w:rsidRDefault="00ED2BB4" w:rsidP="00A97A83">
            <w:pPr>
              <w:spacing w:beforeLines="40" w:before="96" w:afterLines="40" w:after="96"/>
              <w:rPr>
                <w:sz w:val="26"/>
                <w:szCs w:val="26"/>
              </w:rPr>
            </w:pPr>
            <w:r w:rsidRPr="006E3089">
              <w:rPr>
                <w:sz w:val="26"/>
                <w:szCs w:val="26"/>
              </w:rPr>
              <w:t>II</w:t>
            </w:r>
          </w:p>
        </w:tc>
        <w:tc>
          <w:tcPr>
            <w:tcW w:w="4326" w:type="dxa"/>
            <w:tcBorders>
              <w:bottom w:val="single" w:sz="4" w:space="0" w:color="auto"/>
            </w:tcBorders>
          </w:tcPr>
          <w:p w:rsidR="00ED2BB4" w:rsidRPr="006E3089" w:rsidRDefault="00ED2BB4" w:rsidP="00A97A83">
            <w:pPr>
              <w:tabs>
                <w:tab w:val="left" w:pos="1947"/>
              </w:tabs>
              <w:spacing w:beforeLines="40" w:before="96" w:afterLines="40" w:after="96"/>
              <w:jc w:val="both"/>
              <w:rPr>
                <w:b/>
                <w:sz w:val="26"/>
                <w:szCs w:val="26"/>
              </w:rPr>
            </w:pPr>
            <w:r w:rsidRPr="006E3089">
              <w:rPr>
                <w:b/>
                <w:sz w:val="26"/>
                <w:szCs w:val="26"/>
              </w:rPr>
              <w:t xml:space="preserve">Nhu cầu, động cơ, khí chất của con người </w:t>
            </w:r>
          </w:p>
          <w:p w:rsidR="00ED2BB4" w:rsidRPr="006E3089" w:rsidRDefault="00ED2BB4" w:rsidP="00A97A83">
            <w:pPr>
              <w:tabs>
                <w:tab w:val="left" w:pos="1947"/>
              </w:tabs>
              <w:spacing w:beforeLines="40" w:before="96" w:afterLines="40" w:after="96"/>
              <w:jc w:val="both"/>
              <w:rPr>
                <w:sz w:val="26"/>
                <w:szCs w:val="26"/>
              </w:rPr>
            </w:pPr>
            <w:r w:rsidRPr="006E3089">
              <w:rPr>
                <w:sz w:val="26"/>
                <w:szCs w:val="26"/>
              </w:rPr>
              <w:t>Nhu cầu, động cơ, khí chất của con người</w:t>
            </w:r>
          </w:p>
          <w:p w:rsidR="00ED2BB4" w:rsidRPr="006E3089" w:rsidRDefault="00ED2BB4" w:rsidP="00A97A83">
            <w:pPr>
              <w:tabs>
                <w:tab w:val="left" w:pos="1947"/>
              </w:tabs>
              <w:spacing w:beforeLines="40" w:before="96" w:afterLines="40" w:after="96"/>
              <w:jc w:val="both"/>
              <w:rPr>
                <w:b/>
                <w:sz w:val="26"/>
                <w:szCs w:val="26"/>
              </w:rPr>
            </w:pPr>
            <w:r w:rsidRPr="006E3089">
              <w:rPr>
                <w:sz w:val="26"/>
                <w:szCs w:val="26"/>
              </w:rPr>
              <w:t xml:space="preserve">Đặc điểm tâm lý của một số đối tượng cơ bản </w:t>
            </w:r>
          </w:p>
          <w:p w:rsidR="00ED2BB4" w:rsidRPr="006E3089" w:rsidRDefault="00ED2BB4" w:rsidP="00A97A83">
            <w:pPr>
              <w:tabs>
                <w:tab w:val="left" w:pos="1947"/>
              </w:tabs>
              <w:spacing w:beforeLines="40" w:before="96" w:afterLines="40" w:after="96"/>
              <w:jc w:val="both"/>
              <w:rPr>
                <w:b/>
                <w:sz w:val="26"/>
                <w:szCs w:val="26"/>
              </w:rPr>
            </w:pPr>
            <w:r w:rsidRPr="006E3089">
              <w:rPr>
                <w:sz w:val="26"/>
                <w:szCs w:val="26"/>
                <w:lang w:val="pt-BR"/>
              </w:rPr>
              <w:t>Tâm lý người mua và người bán</w:t>
            </w:r>
          </w:p>
        </w:tc>
        <w:tc>
          <w:tcPr>
            <w:tcW w:w="1062" w:type="dxa"/>
            <w:tcBorders>
              <w:bottom w:val="single" w:sz="4" w:space="0" w:color="auto"/>
            </w:tcBorders>
          </w:tcPr>
          <w:p w:rsidR="00ED2BB4" w:rsidRPr="006E3089" w:rsidRDefault="00ED2BB4" w:rsidP="00A97A83">
            <w:pPr>
              <w:spacing w:beforeLines="40" w:before="96" w:afterLines="40" w:after="96"/>
              <w:jc w:val="center"/>
              <w:rPr>
                <w:sz w:val="26"/>
                <w:szCs w:val="26"/>
              </w:rPr>
            </w:pPr>
            <w:r>
              <w:rPr>
                <w:sz w:val="26"/>
                <w:szCs w:val="26"/>
              </w:rPr>
              <w:t>9</w:t>
            </w:r>
          </w:p>
        </w:tc>
        <w:tc>
          <w:tcPr>
            <w:tcW w:w="1100" w:type="dxa"/>
            <w:tcBorders>
              <w:bottom w:val="single" w:sz="4" w:space="0" w:color="auto"/>
            </w:tcBorders>
          </w:tcPr>
          <w:p w:rsidR="00ED2BB4" w:rsidRPr="006E3089" w:rsidRDefault="00ED2BB4" w:rsidP="00A97A83">
            <w:pPr>
              <w:spacing w:beforeLines="40" w:before="96" w:afterLines="40" w:after="96"/>
              <w:jc w:val="center"/>
              <w:rPr>
                <w:sz w:val="26"/>
                <w:szCs w:val="26"/>
              </w:rPr>
            </w:pPr>
            <w:r w:rsidRPr="006E3089">
              <w:rPr>
                <w:sz w:val="26"/>
                <w:szCs w:val="26"/>
              </w:rPr>
              <w:t>2</w:t>
            </w:r>
          </w:p>
        </w:tc>
        <w:tc>
          <w:tcPr>
            <w:tcW w:w="1180" w:type="dxa"/>
          </w:tcPr>
          <w:p w:rsidR="00ED2BB4" w:rsidRPr="006E3089" w:rsidRDefault="00ED2BB4" w:rsidP="00A97A83">
            <w:pPr>
              <w:spacing w:beforeLines="40" w:before="96" w:afterLines="40" w:after="96"/>
              <w:jc w:val="center"/>
              <w:rPr>
                <w:sz w:val="26"/>
                <w:szCs w:val="26"/>
              </w:rPr>
            </w:pPr>
            <w:r>
              <w:rPr>
                <w:sz w:val="26"/>
                <w:szCs w:val="26"/>
              </w:rPr>
              <w:t>6</w:t>
            </w:r>
          </w:p>
        </w:tc>
        <w:tc>
          <w:tcPr>
            <w:tcW w:w="1066" w:type="dxa"/>
            <w:tcBorders>
              <w:bottom w:val="single" w:sz="4" w:space="0" w:color="auto"/>
            </w:tcBorders>
          </w:tcPr>
          <w:p w:rsidR="00ED2BB4" w:rsidRPr="006E3089" w:rsidRDefault="00ED2BB4" w:rsidP="00A97A83">
            <w:pPr>
              <w:spacing w:beforeLines="40" w:before="96" w:afterLines="40" w:after="96"/>
              <w:jc w:val="center"/>
              <w:rPr>
                <w:sz w:val="26"/>
                <w:szCs w:val="26"/>
              </w:rPr>
            </w:pPr>
            <w:r w:rsidRPr="006E3089">
              <w:rPr>
                <w:sz w:val="26"/>
                <w:szCs w:val="26"/>
              </w:rPr>
              <w:t>1</w:t>
            </w:r>
          </w:p>
        </w:tc>
      </w:tr>
      <w:tr w:rsidR="00ED2BB4" w:rsidRPr="006E3089" w:rsidTr="00A97A83">
        <w:trPr>
          <w:trHeight w:val="1493"/>
          <w:jc w:val="center"/>
        </w:trPr>
        <w:tc>
          <w:tcPr>
            <w:tcW w:w="905" w:type="dxa"/>
          </w:tcPr>
          <w:p w:rsidR="00ED2BB4" w:rsidRPr="006E3089" w:rsidRDefault="00ED2BB4" w:rsidP="00A97A83">
            <w:pPr>
              <w:spacing w:beforeLines="40" w:before="96" w:afterLines="40" w:after="96"/>
              <w:rPr>
                <w:sz w:val="26"/>
                <w:szCs w:val="26"/>
              </w:rPr>
            </w:pPr>
            <w:r w:rsidRPr="006E3089">
              <w:rPr>
                <w:sz w:val="26"/>
                <w:szCs w:val="26"/>
              </w:rPr>
              <w:t>III</w:t>
            </w:r>
          </w:p>
        </w:tc>
        <w:tc>
          <w:tcPr>
            <w:tcW w:w="4326" w:type="dxa"/>
          </w:tcPr>
          <w:p w:rsidR="00ED2BB4" w:rsidRPr="006E3089" w:rsidRDefault="00ED2BB4" w:rsidP="00A97A83">
            <w:pPr>
              <w:tabs>
                <w:tab w:val="left" w:pos="1947"/>
              </w:tabs>
              <w:spacing w:beforeLines="40" w:before="96" w:afterLines="40" w:after="96"/>
              <w:jc w:val="both"/>
              <w:rPr>
                <w:b/>
                <w:sz w:val="26"/>
                <w:szCs w:val="26"/>
              </w:rPr>
            </w:pPr>
            <w:r w:rsidRPr="006E3089">
              <w:rPr>
                <w:b/>
                <w:sz w:val="26"/>
                <w:szCs w:val="26"/>
              </w:rPr>
              <w:t>Tâm lý trong quảng cáo</w:t>
            </w:r>
          </w:p>
          <w:p w:rsidR="00ED2BB4" w:rsidRPr="006E3089" w:rsidRDefault="00ED2BB4" w:rsidP="00A97A83">
            <w:pPr>
              <w:tabs>
                <w:tab w:val="left" w:pos="1947"/>
              </w:tabs>
              <w:spacing w:beforeLines="40" w:before="96" w:afterLines="40" w:after="96"/>
              <w:jc w:val="both"/>
              <w:rPr>
                <w:sz w:val="26"/>
                <w:szCs w:val="26"/>
                <w:lang w:val="pt-BR"/>
              </w:rPr>
            </w:pPr>
            <w:r w:rsidRPr="006E3089">
              <w:rPr>
                <w:sz w:val="26"/>
                <w:szCs w:val="26"/>
                <w:lang w:val="pt-BR"/>
              </w:rPr>
              <w:t xml:space="preserve"> Loại hình quảng cáo </w:t>
            </w:r>
          </w:p>
          <w:p w:rsidR="00ED2BB4" w:rsidRPr="006E3089" w:rsidRDefault="00ED2BB4" w:rsidP="00A97A83">
            <w:pPr>
              <w:tabs>
                <w:tab w:val="left" w:pos="1947"/>
              </w:tabs>
              <w:spacing w:beforeLines="40" w:before="96" w:afterLines="40" w:after="96"/>
              <w:jc w:val="both"/>
              <w:rPr>
                <w:b/>
                <w:sz w:val="26"/>
                <w:szCs w:val="26"/>
                <w:lang w:val="pt-BR"/>
              </w:rPr>
            </w:pPr>
            <w:r w:rsidRPr="006E3089">
              <w:rPr>
                <w:sz w:val="26"/>
                <w:szCs w:val="26"/>
                <w:lang w:val="pt-BR"/>
              </w:rPr>
              <w:t xml:space="preserve">Cơ sở tâm lý của quảng cáo </w:t>
            </w:r>
          </w:p>
        </w:tc>
        <w:tc>
          <w:tcPr>
            <w:tcW w:w="1062" w:type="dxa"/>
          </w:tcPr>
          <w:p w:rsidR="00ED2BB4" w:rsidRPr="006E3089" w:rsidRDefault="00ED2BB4" w:rsidP="00A97A83">
            <w:pPr>
              <w:spacing w:beforeLines="40" w:before="96" w:afterLines="40" w:after="96"/>
              <w:jc w:val="center"/>
              <w:rPr>
                <w:sz w:val="26"/>
                <w:szCs w:val="26"/>
              </w:rPr>
            </w:pPr>
            <w:r>
              <w:rPr>
                <w:sz w:val="26"/>
                <w:szCs w:val="26"/>
              </w:rPr>
              <w:t>9</w:t>
            </w:r>
          </w:p>
        </w:tc>
        <w:tc>
          <w:tcPr>
            <w:tcW w:w="1100" w:type="dxa"/>
          </w:tcPr>
          <w:p w:rsidR="00ED2BB4" w:rsidRPr="006E3089" w:rsidRDefault="00ED2BB4" w:rsidP="00A97A83">
            <w:pPr>
              <w:spacing w:beforeLines="40" w:before="96" w:afterLines="40" w:after="96"/>
              <w:jc w:val="center"/>
              <w:rPr>
                <w:sz w:val="26"/>
                <w:szCs w:val="26"/>
              </w:rPr>
            </w:pPr>
            <w:r w:rsidRPr="006E3089">
              <w:rPr>
                <w:sz w:val="26"/>
                <w:szCs w:val="26"/>
              </w:rPr>
              <w:t>3</w:t>
            </w:r>
          </w:p>
        </w:tc>
        <w:tc>
          <w:tcPr>
            <w:tcW w:w="1180" w:type="dxa"/>
          </w:tcPr>
          <w:p w:rsidR="00ED2BB4" w:rsidRPr="006E3089" w:rsidRDefault="00ED2BB4" w:rsidP="00A97A83">
            <w:pPr>
              <w:spacing w:beforeLines="40" w:before="96" w:afterLines="40" w:after="96"/>
              <w:jc w:val="center"/>
              <w:rPr>
                <w:sz w:val="26"/>
                <w:szCs w:val="26"/>
              </w:rPr>
            </w:pPr>
            <w:r>
              <w:rPr>
                <w:sz w:val="26"/>
                <w:szCs w:val="26"/>
              </w:rPr>
              <w:t>6</w:t>
            </w:r>
          </w:p>
        </w:tc>
        <w:tc>
          <w:tcPr>
            <w:tcW w:w="1066" w:type="dxa"/>
          </w:tcPr>
          <w:p w:rsidR="00ED2BB4" w:rsidRPr="006E3089" w:rsidRDefault="00ED2BB4" w:rsidP="00A97A83">
            <w:pPr>
              <w:spacing w:beforeLines="40" w:before="96" w:afterLines="40" w:after="96"/>
              <w:jc w:val="center"/>
              <w:rPr>
                <w:sz w:val="26"/>
                <w:szCs w:val="26"/>
              </w:rPr>
            </w:pPr>
          </w:p>
        </w:tc>
      </w:tr>
      <w:tr w:rsidR="00ED2BB4" w:rsidRPr="006E3089" w:rsidTr="00A97A83">
        <w:trPr>
          <w:trHeight w:val="1994"/>
          <w:jc w:val="center"/>
        </w:trPr>
        <w:tc>
          <w:tcPr>
            <w:tcW w:w="905" w:type="dxa"/>
          </w:tcPr>
          <w:p w:rsidR="00ED2BB4" w:rsidRPr="006E3089" w:rsidRDefault="00ED2BB4" w:rsidP="00A97A83">
            <w:pPr>
              <w:spacing w:beforeLines="40" w:before="96" w:afterLines="40" w:after="96"/>
              <w:rPr>
                <w:sz w:val="26"/>
                <w:szCs w:val="26"/>
              </w:rPr>
            </w:pPr>
            <w:r w:rsidRPr="006E3089">
              <w:rPr>
                <w:sz w:val="26"/>
                <w:szCs w:val="26"/>
              </w:rPr>
              <w:t>IV</w:t>
            </w:r>
          </w:p>
        </w:tc>
        <w:tc>
          <w:tcPr>
            <w:tcW w:w="4326" w:type="dxa"/>
          </w:tcPr>
          <w:p w:rsidR="00ED2BB4" w:rsidRPr="006E3089" w:rsidRDefault="00ED2BB4" w:rsidP="00A97A83">
            <w:pPr>
              <w:tabs>
                <w:tab w:val="left" w:pos="1947"/>
              </w:tabs>
              <w:spacing w:beforeLines="40" w:before="96" w:afterLines="40" w:after="96"/>
              <w:jc w:val="both"/>
              <w:rPr>
                <w:b/>
                <w:sz w:val="26"/>
                <w:szCs w:val="26"/>
              </w:rPr>
            </w:pPr>
            <w:r w:rsidRPr="006E3089">
              <w:rPr>
                <w:b/>
                <w:sz w:val="26"/>
                <w:szCs w:val="26"/>
              </w:rPr>
              <w:t>Lý luận chung của giao tiếp</w:t>
            </w:r>
          </w:p>
          <w:p w:rsidR="00ED2BB4" w:rsidRPr="006E3089" w:rsidRDefault="00ED2BB4" w:rsidP="00A97A83">
            <w:pPr>
              <w:tabs>
                <w:tab w:val="left" w:pos="1947"/>
              </w:tabs>
              <w:spacing w:beforeLines="40" w:before="96" w:afterLines="40" w:after="96"/>
              <w:jc w:val="both"/>
              <w:rPr>
                <w:sz w:val="26"/>
                <w:szCs w:val="26"/>
              </w:rPr>
            </w:pPr>
            <w:r w:rsidRPr="006E3089">
              <w:rPr>
                <w:sz w:val="26"/>
                <w:szCs w:val="26"/>
              </w:rPr>
              <w:t>Quy trình giao tiếp</w:t>
            </w:r>
          </w:p>
          <w:p w:rsidR="00ED2BB4" w:rsidRPr="006E3089" w:rsidRDefault="00ED2BB4" w:rsidP="00A97A83">
            <w:pPr>
              <w:tabs>
                <w:tab w:val="left" w:pos="1947"/>
              </w:tabs>
              <w:spacing w:beforeLines="40" w:before="96" w:afterLines="40" w:after="96"/>
              <w:jc w:val="both"/>
              <w:rPr>
                <w:sz w:val="26"/>
                <w:szCs w:val="26"/>
              </w:rPr>
            </w:pPr>
            <w:r w:rsidRPr="006E3089">
              <w:rPr>
                <w:sz w:val="26"/>
                <w:szCs w:val="26"/>
              </w:rPr>
              <w:t>Các công cụ giao tiếp</w:t>
            </w:r>
          </w:p>
          <w:p w:rsidR="00ED2BB4" w:rsidRPr="006E3089" w:rsidRDefault="00ED2BB4" w:rsidP="00A97A83">
            <w:pPr>
              <w:tabs>
                <w:tab w:val="left" w:pos="1947"/>
              </w:tabs>
              <w:spacing w:beforeLines="40" w:before="96" w:afterLines="40" w:after="96"/>
              <w:jc w:val="both"/>
              <w:rPr>
                <w:b/>
                <w:sz w:val="26"/>
                <w:szCs w:val="26"/>
              </w:rPr>
            </w:pPr>
            <w:r w:rsidRPr="006E3089">
              <w:rPr>
                <w:sz w:val="26"/>
                <w:szCs w:val="26"/>
              </w:rPr>
              <w:t>Phong cách giao tiếp</w:t>
            </w:r>
          </w:p>
        </w:tc>
        <w:tc>
          <w:tcPr>
            <w:tcW w:w="1062" w:type="dxa"/>
          </w:tcPr>
          <w:p w:rsidR="00ED2BB4" w:rsidRPr="006E3089" w:rsidRDefault="00ED2BB4" w:rsidP="00A97A83">
            <w:pPr>
              <w:spacing w:beforeLines="40" w:before="96" w:afterLines="40" w:after="96"/>
              <w:jc w:val="center"/>
              <w:rPr>
                <w:sz w:val="26"/>
                <w:szCs w:val="26"/>
              </w:rPr>
            </w:pPr>
            <w:r>
              <w:rPr>
                <w:sz w:val="26"/>
                <w:szCs w:val="26"/>
              </w:rPr>
              <w:t>9</w:t>
            </w:r>
          </w:p>
        </w:tc>
        <w:tc>
          <w:tcPr>
            <w:tcW w:w="1100" w:type="dxa"/>
          </w:tcPr>
          <w:p w:rsidR="00ED2BB4" w:rsidRPr="006E3089" w:rsidRDefault="00ED2BB4" w:rsidP="00A97A83">
            <w:pPr>
              <w:spacing w:beforeLines="40" w:before="96" w:afterLines="40" w:after="96"/>
              <w:jc w:val="center"/>
              <w:rPr>
                <w:sz w:val="26"/>
                <w:szCs w:val="26"/>
              </w:rPr>
            </w:pPr>
            <w:r w:rsidRPr="006E3089">
              <w:rPr>
                <w:sz w:val="26"/>
                <w:szCs w:val="26"/>
              </w:rPr>
              <w:t>3</w:t>
            </w:r>
          </w:p>
        </w:tc>
        <w:tc>
          <w:tcPr>
            <w:tcW w:w="1180" w:type="dxa"/>
          </w:tcPr>
          <w:p w:rsidR="00ED2BB4" w:rsidRPr="006E3089" w:rsidRDefault="00ED2BB4" w:rsidP="00A97A83">
            <w:pPr>
              <w:spacing w:beforeLines="40" w:before="96" w:afterLines="40" w:after="96"/>
              <w:jc w:val="center"/>
              <w:rPr>
                <w:sz w:val="26"/>
                <w:szCs w:val="26"/>
              </w:rPr>
            </w:pPr>
            <w:r>
              <w:rPr>
                <w:sz w:val="26"/>
                <w:szCs w:val="26"/>
              </w:rPr>
              <w:t>6</w:t>
            </w:r>
          </w:p>
        </w:tc>
        <w:tc>
          <w:tcPr>
            <w:tcW w:w="1066" w:type="dxa"/>
          </w:tcPr>
          <w:p w:rsidR="00ED2BB4" w:rsidRPr="006E3089" w:rsidRDefault="00ED2BB4" w:rsidP="00A97A83">
            <w:pPr>
              <w:spacing w:beforeLines="40" w:before="96" w:afterLines="40" w:after="96"/>
              <w:jc w:val="center"/>
              <w:rPr>
                <w:sz w:val="26"/>
                <w:szCs w:val="26"/>
              </w:rPr>
            </w:pPr>
          </w:p>
        </w:tc>
      </w:tr>
      <w:tr w:rsidR="00ED2BB4" w:rsidRPr="006E3089" w:rsidTr="00A97A83">
        <w:trPr>
          <w:trHeight w:val="2495"/>
          <w:jc w:val="center"/>
        </w:trPr>
        <w:tc>
          <w:tcPr>
            <w:tcW w:w="905" w:type="dxa"/>
          </w:tcPr>
          <w:p w:rsidR="00ED2BB4" w:rsidRPr="006E3089" w:rsidRDefault="00ED2BB4" w:rsidP="00A97A83">
            <w:pPr>
              <w:spacing w:beforeLines="40" w:before="96" w:afterLines="40" w:after="96"/>
              <w:rPr>
                <w:sz w:val="26"/>
                <w:szCs w:val="26"/>
              </w:rPr>
            </w:pPr>
            <w:r w:rsidRPr="006E3089">
              <w:rPr>
                <w:sz w:val="26"/>
                <w:szCs w:val="26"/>
              </w:rPr>
              <w:t>V</w:t>
            </w:r>
          </w:p>
        </w:tc>
        <w:tc>
          <w:tcPr>
            <w:tcW w:w="4326" w:type="dxa"/>
            <w:vAlign w:val="center"/>
          </w:tcPr>
          <w:p w:rsidR="00ED2BB4" w:rsidRPr="006E3089" w:rsidRDefault="00ED2BB4" w:rsidP="00A97A83">
            <w:pPr>
              <w:tabs>
                <w:tab w:val="left" w:pos="1947"/>
              </w:tabs>
              <w:spacing w:beforeLines="40" w:before="96" w:afterLines="40" w:after="96"/>
              <w:rPr>
                <w:b/>
                <w:sz w:val="26"/>
                <w:szCs w:val="26"/>
                <w:lang w:val="da-DK"/>
              </w:rPr>
            </w:pPr>
            <w:r w:rsidRPr="006E3089">
              <w:rPr>
                <w:b/>
                <w:sz w:val="26"/>
                <w:szCs w:val="26"/>
                <w:lang w:val="da-DK"/>
              </w:rPr>
              <w:t>Kỹ năng giao tiếp</w:t>
            </w:r>
          </w:p>
          <w:p w:rsidR="00ED2BB4" w:rsidRPr="006E3089" w:rsidRDefault="00ED2BB4" w:rsidP="00A97A83">
            <w:pPr>
              <w:tabs>
                <w:tab w:val="left" w:pos="1947"/>
              </w:tabs>
              <w:spacing w:beforeLines="40" w:before="96" w:afterLines="40" w:after="96"/>
              <w:rPr>
                <w:sz w:val="26"/>
                <w:szCs w:val="26"/>
              </w:rPr>
            </w:pPr>
            <w:r w:rsidRPr="006E3089">
              <w:rPr>
                <w:sz w:val="26"/>
                <w:szCs w:val="26"/>
              </w:rPr>
              <w:t>Cách phân tích và sử dụng thông tin</w:t>
            </w:r>
          </w:p>
          <w:p w:rsidR="00ED2BB4" w:rsidRPr="006E3089" w:rsidRDefault="00ED2BB4" w:rsidP="00A97A83">
            <w:pPr>
              <w:tabs>
                <w:tab w:val="left" w:pos="1947"/>
              </w:tabs>
              <w:spacing w:beforeLines="40" w:before="96" w:afterLines="40" w:after="96"/>
              <w:rPr>
                <w:sz w:val="26"/>
                <w:szCs w:val="26"/>
              </w:rPr>
            </w:pPr>
            <w:r w:rsidRPr="006E3089">
              <w:rPr>
                <w:sz w:val="26"/>
                <w:szCs w:val="26"/>
              </w:rPr>
              <w:t>Cách giao tiếp trong đàm phán</w:t>
            </w:r>
          </w:p>
          <w:p w:rsidR="00ED2BB4" w:rsidRPr="006E3089" w:rsidRDefault="00ED2BB4" w:rsidP="00A97A83">
            <w:pPr>
              <w:tabs>
                <w:tab w:val="left" w:pos="1947"/>
              </w:tabs>
              <w:spacing w:beforeLines="40" w:before="96" w:afterLines="40" w:after="96"/>
              <w:rPr>
                <w:b/>
                <w:sz w:val="26"/>
                <w:szCs w:val="26"/>
                <w:lang w:val="da-DK"/>
              </w:rPr>
            </w:pPr>
          </w:p>
        </w:tc>
        <w:tc>
          <w:tcPr>
            <w:tcW w:w="1062" w:type="dxa"/>
          </w:tcPr>
          <w:p w:rsidR="00ED2BB4" w:rsidRPr="006E3089" w:rsidRDefault="00ED2BB4" w:rsidP="00A97A83">
            <w:pPr>
              <w:spacing w:beforeLines="40" w:before="96" w:afterLines="40" w:after="96"/>
              <w:jc w:val="center"/>
              <w:rPr>
                <w:sz w:val="26"/>
                <w:szCs w:val="26"/>
                <w:lang w:val="da-DK"/>
              </w:rPr>
            </w:pPr>
            <w:r>
              <w:rPr>
                <w:sz w:val="26"/>
                <w:szCs w:val="26"/>
                <w:lang w:val="da-DK"/>
              </w:rPr>
              <w:t>12</w:t>
            </w:r>
          </w:p>
        </w:tc>
        <w:tc>
          <w:tcPr>
            <w:tcW w:w="1100" w:type="dxa"/>
          </w:tcPr>
          <w:p w:rsidR="00ED2BB4" w:rsidRPr="006E3089" w:rsidRDefault="00ED2BB4" w:rsidP="00A97A83">
            <w:pPr>
              <w:spacing w:beforeLines="40" w:before="96" w:afterLines="40" w:after="96"/>
              <w:jc w:val="center"/>
              <w:rPr>
                <w:sz w:val="26"/>
                <w:szCs w:val="26"/>
              </w:rPr>
            </w:pPr>
            <w:r w:rsidRPr="006E3089">
              <w:rPr>
                <w:sz w:val="26"/>
                <w:szCs w:val="26"/>
              </w:rPr>
              <w:t>2</w:t>
            </w:r>
          </w:p>
        </w:tc>
        <w:tc>
          <w:tcPr>
            <w:tcW w:w="1180" w:type="dxa"/>
          </w:tcPr>
          <w:p w:rsidR="00ED2BB4" w:rsidRPr="006E3089" w:rsidRDefault="00ED2BB4" w:rsidP="00A97A83">
            <w:pPr>
              <w:spacing w:beforeLines="40" w:before="96" w:afterLines="40" w:after="96"/>
              <w:jc w:val="center"/>
              <w:rPr>
                <w:sz w:val="26"/>
                <w:szCs w:val="26"/>
              </w:rPr>
            </w:pPr>
            <w:r>
              <w:rPr>
                <w:sz w:val="26"/>
                <w:szCs w:val="26"/>
              </w:rPr>
              <w:t>9</w:t>
            </w:r>
          </w:p>
        </w:tc>
        <w:tc>
          <w:tcPr>
            <w:tcW w:w="1066" w:type="dxa"/>
          </w:tcPr>
          <w:p w:rsidR="00ED2BB4" w:rsidRPr="006E3089" w:rsidRDefault="00ED2BB4" w:rsidP="00A97A83">
            <w:pPr>
              <w:spacing w:beforeLines="40" w:before="96" w:afterLines="40" w:after="96"/>
              <w:jc w:val="center"/>
              <w:rPr>
                <w:sz w:val="26"/>
                <w:szCs w:val="26"/>
                <w:lang w:val="da-DK"/>
              </w:rPr>
            </w:pPr>
            <w:r w:rsidRPr="006E3089">
              <w:rPr>
                <w:sz w:val="26"/>
                <w:szCs w:val="26"/>
                <w:lang w:val="da-DK"/>
              </w:rPr>
              <w:t>1</w:t>
            </w:r>
          </w:p>
        </w:tc>
      </w:tr>
      <w:tr w:rsidR="00ED2BB4" w:rsidRPr="006E3089" w:rsidTr="00A97A83">
        <w:trPr>
          <w:jc w:val="center"/>
        </w:trPr>
        <w:tc>
          <w:tcPr>
            <w:tcW w:w="905" w:type="dxa"/>
            <w:vAlign w:val="center"/>
          </w:tcPr>
          <w:p w:rsidR="00ED2BB4" w:rsidRPr="006E3089" w:rsidRDefault="00ED2BB4" w:rsidP="00A97A83">
            <w:pPr>
              <w:spacing w:beforeLines="40" w:before="96" w:afterLines="40" w:after="96"/>
              <w:jc w:val="center"/>
              <w:rPr>
                <w:sz w:val="26"/>
                <w:szCs w:val="26"/>
              </w:rPr>
            </w:pPr>
          </w:p>
        </w:tc>
        <w:tc>
          <w:tcPr>
            <w:tcW w:w="4326" w:type="dxa"/>
            <w:vAlign w:val="center"/>
          </w:tcPr>
          <w:p w:rsidR="00ED2BB4" w:rsidRPr="006E3089" w:rsidRDefault="00ED2BB4" w:rsidP="00A97A83">
            <w:pPr>
              <w:tabs>
                <w:tab w:val="left" w:pos="1947"/>
              </w:tabs>
              <w:spacing w:beforeLines="40" w:before="96" w:afterLines="40" w:after="96"/>
              <w:jc w:val="center"/>
              <w:rPr>
                <w:b/>
                <w:sz w:val="26"/>
                <w:szCs w:val="26"/>
              </w:rPr>
            </w:pPr>
            <w:r w:rsidRPr="006E3089">
              <w:rPr>
                <w:b/>
                <w:sz w:val="26"/>
                <w:szCs w:val="26"/>
              </w:rPr>
              <w:t>Cộng</w:t>
            </w:r>
          </w:p>
        </w:tc>
        <w:tc>
          <w:tcPr>
            <w:tcW w:w="1062" w:type="dxa"/>
            <w:vAlign w:val="center"/>
          </w:tcPr>
          <w:p w:rsidR="00ED2BB4" w:rsidRPr="006E3089" w:rsidRDefault="00ED2BB4" w:rsidP="00A97A83">
            <w:pPr>
              <w:spacing w:beforeLines="40" w:before="96" w:afterLines="40" w:after="96"/>
              <w:jc w:val="center"/>
              <w:rPr>
                <w:b/>
                <w:sz w:val="26"/>
                <w:szCs w:val="26"/>
              </w:rPr>
            </w:pPr>
            <w:r>
              <w:rPr>
                <w:b/>
                <w:sz w:val="26"/>
                <w:szCs w:val="26"/>
              </w:rPr>
              <w:t>45</w:t>
            </w:r>
          </w:p>
        </w:tc>
        <w:tc>
          <w:tcPr>
            <w:tcW w:w="1100" w:type="dxa"/>
            <w:vAlign w:val="center"/>
          </w:tcPr>
          <w:p w:rsidR="00ED2BB4" w:rsidRPr="006E3089" w:rsidRDefault="00ED2BB4" w:rsidP="00A97A83">
            <w:pPr>
              <w:spacing w:beforeLines="40" w:before="96" w:afterLines="40" w:after="96"/>
              <w:jc w:val="center"/>
              <w:rPr>
                <w:b/>
                <w:sz w:val="26"/>
                <w:szCs w:val="26"/>
              </w:rPr>
            </w:pPr>
            <w:r w:rsidRPr="006E3089">
              <w:rPr>
                <w:b/>
                <w:sz w:val="26"/>
                <w:szCs w:val="26"/>
              </w:rPr>
              <w:t>13</w:t>
            </w:r>
          </w:p>
        </w:tc>
        <w:tc>
          <w:tcPr>
            <w:tcW w:w="1180" w:type="dxa"/>
            <w:vAlign w:val="center"/>
          </w:tcPr>
          <w:p w:rsidR="00ED2BB4" w:rsidRPr="006E3089" w:rsidRDefault="00ED2BB4" w:rsidP="00A97A83">
            <w:pPr>
              <w:spacing w:beforeLines="40" w:before="96" w:afterLines="40" w:after="96"/>
              <w:jc w:val="center"/>
              <w:rPr>
                <w:b/>
                <w:sz w:val="26"/>
                <w:szCs w:val="26"/>
              </w:rPr>
            </w:pPr>
            <w:r>
              <w:rPr>
                <w:b/>
                <w:sz w:val="26"/>
                <w:szCs w:val="26"/>
              </w:rPr>
              <w:t>30</w:t>
            </w:r>
          </w:p>
        </w:tc>
        <w:tc>
          <w:tcPr>
            <w:tcW w:w="1066" w:type="dxa"/>
            <w:vAlign w:val="center"/>
          </w:tcPr>
          <w:p w:rsidR="00ED2BB4" w:rsidRPr="006E3089" w:rsidRDefault="00ED2BB4" w:rsidP="00A97A83">
            <w:pPr>
              <w:spacing w:beforeLines="40" w:before="96" w:afterLines="40" w:after="96"/>
              <w:jc w:val="center"/>
              <w:rPr>
                <w:b/>
                <w:sz w:val="26"/>
                <w:szCs w:val="26"/>
              </w:rPr>
            </w:pPr>
            <w:r w:rsidRPr="006E3089">
              <w:rPr>
                <w:b/>
                <w:sz w:val="26"/>
                <w:szCs w:val="26"/>
              </w:rPr>
              <w:t>2</w:t>
            </w:r>
          </w:p>
        </w:tc>
      </w:tr>
    </w:tbl>
    <w:p w:rsidR="00ED2BB4" w:rsidRPr="006E3089" w:rsidRDefault="00ED2BB4" w:rsidP="00ED2BB4">
      <w:pPr>
        <w:spacing w:beforeLines="40" w:before="96" w:afterLines="40" w:after="96"/>
        <w:rPr>
          <w:i/>
          <w:sz w:val="26"/>
          <w:szCs w:val="26"/>
        </w:rPr>
      </w:pPr>
      <w:r w:rsidRPr="006E3089">
        <w:rPr>
          <w:i/>
          <w:sz w:val="26"/>
          <w:szCs w:val="26"/>
        </w:rPr>
        <w:t>2. Nội dung chi tiết:</w:t>
      </w:r>
    </w:p>
    <w:p w:rsidR="00ED2BB4" w:rsidRPr="006E3089" w:rsidRDefault="00743130" w:rsidP="00ED2BB4">
      <w:pPr>
        <w:spacing w:beforeLines="40" w:before="96" w:afterLines="40" w:after="96"/>
        <w:rPr>
          <w:b/>
          <w:bCs/>
          <w:sz w:val="26"/>
          <w:szCs w:val="26"/>
        </w:rPr>
      </w:pPr>
      <w:r w:rsidRPr="006E3089">
        <w:rPr>
          <w:sz w:val="26"/>
          <w:szCs w:val="26"/>
        </w:rPr>
        <w:t xml:space="preserve">CHƯƠNG 1: </w:t>
      </w:r>
      <w:r w:rsidRPr="006E3089">
        <w:rPr>
          <w:b/>
          <w:bCs/>
          <w:sz w:val="26"/>
          <w:szCs w:val="26"/>
        </w:rPr>
        <w:t>TỔNG QUAN VỀ TÂM LÝ HỌC</w:t>
      </w:r>
      <w:r w:rsidRPr="00ED2BB4">
        <w:rPr>
          <w:i/>
          <w:sz w:val="26"/>
          <w:szCs w:val="26"/>
        </w:rPr>
        <w:t xml:space="preserve"> </w:t>
      </w:r>
      <w:r w:rsidR="00ED2BB4">
        <w:rPr>
          <w:i/>
          <w:sz w:val="26"/>
          <w:szCs w:val="26"/>
        </w:rPr>
        <w:t xml:space="preserve">                 </w:t>
      </w:r>
      <w:r>
        <w:rPr>
          <w:i/>
          <w:sz w:val="26"/>
          <w:szCs w:val="26"/>
        </w:rPr>
        <w:t xml:space="preserve">                 </w:t>
      </w:r>
      <w:r w:rsidR="00ED2BB4">
        <w:rPr>
          <w:i/>
          <w:sz w:val="26"/>
          <w:szCs w:val="26"/>
        </w:rPr>
        <w:t xml:space="preserve">  </w:t>
      </w:r>
      <w:r w:rsidR="00ED2BB4" w:rsidRPr="00ED2BB4">
        <w:rPr>
          <w:b/>
          <w:i/>
          <w:sz w:val="26"/>
          <w:szCs w:val="26"/>
        </w:rPr>
        <w:t xml:space="preserve">Thời gian: </w:t>
      </w:r>
      <w:r w:rsidR="00ED2BB4">
        <w:rPr>
          <w:b/>
          <w:i/>
          <w:sz w:val="26"/>
          <w:szCs w:val="26"/>
        </w:rPr>
        <w:t>6</w:t>
      </w:r>
      <w:r w:rsidR="00ED2BB4" w:rsidRPr="00ED2BB4">
        <w:rPr>
          <w:b/>
          <w:i/>
          <w:sz w:val="26"/>
          <w:szCs w:val="26"/>
        </w:rPr>
        <w:t xml:space="preserve"> giờ</w:t>
      </w:r>
    </w:p>
    <w:p w:rsidR="00ED2BB4" w:rsidRPr="006E3089" w:rsidRDefault="00ED2BB4" w:rsidP="00ED2BB4">
      <w:pPr>
        <w:spacing w:beforeLines="40" w:before="96" w:afterLines="40" w:after="96"/>
        <w:rPr>
          <w:i/>
          <w:sz w:val="26"/>
          <w:szCs w:val="26"/>
        </w:rPr>
      </w:pPr>
      <w:r w:rsidRPr="006E3089">
        <w:rPr>
          <w:i/>
          <w:sz w:val="26"/>
          <w:szCs w:val="26"/>
        </w:rPr>
        <w:t>Mục tiêu:</w:t>
      </w:r>
    </w:p>
    <w:p w:rsidR="00ED2BB4" w:rsidRPr="006E3089" w:rsidRDefault="00ED2BB4" w:rsidP="00ED2BB4">
      <w:pPr>
        <w:spacing w:beforeLines="40" w:before="96" w:afterLines="40" w:after="96"/>
        <w:ind w:firstLine="567"/>
        <w:rPr>
          <w:sz w:val="26"/>
          <w:szCs w:val="26"/>
        </w:rPr>
      </w:pPr>
      <w:r w:rsidRPr="006E3089">
        <w:rPr>
          <w:sz w:val="26"/>
          <w:szCs w:val="26"/>
        </w:rPr>
        <w:tab/>
        <w:t>- Trình bày được các khái niệm cơ bản về tâm lý học.</w:t>
      </w:r>
    </w:p>
    <w:p w:rsidR="00ED2BB4" w:rsidRPr="006E3089" w:rsidRDefault="00ED2BB4" w:rsidP="00ED2BB4">
      <w:pPr>
        <w:spacing w:beforeLines="40" w:before="96" w:afterLines="40" w:after="96"/>
        <w:ind w:firstLine="567"/>
        <w:rPr>
          <w:sz w:val="26"/>
          <w:szCs w:val="26"/>
        </w:rPr>
      </w:pPr>
      <w:r w:rsidRPr="006E3089">
        <w:rPr>
          <w:sz w:val="26"/>
          <w:szCs w:val="26"/>
        </w:rPr>
        <w:tab/>
        <w:t>- Nắm bắt được sự cần thiết, vai trò của tâm lý học trong kinh doanh trong điều kiện hiện nay</w:t>
      </w:r>
    </w:p>
    <w:p w:rsidR="00ED2BB4" w:rsidRPr="006E3089" w:rsidRDefault="00ED2BB4" w:rsidP="00ED2BB4">
      <w:pPr>
        <w:spacing w:beforeLines="40" w:before="96" w:afterLines="40" w:after="96"/>
        <w:rPr>
          <w:sz w:val="26"/>
          <w:szCs w:val="26"/>
        </w:rPr>
      </w:pPr>
      <w:r w:rsidRPr="006E3089">
        <w:rPr>
          <w:sz w:val="26"/>
          <w:szCs w:val="26"/>
        </w:rPr>
        <w:t>Nội dung chương:</w:t>
      </w:r>
    </w:p>
    <w:p w:rsidR="00ED2BB4" w:rsidRPr="006E3089" w:rsidRDefault="00ED2BB4" w:rsidP="00ED2BB4">
      <w:pPr>
        <w:spacing w:beforeLines="40" w:before="96" w:afterLines="40" w:after="96"/>
        <w:rPr>
          <w:sz w:val="26"/>
          <w:szCs w:val="26"/>
        </w:rPr>
      </w:pPr>
      <w:r w:rsidRPr="006E3089">
        <w:rPr>
          <w:sz w:val="26"/>
          <w:szCs w:val="26"/>
        </w:rPr>
        <w:t>1. Khái quát về tâm lý</w:t>
      </w:r>
      <w:r w:rsidRPr="006E3089">
        <w:rPr>
          <w:sz w:val="26"/>
          <w:szCs w:val="26"/>
        </w:rPr>
        <w:tab/>
      </w:r>
      <w:r w:rsidRPr="006E3089">
        <w:rPr>
          <w:sz w:val="26"/>
          <w:szCs w:val="26"/>
        </w:rPr>
        <w:tab/>
      </w:r>
      <w:r w:rsidRPr="006E3089">
        <w:rPr>
          <w:sz w:val="26"/>
          <w:szCs w:val="26"/>
        </w:rPr>
        <w:tab/>
        <w:t xml:space="preserve">                                               </w:t>
      </w:r>
      <w:r w:rsidRPr="006E3089">
        <w:rPr>
          <w:i/>
          <w:sz w:val="26"/>
          <w:szCs w:val="26"/>
        </w:rPr>
        <w:t>Thời gian: 1 giờ</w:t>
      </w:r>
    </w:p>
    <w:p w:rsidR="00ED2BB4" w:rsidRPr="006E3089" w:rsidRDefault="00ED2BB4" w:rsidP="00ED2BB4">
      <w:pPr>
        <w:spacing w:beforeLines="40" w:before="96" w:afterLines="40" w:after="96"/>
        <w:ind w:firstLine="284"/>
        <w:rPr>
          <w:sz w:val="26"/>
          <w:szCs w:val="26"/>
        </w:rPr>
      </w:pPr>
      <w:r w:rsidRPr="006E3089">
        <w:rPr>
          <w:sz w:val="26"/>
          <w:szCs w:val="26"/>
        </w:rPr>
        <w:t>1.1. Khái niệm tâm lý</w:t>
      </w:r>
    </w:p>
    <w:p w:rsidR="00ED2BB4" w:rsidRPr="006E3089" w:rsidRDefault="00ED2BB4" w:rsidP="00ED2BB4">
      <w:pPr>
        <w:spacing w:beforeLines="40" w:before="96" w:afterLines="40" w:after="96"/>
        <w:ind w:firstLine="284"/>
        <w:rPr>
          <w:sz w:val="26"/>
          <w:szCs w:val="26"/>
        </w:rPr>
      </w:pPr>
      <w:r w:rsidRPr="006E3089">
        <w:rPr>
          <w:sz w:val="26"/>
          <w:szCs w:val="26"/>
        </w:rPr>
        <w:t>1.2. Bản chất tâm lý người</w:t>
      </w:r>
    </w:p>
    <w:p w:rsidR="00ED2BB4" w:rsidRPr="006E3089" w:rsidRDefault="00ED2BB4" w:rsidP="00ED2BB4">
      <w:pPr>
        <w:spacing w:beforeLines="40" w:before="96" w:afterLines="40" w:after="96"/>
        <w:ind w:firstLine="284"/>
        <w:rPr>
          <w:sz w:val="26"/>
          <w:szCs w:val="26"/>
        </w:rPr>
      </w:pPr>
      <w:r w:rsidRPr="006E3089">
        <w:rPr>
          <w:sz w:val="26"/>
          <w:szCs w:val="26"/>
        </w:rPr>
        <w:t>1.3. Phân loại các hiện tượng tâm lý</w:t>
      </w:r>
    </w:p>
    <w:p w:rsidR="00ED2BB4" w:rsidRPr="006E3089" w:rsidRDefault="00ED2BB4" w:rsidP="00ED2BB4">
      <w:pPr>
        <w:tabs>
          <w:tab w:val="left" w:pos="1947"/>
        </w:tabs>
        <w:spacing w:beforeLines="40" w:before="96" w:afterLines="40" w:after="96"/>
        <w:jc w:val="both"/>
        <w:rPr>
          <w:i/>
          <w:sz w:val="26"/>
          <w:szCs w:val="26"/>
        </w:rPr>
      </w:pPr>
      <w:r w:rsidRPr="006E3089">
        <w:rPr>
          <w:sz w:val="26"/>
          <w:szCs w:val="26"/>
        </w:rPr>
        <w:t xml:space="preserve">2. </w:t>
      </w:r>
      <w:r w:rsidRPr="006E3089">
        <w:rPr>
          <w:bCs/>
          <w:sz w:val="26"/>
          <w:szCs w:val="26"/>
        </w:rPr>
        <w:t>Những vấn đề cơ bản của tâm lý học</w:t>
      </w:r>
      <w:r w:rsidRPr="006E3089">
        <w:rPr>
          <w:sz w:val="26"/>
          <w:szCs w:val="26"/>
        </w:rPr>
        <w:t xml:space="preserve"> </w:t>
      </w:r>
      <w:r w:rsidRPr="006E3089">
        <w:rPr>
          <w:sz w:val="26"/>
          <w:szCs w:val="26"/>
        </w:rPr>
        <w:tab/>
      </w:r>
      <w:r w:rsidRPr="006E3089">
        <w:rPr>
          <w:sz w:val="26"/>
          <w:szCs w:val="26"/>
        </w:rPr>
        <w:tab/>
      </w:r>
      <w:r w:rsidRPr="006E3089">
        <w:rPr>
          <w:sz w:val="26"/>
          <w:szCs w:val="26"/>
        </w:rPr>
        <w:tab/>
      </w:r>
      <w:r w:rsidRPr="006E3089">
        <w:rPr>
          <w:sz w:val="26"/>
          <w:szCs w:val="26"/>
        </w:rPr>
        <w:tab/>
        <w:t xml:space="preserve">                 </w:t>
      </w:r>
      <w:r w:rsidRPr="006E3089">
        <w:rPr>
          <w:i/>
          <w:sz w:val="26"/>
          <w:szCs w:val="26"/>
        </w:rPr>
        <w:t>Thời gian: 1 giờ</w:t>
      </w:r>
    </w:p>
    <w:p w:rsidR="00ED2BB4" w:rsidRPr="006E3089" w:rsidRDefault="00ED2BB4" w:rsidP="00ED2BB4">
      <w:pPr>
        <w:spacing w:beforeLines="40" w:before="96" w:afterLines="40" w:after="96"/>
        <w:ind w:firstLine="284"/>
        <w:rPr>
          <w:sz w:val="26"/>
          <w:szCs w:val="26"/>
        </w:rPr>
      </w:pPr>
      <w:r w:rsidRPr="006E3089">
        <w:rPr>
          <w:sz w:val="26"/>
          <w:szCs w:val="26"/>
        </w:rPr>
        <w:t>2.1. Các khái niệm cơ bản</w:t>
      </w:r>
      <w:r w:rsidRPr="006E3089">
        <w:rPr>
          <w:sz w:val="26"/>
          <w:szCs w:val="26"/>
        </w:rPr>
        <w:tab/>
      </w:r>
      <w:r w:rsidRPr="006E3089">
        <w:rPr>
          <w:sz w:val="26"/>
          <w:szCs w:val="26"/>
        </w:rPr>
        <w:tab/>
      </w:r>
      <w:r w:rsidRPr="006E3089">
        <w:rPr>
          <w:sz w:val="26"/>
          <w:szCs w:val="26"/>
        </w:rPr>
        <w:tab/>
      </w:r>
      <w:r w:rsidRPr="006E3089">
        <w:rPr>
          <w:sz w:val="26"/>
          <w:szCs w:val="26"/>
        </w:rPr>
        <w:tab/>
      </w:r>
    </w:p>
    <w:p w:rsidR="00ED2BB4" w:rsidRPr="006E3089" w:rsidRDefault="00ED2BB4" w:rsidP="00ED2BB4">
      <w:pPr>
        <w:spacing w:beforeLines="40" w:before="96" w:afterLines="40" w:after="96"/>
        <w:ind w:firstLine="284"/>
        <w:rPr>
          <w:sz w:val="26"/>
          <w:szCs w:val="26"/>
        </w:rPr>
      </w:pPr>
      <w:r w:rsidRPr="006E3089">
        <w:rPr>
          <w:sz w:val="26"/>
          <w:szCs w:val="26"/>
        </w:rPr>
        <w:t>2.2. Khái niệm tâm lý học</w:t>
      </w:r>
    </w:p>
    <w:p w:rsidR="00ED2BB4" w:rsidRPr="006E3089" w:rsidRDefault="00ED2BB4" w:rsidP="00ED2BB4">
      <w:pPr>
        <w:spacing w:beforeLines="40" w:before="96" w:afterLines="40" w:after="96"/>
        <w:ind w:firstLine="284"/>
        <w:rPr>
          <w:sz w:val="26"/>
          <w:szCs w:val="26"/>
        </w:rPr>
      </w:pPr>
      <w:r w:rsidRPr="006E3089">
        <w:rPr>
          <w:sz w:val="26"/>
          <w:szCs w:val="26"/>
          <w:lang w:val="da-DK"/>
        </w:rPr>
        <w:t xml:space="preserve">2.3. </w:t>
      </w:r>
      <w:r w:rsidRPr="006E3089">
        <w:rPr>
          <w:sz w:val="26"/>
          <w:szCs w:val="26"/>
        </w:rPr>
        <w:t>Đối tượng tâm lý học</w:t>
      </w:r>
    </w:p>
    <w:p w:rsidR="00ED2BB4" w:rsidRPr="006E3089" w:rsidRDefault="00ED2BB4" w:rsidP="00ED2BB4">
      <w:pPr>
        <w:spacing w:beforeLines="40" w:before="96" w:afterLines="40" w:after="96"/>
        <w:ind w:firstLine="284"/>
        <w:rPr>
          <w:sz w:val="26"/>
          <w:szCs w:val="26"/>
        </w:rPr>
      </w:pPr>
      <w:r w:rsidRPr="006E3089">
        <w:rPr>
          <w:sz w:val="26"/>
          <w:szCs w:val="26"/>
        </w:rPr>
        <w:t>2.4. Nhiệm vụ tâm lý học</w:t>
      </w:r>
    </w:p>
    <w:p w:rsidR="00ED2BB4" w:rsidRPr="006E3089" w:rsidRDefault="00ED2BB4" w:rsidP="00ED2BB4">
      <w:pPr>
        <w:spacing w:beforeLines="40" w:before="96" w:afterLines="40" w:after="96"/>
        <w:ind w:firstLine="284"/>
        <w:rPr>
          <w:sz w:val="26"/>
          <w:szCs w:val="26"/>
        </w:rPr>
      </w:pPr>
      <w:r w:rsidRPr="006E3089">
        <w:rPr>
          <w:sz w:val="26"/>
          <w:szCs w:val="26"/>
        </w:rPr>
        <w:t>2.5. Lịch sử hình thành và phát triển của tâm lý học</w:t>
      </w:r>
    </w:p>
    <w:p w:rsidR="00ED2BB4" w:rsidRPr="006E3089" w:rsidRDefault="00ED2BB4" w:rsidP="00ED2BB4">
      <w:pPr>
        <w:spacing w:beforeLines="40" w:before="96" w:afterLines="40" w:after="96"/>
        <w:ind w:firstLine="284"/>
        <w:rPr>
          <w:bCs/>
          <w:sz w:val="26"/>
          <w:szCs w:val="26"/>
        </w:rPr>
      </w:pPr>
      <w:r w:rsidRPr="006E3089">
        <w:rPr>
          <w:sz w:val="26"/>
          <w:szCs w:val="26"/>
        </w:rPr>
        <w:t xml:space="preserve">3. </w:t>
      </w:r>
      <w:r w:rsidRPr="006E3089">
        <w:rPr>
          <w:bCs/>
          <w:sz w:val="26"/>
          <w:szCs w:val="26"/>
        </w:rPr>
        <w:t>Tâm lý học quản trị kinh doanh</w:t>
      </w:r>
      <w:r w:rsidRPr="006E3089">
        <w:rPr>
          <w:sz w:val="26"/>
          <w:szCs w:val="26"/>
        </w:rPr>
        <w:t xml:space="preserve">                                      </w:t>
      </w:r>
      <w:r w:rsidRPr="006E3089">
        <w:rPr>
          <w:i/>
          <w:sz w:val="26"/>
          <w:szCs w:val="26"/>
        </w:rPr>
        <w:t>Thời gian: 1 giờ</w:t>
      </w:r>
    </w:p>
    <w:p w:rsidR="00ED2BB4" w:rsidRPr="006E3089" w:rsidRDefault="00ED2BB4" w:rsidP="00ED2BB4">
      <w:pPr>
        <w:spacing w:beforeLines="40" w:before="96" w:afterLines="40" w:after="96"/>
        <w:ind w:firstLine="284"/>
        <w:rPr>
          <w:sz w:val="26"/>
          <w:szCs w:val="26"/>
          <w:lang w:val="fr-FR"/>
        </w:rPr>
      </w:pPr>
      <w:r w:rsidRPr="006E3089">
        <w:rPr>
          <w:bCs/>
          <w:sz w:val="26"/>
          <w:szCs w:val="26"/>
        </w:rPr>
        <w:t xml:space="preserve">3.1. </w:t>
      </w:r>
      <w:r w:rsidRPr="006E3089">
        <w:rPr>
          <w:sz w:val="26"/>
          <w:szCs w:val="26"/>
          <w:lang w:val="fr-FR"/>
        </w:rPr>
        <w:t xml:space="preserve">Một số khái niệm cơ bản trong tâm lý học quản </w:t>
      </w:r>
      <w:r w:rsidRPr="006E3089">
        <w:rPr>
          <w:sz w:val="26"/>
          <w:szCs w:val="26"/>
        </w:rPr>
        <w:t>trị</w:t>
      </w:r>
      <w:r w:rsidRPr="006E3089">
        <w:rPr>
          <w:sz w:val="26"/>
          <w:szCs w:val="26"/>
          <w:lang w:val="fr-FR"/>
        </w:rPr>
        <w:t xml:space="preserve"> kinh doanh</w:t>
      </w:r>
    </w:p>
    <w:p w:rsidR="00ED2BB4" w:rsidRPr="006E3089" w:rsidRDefault="00ED2BB4" w:rsidP="00ED2BB4">
      <w:pPr>
        <w:spacing w:line="336" w:lineRule="auto"/>
        <w:rPr>
          <w:sz w:val="26"/>
          <w:szCs w:val="26"/>
          <w:lang w:val="fr-FR"/>
        </w:rPr>
      </w:pPr>
      <w:r w:rsidRPr="006E3089">
        <w:rPr>
          <w:sz w:val="26"/>
          <w:szCs w:val="26"/>
          <w:lang w:val="fr-FR"/>
        </w:rPr>
        <w:t xml:space="preserve">           3.3.1. Kinh doanh</w:t>
      </w:r>
    </w:p>
    <w:p w:rsidR="00ED2BB4" w:rsidRPr="006E3089" w:rsidRDefault="00ED2BB4" w:rsidP="00ED2BB4">
      <w:pPr>
        <w:spacing w:line="336" w:lineRule="auto"/>
        <w:rPr>
          <w:sz w:val="26"/>
          <w:szCs w:val="26"/>
          <w:lang w:val="fr-FR"/>
        </w:rPr>
      </w:pPr>
      <w:r w:rsidRPr="006E3089">
        <w:rPr>
          <w:sz w:val="26"/>
          <w:szCs w:val="26"/>
          <w:lang w:val="fr-FR"/>
        </w:rPr>
        <w:t xml:space="preserve">           3.3.2. Quản lý</w:t>
      </w:r>
    </w:p>
    <w:p w:rsidR="00ED2BB4" w:rsidRPr="006E3089" w:rsidRDefault="00ED2BB4" w:rsidP="00ED2BB4">
      <w:pPr>
        <w:spacing w:line="336" w:lineRule="auto"/>
        <w:rPr>
          <w:sz w:val="26"/>
          <w:szCs w:val="26"/>
          <w:lang w:val="fr-FR"/>
        </w:rPr>
      </w:pPr>
      <w:r w:rsidRPr="006E3089">
        <w:rPr>
          <w:sz w:val="26"/>
          <w:szCs w:val="26"/>
          <w:lang w:val="fr-FR"/>
        </w:rPr>
        <w:t xml:space="preserve">           3.3.3. Quản lý kinh doanh</w:t>
      </w:r>
    </w:p>
    <w:p w:rsidR="00ED2BB4" w:rsidRPr="006E3089" w:rsidRDefault="00ED2BB4" w:rsidP="00ED2BB4">
      <w:pPr>
        <w:spacing w:line="336" w:lineRule="auto"/>
        <w:rPr>
          <w:sz w:val="26"/>
          <w:szCs w:val="26"/>
          <w:lang w:val="fr-FR"/>
        </w:rPr>
      </w:pPr>
      <w:r w:rsidRPr="006E3089">
        <w:rPr>
          <w:sz w:val="26"/>
          <w:szCs w:val="26"/>
          <w:lang w:val="fr-FR"/>
        </w:rPr>
        <w:t xml:space="preserve">           3.3.4. Tâm lý học quản lý kinh doanh</w:t>
      </w:r>
    </w:p>
    <w:p w:rsidR="00ED2BB4" w:rsidRPr="006E3089" w:rsidRDefault="00ED2BB4" w:rsidP="00ED2BB4">
      <w:pPr>
        <w:spacing w:line="336" w:lineRule="auto"/>
        <w:rPr>
          <w:sz w:val="26"/>
          <w:szCs w:val="26"/>
          <w:lang w:val="fr-FR"/>
        </w:rPr>
      </w:pPr>
      <w:r w:rsidRPr="006E3089">
        <w:rPr>
          <w:sz w:val="26"/>
          <w:szCs w:val="26"/>
          <w:lang w:val="fr-FR"/>
        </w:rPr>
        <w:t xml:space="preserve">     3.2. Đối tượng, nhiệm vụ của tâm lý học quản trị kinh doanh</w:t>
      </w:r>
    </w:p>
    <w:p w:rsidR="00ED2BB4" w:rsidRPr="006E3089" w:rsidRDefault="00ED2BB4" w:rsidP="00ED2BB4">
      <w:pPr>
        <w:spacing w:line="336" w:lineRule="auto"/>
        <w:rPr>
          <w:sz w:val="26"/>
          <w:szCs w:val="26"/>
          <w:lang w:val="fr-FR"/>
        </w:rPr>
      </w:pPr>
      <w:r w:rsidRPr="006E3089">
        <w:rPr>
          <w:sz w:val="26"/>
          <w:szCs w:val="26"/>
          <w:lang w:val="fr-FR"/>
        </w:rPr>
        <w:t xml:space="preserve">         2.1. Đối tượng của tâm lý học quản lý kinh doanh</w:t>
      </w:r>
    </w:p>
    <w:p w:rsidR="00ED2BB4" w:rsidRPr="006E3089" w:rsidRDefault="00ED2BB4" w:rsidP="00ED2BB4">
      <w:pPr>
        <w:spacing w:line="336" w:lineRule="auto"/>
        <w:rPr>
          <w:sz w:val="26"/>
          <w:szCs w:val="26"/>
          <w:lang w:val="fr-FR"/>
        </w:rPr>
      </w:pPr>
      <w:r w:rsidRPr="006E3089">
        <w:rPr>
          <w:sz w:val="26"/>
          <w:szCs w:val="26"/>
          <w:lang w:val="fr-FR"/>
        </w:rPr>
        <w:t xml:space="preserve">         2.2. Nhiệm vụ của tâm lý học quản lý kinh doanh</w:t>
      </w:r>
    </w:p>
    <w:p w:rsidR="00ED2BB4" w:rsidRPr="006E3089" w:rsidRDefault="00ED2BB4" w:rsidP="00ED2BB4">
      <w:pPr>
        <w:spacing w:line="336" w:lineRule="auto"/>
        <w:rPr>
          <w:sz w:val="26"/>
          <w:szCs w:val="26"/>
          <w:lang w:val="fr-FR"/>
        </w:rPr>
      </w:pPr>
      <w:r w:rsidRPr="006E3089">
        <w:rPr>
          <w:sz w:val="26"/>
          <w:szCs w:val="26"/>
          <w:lang w:val="fr-FR"/>
        </w:rPr>
        <w:t xml:space="preserve">     3.3.  Phương pháp nghiên cứu của tâm lý học quản trị kinh doanh</w:t>
      </w:r>
    </w:p>
    <w:p w:rsidR="00ED2BB4" w:rsidRPr="006E3089" w:rsidRDefault="00ED2BB4" w:rsidP="00ED2BB4">
      <w:pPr>
        <w:spacing w:line="336" w:lineRule="auto"/>
        <w:rPr>
          <w:sz w:val="26"/>
          <w:szCs w:val="26"/>
          <w:lang w:val="fr-FR"/>
        </w:rPr>
      </w:pPr>
      <w:r w:rsidRPr="006E3089">
        <w:rPr>
          <w:sz w:val="26"/>
          <w:szCs w:val="26"/>
          <w:lang w:val="fr-FR"/>
        </w:rPr>
        <w:t xml:space="preserve">4. Thảo luận                                                                         </w:t>
      </w:r>
      <w:r w:rsidRPr="006E3089">
        <w:rPr>
          <w:i/>
          <w:sz w:val="26"/>
          <w:szCs w:val="26"/>
          <w:lang w:val="fr-FR"/>
        </w:rPr>
        <w:t>Thời gian: 3 giờ</w:t>
      </w:r>
    </w:p>
    <w:p w:rsidR="00743130" w:rsidRDefault="00743130" w:rsidP="00743130">
      <w:pPr>
        <w:spacing w:beforeLines="40" w:before="96" w:afterLines="40" w:after="96"/>
        <w:rPr>
          <w:b/>
          <w:i/>
          <w:sz w:val="26"/>
          <w:szCs w:val="26"/>
          <w:lang w:val="fr-FR"/>
        </w:rPr>
      </w:pPr>
      <w:r w:rsidRPr="006E3089">
        <w:rPr>
          <w:sz w:val="26"/>
          <w:szCs w:val="26"/>
          <w:lang w:val="da-DK"/>
        </w:rPr>
        <w:t xml:space="preserve">CHƯƠNG 2: </w:t>
      </w:r>
      <w:r w:rsidRPr="006E3089">
        <w:rPr>
          <w:b/>
          <w:sz w:val="26"/>
          <w:szCs w:val="26"/>
          <w:lang w:val="da-DK"/>
        </w:rPr>
        <w:t>NHU CẦU, ĐỘNG CƠ, KHÍ CHẤT CỦA CON NGƯỜI</w:t>
      </w:r>
      <w:r w:rsidRPr="00ED2BB4">
        <w:rPr>
          <w:b/>
          <w:i/>
          <w:sz w:val="26"/>
          <w:szCs w:val="26"/>
          <w:lang w:val="fr-FR"/>
        </w:rPr>
        <w:t xml:space="preserve"> </w:t>
      </w:r>
      <w:r>
        <w:rPr>
          <w:b/>
          <w:i/>
          <w:sz w:val="26"/>
          <w:szCs w:val="26"/>
          <w:lang w:val="fr-FR"/>
        </w:rPr>
        <w:t xml:space="preserve"> </w:t>
      </w:r>
    </w:p>
    <w:p w:rsidR="00743130" w:rsidRPr="00ED2BB4" w:rsidRDefault="00743130" w:rsidP="00743130">
      <w:pPr>
        <w:spacing w:beforeLines="40" w:before="96" w:afterLines="40" w:after="96"/>
        <w:rPr>
          <w:b/>
          <w:sz w:val="26"/>
          <w:szCs w:val="26"/>
          <w:lang w:val="fr-FR"/>
        </w:rPr>
      </w:pPr>
      <w:r>
        <w:rPr>
          <w:b/>
          <w:i/>
          <w:sz w:val="26"/>
          <w:szCs w:val="26"/>
          <w:lang w:val="fr-FR"/>
        </w:rPr>
        <w:t xml:space="preserve">                                                                                                                     </w:t>
      </w:r>
      <w:r w:rsidRPr="00ED2BB4">
        <w:rPr>
          <w:b/>
          <w:i/>
          <w:sz w:val="26"/>
          <w:szCs w:val="26"/>
          <w:lang w:val="fr-FR"/>
        </w:rPr>
        <w:t xml:space="preserve">Thời gian: </w:t>
      </w:r>
      <w:r>
        <w:rPr>
          <w:b/>
          <w:i/>
          <w:sz w:val="26"/>
          <w:szCs w:val="26"/>
          <w:lang w:val="fr-FR"/>
        </w:rPr>
        <w:t>9</w:t>
      </w:r>
      <w:r w:rsidRPr="00ED2BB4">
        <w:rPr>
          <w:b/>
          <w:i/>
          <w:sz w:val="26"/>
          <w:szCs w:val="26"/>
          <w:lang w:val="fr-FR"/>
        </w:rPr>
        <w:t xml:space="preserve"> giờ</w:t>
      </w:r>
    </w:p>
    <w:p w:rsidR="00ED2BB4" w:rsidRPr="00743130" w:rsidRDefault="00ED2BB4" w:rsidP="00ED2BB4">
      <w:pPr>
        <w:spacing w:beforeLines="40" w:before="96" w:afterLines="40" w:after="96"/>
        <w:rPr>
          <w:sz w:val="26"/>
          <w:szCs w:val="26"/>
          <w:lang w:val="da-DK"/>
        </w:rPr>
      </w:pPr>
      <w:r w:rsidRPr="00743130">
        <w:rPr>
          <w:sz w:val="26"/>
          <w:szCs w:val="26"/>
          <w:lang w:val="da-DK"/>
        </w:rPr>
        <w:t>Mục tiêu:</w:t>
      </w:r>
    </w:p>
    <w:p w:rsidR="00ED2BB4" w:rsidRPr="006E3089" w:rsidRDefault="00ED2BB4" w:rsidP="00ED2BB4">
      <w:pPr>
        <w:spacing w:before="80"/>
        <w:ind w:firstLine="567"/>
        <w:rPr>
          <w:sz w:val="26"/>
          <w:szCs w:val="26"/>
          <w:lang w:val="da-DK"/>
        </w:rPr>
      </w:pPr>
      <w:r w:rsidRPr="006E3089">
        <w:rPr>
          <w:sz w:val="26"/>
          <w:szCs w:val="26"/>
          <w:lang w:val="da-DK"/>
        </w:rPr>
        <w:t>- Trình bày được khái niệm, các thuyết về nhu cầu của con người.</w:t>
      </w:r>
    </w:p>
    <w:p w:rsidR="00ED2BB4" w:rsidRPr="006E3089" w:rsidRDefault="00ED2BB4" w:rsidP="00ED2BB4">
      <w:pPr>
        <w:spacing w:before="80"/>
        <w:ind w:firstLine="567"/>
        <w:rPr>
          <w:sz w:val="26"/>
          <w:szCs w:val="26"/>
          <w:lang w:val="da-DK"/>
        </w:rPr>
      </w:pPr>
      <w:r w:rsidRPr="006E3089">
        <w:rPr>
          <w:sz w:val="26"/>
          <w:szCs w:val="26"/>
          <w:lang w:val="da-DK"/>
        </w:rPr>
        <w:t>- Trình bày được cấu tạo của động cơ hoạt động của con người.</w:t>
      </w:r>
    </w:p>
    <w:p w:rsidR="00ED2BB4" w:rsidRPr="006E3089" w:rsidRDefault="00ED2BB4" w:rsidP="00ED2BB4">
      <w:pPr>
        <w:spacing w:before="80"/>
        <w:ind w:firstLine="567"/>
        <w:rPr>
          <w:sz w:val="26"/>
          <w:szCs w:val="26"/>
          <w:lang w:val="da-DK"/>
        </w:rPr>
      </w:pPr>
      <w:r w:rsidRPr="006E3089">
        <w:rPr>
          <w:sz w:val="26"/>
          <w:szCs w:val="26"/>
          <w:lang w:val="da-DK"/>
        </w:rPr>
        <w:t>- Trình bày được các loại khí chất của con người.</w:t>
      </w:r>
    </w:p>
    <w:p w:rsidR="00ED2BB4" w:rsidRPr="006E3089" w:rsidRDefault="00ED2BB4" w:rsidP="00ED2BB4">
      <w:pPr>
        <w:spacing w:before="80"/>
        <w:ind w:firstLine="567"/>
        <w:rPr>
          <w:sz w:val="26"/>
          <w:szCs w:val="26"/>
          <w:lang w:val="da-DK"/>
        </w:rPr>
      </w:pPr>
      <w:r w:rsidRPr="006E3089">
        <w:rPr>
          <w:sz w:val="26"/>
          <w:szCs w:val="26"/>
          <w:lang w:val="da-DK"/>
        </w:rPr>
        <w:t>- Vận dụng các lý thuyết trên vào thực tế quản lý kinh doanh.</w:t>
      </w:r>
    </w:p>
    <w:p w:rsidR="00ED2BB4" w:rsidRPr="006E3089" w:rsidRDefault="00ED2BB4" w:rsidP="00ED2BB4">
      <w:pPr>
        <w:spacing w:before="80"/>
        <w:rPr>
          <w:sz w:val="26"/>
          <w:szCs w:val="26"/>
          <w:lang w:val="da-DK"/>
        </w:rPr>
      </w:pPr>
      <w:r w:rsidRPr="006E3089">
        <w:rPr>
          <w:sz w:val="26"/>
          <w:szCs w:val="26"/>
          <w:lang w:val="da-DK"/>
        </w:rPr>
        <w:t>Nội dung chương:</w:t>
      </w:r>
    </w:p>
    <w:p w:rsidR="00ED2BB4" w:rsidRPr="006E3089" w:rsidRDefault="00ED2BB4" w:rsidP="00ED2BB4">
      <w:pPr>
        <w:spacing w:before="80"/>
        <w:jc w:val="both"/>
        <w:rPr>
          <w:sz w:val="26"/>
          <w:szCs w:val="26"/>
          <w:lang w:val="da-DK"/>
        </w:rPr>
      </w:pPr>
      <w:r w:rsidRPr="006E3089">
        <w:rPr>
          <w:sz w:val="26"/>
          <w:szCs w:val="26"/>
          <w:lang w:val="da-DK"/>
        </w:rPr>
        <w:t>1. Nhu cầu, động cơ, khí chất của con người</w:t>
      </w:r>
      <w:r w:rsidRPr="006E3089">
        <w:rPr>
          <w:i/>
          <w:sz w:val="26"/>
          <w:szCs w:val="26"/>
          <w:lang w:val="da-DK"/>
        </w:rPr>
        <w:t xml:space="preserve"> </w:t>
      </w:r>
      <w:r w:rsidRPr="006E3089">
        <w:rPr>
          <w:i/>
          <w:sz w:val="26"/>
          <w:szCs w:val="26"/>
          <w:lang w:val="da-DK"/>
        </w:rPr>
        <w:tab/>
      </w:r>
      <w:r w:rsidRPr="006E3089">
        <w:rPr>
          <w:i/>
          <w:sz w:val="26"/>
          <w:szCs w:val="26"/>
          <w:lang w:val="da-DK"/>
        </w:rPr>
        <w:tab/>
      </w:r>
      <w:r w:rsidRPr="006E3089">
        <w:rPr>
          <w:i/>
          <w:sz w:val="26"/>
          <w:szCs w:val="26"/>
          <w:lang w:val="da-DK"/>
        </w:rPr>
        <w:tab/>
        <w:t xml:space="preserve">   </w:t>
      </w:r>
      <w:r>
        <w:rPr>
          <w:i/>
          <w:sz w:val="26"/>
          <w:szCs w:val="26"/>
          <w:lang w:val="da-DK"/>
        </w:rPr>
        <w:t xml:space="preserve">            </w:t>
      </w:r>
      <w:r w:rsidRPr="006E3089">
        <w:rPr>
          <w:i/>
          <w:sz w:val="26"/>
          <w:szCs w:val="26"/>
          <w:lang w:val="da-DK"/>
        </w:rPr>
        <w:t>Thời gian: 0.5 giờ</w:t>
      </w:r>
    </w:p>
    <w:p w:rsidR="00ED2BB4" w:rsidRPr="006E3089" w:rsidRDefault="00ED2BB4" w:rsidP="00ED2BB4">
      <w:pPr>
        <w:spacing w:before="80"/>
        <w:ind w:firstLine="284"/>
        <w:jc w:val="both"/>
        <w:rPr>
          <w:sz w:val="26"/>
          <w:szCs w:val="26"/>
          <w:lang w:val="da-DK"/>
        </w:rPr>
      </w:pPr>
      <w:r w:rsidRPr="006E3089">
        <w:rPr>
          <w:sz w:val="26"/>
          <w:szCs w:val="26"/>
          <w:lang w:val="da-DK"/>
        </w:rPr>
        <w:t>1.1. Nhu cầu của con người</w:t>
      </w:r>
    </w:p>
    <w:p w:rsidR="00ED2BB4" w:rsidRPr="006E3089" w:rsidRDefault="00ED2BB4" w:rsidP="00ED2BB4">
      <w:pPr>
        <w:spacing w:before="80"/>
        <w:ind w:firstLine="284"/>
        <w:jc w:val="both"/>
        <w:rPr>
          <w:sz w:val="26"/>
          <w:szCs w:val="26"/>
          <w:lang w:val="da-DK"/>
        </w:rPr>
      </w:pPr>
      <w:r w:rsidRPr="006E3089">
        <w:rPr>
          <w:sz w:val="26"/>
          <w:szCs w:val="26"/>
          <w:lang w:val="da-DK"/>
        </w:rPr>
        <w:t>1.2. Động cơ của con người</w:t>
      </w:r>
    </w:p>
    <w:p w:rsidR="00ED2BB4" w:rsidRPr="006E3089" w:rsidRDefault="00ED2BB4" w:rsidP="00ED2BB4">
      <w:pPr>
        <w:spacing w:before="80"/>
        <w:ind w:firstLine="284"/>
        <w:jc w:val="both"/>
        <w:rPr>
          <w:sz w:val="26"/>
          <w:szCs w:val="26"/>
          <w:lang w:val="da-DK"/>
        </w:rPr>
      </w:pPr>
      <w:r w:rsidRPr="006E3089">
        <w:rPr>
          <w:sz w:val="26"/>
          <w:szCs w:val="26"/>
          <w:lang w:val="da-DK"/>
        </w:rPr>
        <w:t>1.3. Khí chất của con người</w:t>
      </w:r>
    </w:p>
    <w:p w:rsidR="00ED2BB4" w:rsidRPr="006E3089" w:rsidRDefault="00ED2BB4" w:rsidP="00ED2BB4">
      <w:pPr>
        <w:spacing w:before="80"/>
        <w:jc w:val="both"/>
        <w:rPr>
          <w:sz w:val="26"/>
          <w:szCs w:val="26"/>
          <w:lang w:val="da-DK"/>
        </w:rPr>
      </w:pPr>
      <w:r w:rsidRPr="006E3089">
        <w:rPr>
          <w:sz w:val="26"/>
          <w:szCs w:val="26"/>
          <w:lang w:val="da-DK"/>
        </w:rPr>
        <w:t>2. Đặc điểm tâm lý của người lao động</w:t>
      </w:r>
      <w:r w:rsidRPr="006E3089">
        <w:rPr>
          <w:i/>
          <w:sz w:val="26"/>
          <w:szCs w:val="26"/>
          <w:lang w:val="da-DK"/>
        </w:rPr>
        <w:t xml:space="preserve"> </w:t>
      </w:r>
      <w:r w:rsidRPr="006E3089">
        <w:rPr>
          <w:i/>
          <w:sz w:val="26"/>
          <w:szCs w:val="26"/>
          <w:lang w:val="da-DK"/>
        </w:rPr>
        <w:tab/>
      </w:r>
      <w:r w:rsidRPr="006E3089">
        <w:rPr>
          <w:i/>
          <w:sz w:val="26"/>
          <w:szCs w:val="26"/>
          <w:lang w:val="da-DK"/>
        </w:rPr>
        <w:tab/>
      </w:r>
      <w:r w:rsidRPr="006E3089">
        <w:rPr>
          <w:i/>
          <w:sz w:val="26"/>
          <w:szCs w:val="26"/>
          <w:lang w:val="da-DK"/>
        </w:rPr>
        <w:tab/>
      </w:r>
      <w:r w:rsidRPr="006E3089">
        <w:rPr>
          <w:i/>
          <w:sz w:val="26"/>
          <w:szCs w:val="26"/>
          <w:lang w:val="da-DK"/>
        </w:rPr>
        <w:tab/>
        <w:t xml:space="preserve">       </w:t>
      </w:r>
      <w:r>
        <w:rPr>
          <w:i/>
          <w:sz w:val="26"/>
          <w:szCs w:val="26"/>
          <w:lang w:val="da-DK"/>
        </w:rPr>
        <w:t xml:space="preserve">      </w:t>
      </w:r>
      <w:r w:rsidRPr="006E3089">
        <w:rPr>
          <w:i/>
          <w:sz w:val="26"/>
          <w:szCs w:val="26"/>
          <w:lang w:val="da-DK"/>
        </w:rPr>
        <w:t>Thời gian: 0.5  giờ</w:t>
      </w:r>
    </w:p>
    <w:p w:rsidR="00ED2BB4" w:rsidRPr="006E3089" w:rsidRDefault="00ED2BB4" w:rsidP="00ED2BB4">
      <w:pPr>
        <w:spacing w:before="80"/>
        <w:ind w:firstLine="284"/>
        <w:jc w:val="both"/>
        <w:rPr>
          <w:sz w:val="26"/>
          <w:szCs w:val="26"/>
          <w:lang w:val="da-DK"/>
        </w:rPr>
      </w:pPr>
      <w:r w:rsidRPr="006E3089">
        <w:rPr>
          <w:sz w:val="26"/>
          <w:szCs w:val="26"/>
          <w:lang w:val="da-DK"/>
        </w:rPr>
        <w:t>2.1. Tâm lý của lao động nữ</w:t>
      </w:r>
    </w:p>
    <w:p w:rsidR="00ED2BB4" w:rsidRPr="006E3089" w:rsidRDefault="00ED2BB4" w:rsidP="00ED2BB4">
      <w:pPr>
        <w:spacing w:before="80"/>
        <w:ind w:firstLine="284"/>
        <w:jc w:val="both"/>
        <w:rPr>
          <w:sz w:val="26"/>
          <w:szCs w:val="26"/>
        </w:rPr>
      </w:pPr>
      <w:r w:rsidRPr="006E3089">
        <w:rPr>
          <w:sz w:val="26"/>
          <w:szCs w:val="26"/>
        </w:rPr>
        <w:t>2.2. Tâm lý của lao động nam</w:t>
      </w:r>
    </w:p>
    <w:p w:rsidR="00ED2BB4" w:rsidRPr="006E3089" w:rsidRDefault="00ED2BB4" w:rsidP="00ED2BB4">
      <w:pPr>
        <w:spacing w:before="80"/>
        <w:ind w:firstLine="284"/>
        <w:jc w:val="both"/>
        <w:rPr>
          <w:sz w:val="26"/>
          <w:szCs w:val="26"/>
        </w:rPr>
      </w:pPr>
      <w:r w:rsidRPr="006E3089">
        <w:rPr>
          <w:sz w:val="26"/>
          <w:szCs w:val="26"/>
        </w:rPr>
        <w:t>2.3. Tâm lý của tập thể lao động</w:t>
      </w:r>
    </w:p>
    <w:p w:rsidR="00ED2BB4" w:rsidRPr="006E3089" w:rsidRDefault="00ED2BB4" w:rsidP="00ED2BB4">
      <w:pPr>
        <w:spacing w:before="80"/>
        <w:jc w:val="both"/>
        <w:rPr>
          <w:sz w:val="26"/>
          <w:szCs w:val="26"/>
        </w:rPr>
      </w:pPr>
      <w:r w:rsidRPr="006E3089">
        <w:rPr>
          <w:sz w:val="26"/>
          <w:szCs w:val="26"/>
        </w:rPr>
        <w:t>3. Tâm lý người mua, người bán</w:t>
      </w:r>
      <w:r w:rsidRPr="006E3089">
        <w:rPr>
          <w:sz w:val="26"/>
          <w:szCs w:val="26"/>
        </w:rPr>
        <w:tab/>
      </w:r>
      <w:r w:rsidRPr="006E3089">
        <w:rPr>
          <w:sz w:val="26"/>
          <w:szCs w:val="26"/>
        </w:rPr>
        <w:tab/>
      </w:r>
      <w:r w:rsidRPr="006E3089">
        <w:rPr>
          <w:sz w:val="26"/>
          <w:szCs w:val="26"/>
        </w:rPr>
        <w:tab/>
      </w:r>
      <w:r w:rsidRPr="006E3089">
        <w:rPr>
          <w:sz w:val="26"/>
          <w:szCs w:val="26"/>
        </w:rPr>
        <w:tab/>
      </w:r>
      <w:r w:rsidRPr="006E3089">
        <w:rPr>
          <w:sz w:val="26"/>
          <w:szCs w:val="26"/>
        </w:rPr>
        <w:tab/>
        <w:t xml:space="preserve">      </w:t>
      </w:r>
      <w:r>
        <w:rPr>
          <w:sz w:val="26"/>
          <w:szCs w:val="26"/>
        </w:rPr>
        <w:t xml:space="preserve">      </w:t>
      </w:r>
      <w:r w:rsidRPr="006E3089">
        <w:rPr>
          <w:i/>
          <w:sz w:val="26"/>
          <w:szCs w:val="26"/>
        </w:rPr>
        <w:t>Thời gian: 1giờ</w:t>
      </w:r>
    </w:p>
    <w:p w:rsidR="00ED2BB4" w:rsidRPr="006E3089" w:rsidRDefault="00ED2BB4" w:rsidP="00ED2BB4">
      <w:pPr>
        <w:spacing w:before="80"/>
        <w:ind w:firstLine="284"/>
        <w:jc w:val="both"/>
        <w:rPr>
          <w:sz w:val="26"/>
          <w:szCs w:val="26"/>
        </w:rPr>
      </w:pPr>
      <w:r w:rsidRPr="006E3089">
        <w:rPr>
          <w:sz w:val="26"/>
          <w:szCs w:val="26"/>
        </w:rPr>
        <w:t>3.1. Tâm lý người bán</w:t>
      </w:r>
    </w:p>
    <w:p w:rsidR="00ED2BB4" w:rsidRPr="006E3089" w:rsidRDefault="00ED2BB4" w:rsidP="00ED2BB4">
      <w:pPr>
        <w:spacing w:before="80"/>
        <w:ind w:firstLine="284"/>
        <w:jc w:val="both"/>
        <w:rPr>
          <w:sz w:val="26"/>
          <w:szCs w:val="26"/>
        </w:rPr>
      </w:pPr>
      <w:r w:rsidRPr="006E3089">
        <w:rPr>
          <w:sz w:val="26"/>
          <w:szCs w:val="26"/>
        </w:rPr>
        <w:t>3.2. Tâm lý người mua</w:t>
      </w:r>
    </w:p>
    <w:p w:rsidR="00ED2BB4" w:rsidRPr="006E3089" w:rsidRDefault="00ED2BB4" w:rsidP="00ED2BB4">
      <w:pPr>
        <w:spacing w:before="80"/>
        <w:jc w:val="both"/>
        <w:rPr>
          <w:sz w:val="26"/>
          <w:szCs w:val="26"/>
        </w:rPr>
      </w:pPr>
      <w:r w:rsidRPr="006E3089">
        <w:rPr>
          <w:sz w:val="26"/>
          <w:szCs w:val="26"/>
        </w:rPr>
        <w:t>4. Thảo luận</w:t>
      </w:r>
      <w:r w:rsidRPr="006E3089">
        <w:rPr>
          <w:i/>
          <w:sz w:val="26"/>
          <w:szCs w:val="26"/>
        </w:rPr>
        <w:t xml:space="preserve"> </w:t>
      </w:r>
      <w:r w:rsidRPr="006E3089">
        <w:rPr>
          <w:i/>
          <w:sz w:val="26"/>
          <w:szCs w:val="26"/>
        </w:rPr>
        <w:tab/>
      </w:r>
      <w:r w:rsidRPr="006E3089">
        <w:rPr>
          <w:i/>
          <w:sz w:val="26"/>
          <w:szCs w:val="26"/>
        </w:rPr>
        <w:tab/>
      </w:r>
      <w:r w:rsidRPr="006E3089">
        <w:rPr>
          <w:i/>
          <w:sz w:val="26"/>
          <w:szCs w:val="26"/>
        </w:rPr>
        <w:tab/>
      </w:r>
      <w:r w:rsidRPr="006E3089">
        <w:rPr>
          <w:i/>
          <w:sz w:val="26"/>
          <w:szCs w:val="26"/>
        </w:rPr>
        <w:tab/>
      </w:r>
      <w:r w:rsidRPr="006E3089">
        <w:rPr>
          <w:i/>
          <w:sz w:val="26"/>
          <w:szCs w:val="26"/>
        </w:rPr>
        <w:tab/>
      </w:r>
      <w:r w:rsidRPr="006E3089">
        <w:rPr>
          <w:i/>
          <w:sz w:val="26"/>
          <w:szCs w:val="26"/>
        </w:rPr>
        <w:tab/>
      </w:r>
      <w:r w:rsidRPr="006E3089">
        <w:rPr>
          <w:i/>
          <w:sz w:val="26"/>
          <w:szCs w:val="26"/>
        </w:rPr>
        <w:tab/>
        <w:t xml:space="preserve">                       Thời gian: </w:t>
      </w:r>
      <w:r>
        <w:rPr>
          <w:i/>
          <w:sz w:val="26"/>
          <w:szCs w:val="26"/>
        </w:rPr>
        <w:t>6</w:t>
      </w:r>
      <w:r w:rsidRPr="006E3089">
        <w:rPr>
          <w:i/>
          <w:sz w:val="26"/>
          <w:szCs w:val="26"/>
        </w:rPr>
        <w:t xml:space="preserve"> giờ</w:t>
      </w:r>
    </w:p>
    <w:p w:rsidR="00ED2BB4" w:rsidRPr="006E3089" w:rsidRDefault="00ED2BB4" w:rsidP="00ED2BB4">
      <w:pPr>
        <w:spacing w:before="80"/>
        <w:ind w:firstLine="284"/>
        <w:jc w:val="both"/>
        <w:rPr>
          <w:sz w:val="26"/>
          <w:szCs w:val="26"/>
        </w:rPr>
      </w:pPr>
      <w:r w:rsidRPr="006E3089">
        <w:rPr>
          <w:sz w:val="26"/>
          <w:szCs w:val="26"/>
        </w:rPr>
        <w:t>- Thảo luận về những đặc điểm tâm lý cơ bản của tập thể lao động, và ảnh hưởng của các đặc điểm tâm lý đó tới hoạt động quản lý con người.</w:t>
      </w:r>
    </w:p>
    <w:p w:rsidR="00ED2BB4" w:rsidRPr="006E3089" w:rsidRDefault="00ED2BB4" w:rsidP="00ED2BB4">
      <w:pPr>
        <w:spacing w:before="80"/>
        <w:ind w:firstLine="284"/>
        <w:jc w:val="both"/>
        <w:rPr>
          <w:sz w:val="26"/>
          <w:szCs w:val="26"/>
        </w:rPr>
      </w:pPr>
      <w:r w:rsidRPr="006E3089">
        <w:rPr>
          <w:sz w:val="26"/>
          <w:szCs w:val="26"/>
        </w:rPr>
        <w:t>- Thảo luận về những đặc điểm tâm lý cơ bản của người mua trong hoạt động mua bán, từ đó có những biện pháp gì làm tăng tình cảm của người mua đối với đơn vị của mình.</w:t>
      </w:r>
    </w:p>
    <w:p w:rsidR="00ED2BB4" w:rsidRPr="006E3089" w:rsidRDefault="00ED2BB4" w:rsidP="00ED2BB4">
      <w:pPr>
        <w:rPr>
          <w:sz w:val="26"/>
          <w:szCs w:val="26"/>
        </w:rPr>
      </w:pPr>
      <w:r w:rsidRPr="006E3089">
        <w:rPr>
          <w:sz w:val="26"/>
          <w:szCs w:val="26"/>
        </w:rPr>
        <w:t>5. Kiểm tra:</w:t>
      </w:r>
      <w:r w:rsidRPr="006E3089">
        <w:rPr>
          <w:sz w:val="26"/>
          <w:szCs w:val="26"/>
        </w:rPr>
        <w:tab/>
      </w:r>
      <w:r w:rsidRPr="006E3089">
        <w:rPr>
          <w:sz w:val="26"/>
          <w:szCs w:val="26"/>
        </w:rPr>
        <w:tab/>
      </w:r>
      <w:r w:rsidRPr="006E3089">
        <w:rPr>
          <w:sz w:val="26"/>
          <w:szCs w:val="26"/>
        </w:rPr>
        <w:tab/>
      </w:r>
      <w:r w:rsidRPr="006E3089">
        <w:rPr>
          <w:sz w:val="26"/>
          <w:szCs w:val="26"/>
        </w:rPr>
        <w:tab/>
      </w:r>
      <w:r w:rsidRPr="006E3089">
        <w:rPr>
          <w:sz w:val="26"/>
          <w:szCs w:val="26"/>
        </w:rPr>
        <w:tab/>
      </w:r>
      <w:r w:rsidRPr="006E3089">
        <w:rPr>
          <w:sz w:val="26"/>
          <w:szCs w:val="26"/>
        </w:rPr>
        <w:tab/>
      </w:r>
      <w:r w:rsidRPr="006E3089">
        <w:rPr>
          <w:sz w:val="26"/>
          <w:szCs w:val="26"/>
        </w:rPr>
        <w:tab/>
        <w:t xml:space="preserve">            </w:t>
      </w:r>
      <w:r>
        <w:rPr>
          <w:sz w:val="26"/>
          <w:szCs w:val="26"/>
        </w:rPr>
        <w:t xml:space="preserve">               </w:t>
      </w:r>
      <w:r w:rsidRPr="006E3089">
        <w:rPr>
          <w:i/>
          <w:sz w:val="26"/>
          <w:szCs w:val="26"/>
        </w:rPr>
        <w:t>Thời gian: 1 giờ</w:t>
      </w:r>
    </w:p>
    <w:p w:rsidR="00ED2BB4" w:rsidRPr="00ED2BB4" w:rsidRDefault="00743130" w:rsidP="00ED2BB4">
      <w:pPr>
        <w:spacing w:beforeLines="40" w:before="96" w:afterLines="40" w:after="96"/>
        <w:rPr>
          <w:b/>
          <w:sz w:val="26"/>
          <w:szCs w:val="26"/>
          <w:lang w:val="fr-FR"/>
        </w:rPr>
      </w:pPr>
      <w:r w:rsidRPr="006E3089">
        <w:rPr>
          <w:sz w:val="26"/>
          <w:szCs w:val="26"/>
        </w:rPr>
        <w:t xml:space="preserve">CHƯƠNG 3: </w:t>
      </w:r>
      <w:r w:rsidRPr="006E3089">
        <w:rPr>
          <w:b/>
          <w:sz w:val="26"/>
          <w:szCs w:val="26"/>
        </w:rPr>
        <w:t>TÂM LÝ TRONG QUẢNG CÁO</w:t>
      </w:r>
      <w:r w:rsidR="00ED2BB4" w:rsidRPr="00ED2BB4">
        <w:rPr>
          <w:b/>
          <w:i/>
          <w:sz w:val="26"/>
          <w:szCs w:val="26"/>
          <w:lang w:val="fr-FR"/>
        </w:rPr>
        <w:t xml:space="preserve"> </w:t>
      </w:r>
      <w:r w:rsidR="00ED2BB4">
        <w:rPr>
          <w:b/>
          <w:i/>
          <w:sz w:val="26"/>
          <w:szCs w:val="26"/>
          <w:lang w:val="fr-FR"/>
        </w:rPr>
        <w:t xml:space="preserve">        </w:t>
      </w:r>
      <w:r>
        <w:rPr>
          <w:b/>
          <w:i/>
          <w:sz w:val="26"/>
          <w:szCs w:val="26"/>
          <w:lang w:val="fr-FR"/>
        </w:rPr>
        <w:t xml:space="preserve">                         </w:t>
      </w:r>
      <w:r w:rsidR="00ED2BB4">
        <w:rPr>
          <w:b/>
          <w:i/>
          <w:sz w:val="26"/>
          <w:szCs w:val="26"/>
          <w:lang w:val="fr-FR"/>
        </w:rPr>
        <w:t xml:space="preserve"> </w:t>
      </w:r>
      <w:r w:rsidR="00ED2BB4" w:rsidRPr="00ED2BB4">
        <w:rPr>
          <w:b/>
          <w:i/>
          <w:sz w:val="26"/>
          <w:szCs w:val="26"/>
          <w:lang w:val="fr-FR"/>
        </w:rPr>
        <w:t xml:space="preserve">Thời gian: </w:t>
      </w:r>
      <w:r w:rsidR="00ED2BB4">
        <w:rPr>
          <w:b/>
          <w:i/>
          <w:sz w:val="26"/>
          <w:szCs w:val="26"/>
          <w:lang w:val="fr-FR"/>
        </w:rPr>
        <w:t>9</w:t>
      </w:r>
      <w:r w:rsidR="00ED2BB4" w:rsidRPr="00ED2BB4">
        <w:rPr>
          <w:b/>
          <w:i/>
          <w:sz w:val="26"/>
          <w:szCs w:val="26"/>
          <w:lang w:val="fr-FR"/>
        </w:rPr>
        <w:t xml:space="preserve"> giờ</w:t>
      </w:r>
    </w:p>
    <w:p w:rsidR="00ED2BB4" w:rsidRPr="00A97A83" w:rsidRDefault="00ED2BB4" w:rsidP="00ED2BB4">
      <w:pPr>
        <w:spacing w:beforeLines="40" w:before="96" w:afterLines="40" w:after="96"/>
        <w:rPr>
          <w:i/>
          <w:sz w:val="26"/>
          <w:szCs w:val="26"/>
          <w:lang w:val="fr-FR"/>
        </w:rPr>
      </w:pPr>
      <w:r w:rsidRPr="00A97A83">
        <w:rPr>
          <w:i/>
          <w:sz w:val="26"/>
          <w:szCs w:val="26"/>
          <w:lang w:val="fr-FR"/>
        </w:rPr>
        <w:t>Mục tiêu:</w:t>
      </w:r>
    </w:p>
    <w:p w:rsidR="00ED2BB4" w:rsidRPr="006E3089" w:rsidRDefault="00ED2BB4" w:rsidP="00ED2BB4">
      <w:pPr>
        <w:spacing w:before="80"/>
        <w:ind w:firstLine="567"/>
        <w:rPr>
          <w:sz w:val="26"/>
          <w:szCs w:val="26"/>
          <w:lang w:val="da-DK"/>
        </w:rPr>
      </w:pPr>
      <w:r w:rsidRPr="006E3089">
        <w:rPr>
          <w:sz w:val="26"/>
          <w:szCs w:val="26"/>
          <w:lang w:val="da-DK"/>
        </w:rPr>
        <w:t>- Xác định được các loại hình, phương tiện quảng cáo.</w:t>
      </w:r>
    </w:p>
    <w:p w:rsidR="00ED2BB4" w:rsidRPr="006E3089" w:rsidRDefault="00ED2BB4" w:rsidP="00ED2BB4">
      <w:pPr>
        <w:spacing w:before="80"/>
        <w:ind w:firstLine="567"/>
        <w:rPr>
          <w:sz w:val="26"/>
          <w:szCs w:val="26"/>
          <w:lang w:val="da-DK"/>
        </w:rPr>
      </w:pPr>
      <w:r w:rsidRPr="006E3089">
        <w:rPr>
          <w:sz w:val="26"/>
          <w:szCs w:val="26"/>
          <w:lang w:val="da-DK"/>
        </w:rPr>
        <w:t>- Xác định được tích cực hạn chế của các loại hình, phương tiện quảng cáo.</w:t>
      </w:r>
    </w:p>
    <w:p w:rsidR="00ED2BB4" w:rsidRPr="006E3089" w:rsidRDefault="00ED2BB4" w:rsidP="00ED2BB4">
      <w:pPr>
        <w:spacing w:before="80"/>
        <w:ind w:firstLine="567"/>
        <w:rPr>
          <w:sz w:val="26"/>
          <w:szCs w:val="26"/>
          <w:lang w:val="da-DK"/>
        </w:rPr>
      </w:pPr>
      <w:r w:rsidRPr="006E3089">
        <w:rPr>
          <w:sz w:val="26"/>
          <w:szCs w:val="26"/>
          <w:lang w:val="da-DK"/>
        </w:rPr>
        <w:t>- Trình bày được các cơ sở tâm lý của quảng cáo.</w:t>
      </w:r>
    </w:p>
    <w:p w:rsidR="00ED2BB4" w:rsidRPr="006E3089" w:rsidRDefault="00ED2BB4" w:rsidP="00ED2BB4">
      <w:pPr>
        <w:spacing w:before="80"/>
        <w:ind w:firstLine="567"/>
        <w:rPr>
          <w:sz w:val="26"/>
          <w:szCs w:val="26"/>
          <w:lang w:val="da-DK"/>
        </w:rPr>
      </w:pPr>
      <w:r w:rsidRPr="006E3089">
        <w:rPr>
          <w:sz w:val="26"/>
          <w:szCs w:val="26"/>
          <w:lang w:val="da-DK"/>
        </w:rPr>
        <w:t>- Vận dụng những kiến thức trên vào thực tiễn quảng cáo.</w:t>
      </w:r>
    </w:p>
    <w:p w:rsidR="00ED2BB4" w:rsidRPr="006E3089" w:rsidRDefault="00ED2BB4" w:rsidP="00ED2BB4">
      <w:pPr>
        <w:spacing w:before="80"/>
        <w:rPr>
          <w:sz w:val="26"/>
          <w:szCs w:val="26"/>
          <w:lang w:val="da-DK"/>
        </w:rPr>
      </w:pPr>
      <w:r w:rsidRPr="006E3089">
        <w:rPr>
          <w:sz w:val="26"/>
          <w:szCs w:val="26"/>
          <w:lang w:val="da-DK"/>
        </w:rPr>
        <w:t>Nội dung chương:</w:t>
      </w:r>
    </w:p>
    <w:p w:rsidR="00ED2BB4" w:rsidRPr="006E3089" w:rsidRDefault="00ED2BB4" w:rsidP="00ED2BB4">
      <w:pPr>
        <w:spacing w:beforeLines="40" w:before="96" w:afterLines="40" w:after="96"/>
        <w:rPr>
          <w:sz w:val="26"/>
          <w:szCs w:val="26"/>
          <w:lang w:val="it-IT"/>
        </w:rPr>
      </w:pPr>
      <w:r w:rsidRPr="006E3089">
        <w:rPr>
          <w:sz w:val="26"/>
          <w:szCs w:val="26"/>
          <w:lang w:val="it-IT"/>
        </w:rPr>
        <w:t>1. Loại hình quảng cáo</w:t>
      </w:r>
      <w:r w:rsidRPr="006E3089">
        <w:rPr>
          <w:i/>
          <w:sz w:val="26"/>
          <w:szCs w:val="26"/>
          <w:lang w:val="it-IT"/>
        </w:rPr>
        <w:t xml:space="preserve"> </w:t>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t xml:space="preserve">   Thời gian: 2 giờ</w:t>
      </w:r>
    </w:p>
    <w:p w:rsidR="00ED2BB4" w:rsidRPr="006E3089" w:rsidRDefault="00ED2BB4" w:rsidP="00ED2BB4">
      <w:pPr>
        <w:spacing w:before="80"/>
        <w:ind w:firstLine="284"/>
        <w:jc w:val="both"/>
        <w:rPr>
          <w:sz w:val="26"/>
          <w:szCs w:val="26"/>
          <w:lang w:val="it-IT"/>
        </w:rPr>
      </w:pPr>
      <w:r w:rsidRPr="006E3089">
        <w:rPr>
          <w:sz w:val="26"/>
          <w:szCs w:val="26"/>
          <w:lang w:val="it-IT"/>
        </w:rPr>
        <w:t>1.1. Vai trò, ý nghĩa của quảng cáo trong kinh doanh.</w:t>
      </w:r>
    </w:p>
    <w:p w:rsidR="00ED2BB4" w:rsidRPr="006E3089" w:rsidRDefault="00ED2BB4" w:rsidP="00ED2BB4">
      <w:pPr>
        <w:spacing w:before="80"/>
        <w:ind w:firstLine="284"/>
        <w:jc w:val="both"/>
        <w:rPr>
          <w:sz w:val="26"/>
          <w:szCs w:val="26"/>
          <w:lang w:val="da-DK"/>
        </w:rPr>
      </w:pPr>
      <w:r w:rsidRPr="006E3089">
        <w:rPr>
          <w:sz w:val="26"/>
          <w:szCs w:val="26"/>
          <w:lang w:val="it-IT"/>
        </w:rPr>
        <w:t>1.2. Các yếu tố tác động tới quảng cá</w:t>
      </w:r>
      <w:r w:rsidRPr="006E3089">
        <w:rPr>
          <w:sz w:val="26"/>
          <w:szCs w:val="26"/>
          <w:lang w:val="da-DK"/>
        </w:rPr>
        <w:t>o</w:t>
      </w:r>
    </w:p>
    <w:p w:rsidR="00ED2BB4" w:rsidRPr="006E3089" w:rsidRDefault="00ED2BB4" w:rsidP="00ED2BB4">
      <w:pPr>
        <w:spacing w:before="80"/>
        <w:ind w:firstLine="284"/>
        <w:jc w:val="both"/>
        <w:rPr>
          <w:sz w:val="26"/>
          <w:szCs w:val="26"/>
          <w:lang w:val="pt-BR"/>
        </w:rPr>
      </w:pPr>
      <w:r w:rsidRPr="006E3089">
        <w:rPr>
          <w:sz w:val="26"/>
          <w:szCs w:val="26"/>
          <w:lang w:val="pt-BR"/>
        </w:rPr>
        <w:t>1.3. Loại hình và phương tiện quảng cáo</w:t>
      </w:r>
    </w:p>
    <w:p w:rsidR="00ED2BB4" w:rsidRPr="006E3089" w:rsidRDefault="00ED2BB4" w:rsidP="00ED2BB4">
      <w:pPr>
        <w:spacing w:before="80"/>
        <w:jc w:val="both"/>
        <w:rPr>
          <w:sz w:val="26"/>
          <w:szCs w:val="26"/>
          <w:lang w:val="pt-BR"/>
        </w:rPr>
      </w:pPr>
      <w:r w:rsidRPr="006E3089">
        <w:rPr>
          <w:sz w:val="26"/>
          <w:szCs w:val="26"/>
          <w:lang w:val="pt-BR"/>
        </w:rPr>
        <w:t>2. Cơ sở tâm lý của quảng cáo</w:t>
      </w:r>
      <w:r w:rsidRPr="006E3089">
        <w:rPr>
          <w:i/>
          <w:sz w:val="26"/>
          <w:szCs w:val="26"/>
          <w:lang w:val="pt-BR"/>
        </w:rPr>
        <w:t xml:space="preserve"> </w:t>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t xml:space="preserve">  Thời gian: 2 giờ</w:t>
      </w:r>
    </w:p>
    <w:p w:rsidR="00ED2BB4" w:rsidRPr="006E3089" w:rsidRDefault="00ED2BB4" w:rsidP="00ED2BB4">
      <w:pPr>
        <w:spacing w:before="80"/>
        <w:ind w:firstLine="284"/>
        <w:jc w:val="both"/>
        <w:rPr>
          <w:sz w:val="26"/>
          <w:szCs w:val="26"/>
          <w:lang w:val="pt-BR"/>
        </w:rPr>
      </w:pPr>
      <w:r w:rsidRPr="006E3089">
        <w:rPr>
          <w:sz w:val="26"/>
          <w:szCs w:val="26"/>
          <w:lang w:val="pt-BR"/>
        </w:rPr>
        <w:t>2.1. Sự chú ý</w:t>
      </w:r>
    </w:p>
    <w:p w:rsidR="00ED2BB4" w:rsidRPr="006E3089" w:rsidRDefault="00ED2BB4" w:rsidP="00ED2BB4">
      <w:pPr>
        <w:spacing w:before="80"/>
        <w:ind w:firstLine="284"/>
        <w:jc w:val="both"/>
        <w:rPr>
          <w:sz w:val="26"/>
          <w:szCs w:val="26"/>
          <w:lang w:val="pt-BR"/>
        </w:rPr>
      </w:pPr>
      <w:r w:rsidRPr="006E3089">
        <w:rPr>
          <w:sz w:val="26"/>
          <w:szCs w:val="26"/>
          <w:lang w:val="pt-BR"/>
        </w:rPr>
        <w:t>2.2. Hứng thú mua hàng</w:t>
      </w:r>
    </w:p>
    <w:p w:rsidR="00ED2BB4" w:rsidRPr="006E3089" w:rsidRDefault="00ED2BB4" w:rsidP="00ED2BB4">
      <w:pPr>
        <w:spacing w:before="80"/>
        <w:ind w:firstLine="284"/>
        <w:jc w:val="both"/>
        <w:rPr>
          <w:sz w:val="26"/>
          <w:szCs w:val="26"/>
          <w:lang w:val="it-IT"/>
        </w:rPr>
      </w:pPr>
      <w:r w:rsidRPr="006E3089">
        <w:rPr>
          <w:sz w:val="26"/>
          <w:szCs w:val="26"/>
          <w:lang w:val="it-IT"/>
        </w:rPr>
        <w:t>2.3. Vai trò của cảm giác, tri giác trong quảng cáo</w:t>
      </w:r>
    </w:p>
    <w:p w:rsidR="00ED2BB4" w:rsidRPr="006E3089" w:rsidRDefault="00ED2BB4" w:rsidP="00ED2BB4">
      <w:pPr>
        <w:spacing w:before="80"/>
        <w:jc w:val="both"/>
        <w:rPr>
          <w:sz w:val="26"/>
          <w:szCs w:val="26"/>
          <w:lang w:val="it-IT"/>
        </w:rPr>
      </w:pPr>
      <w:r w:rsidRPr="006E3089">
        <w:rPr>
          <w:sz w:val="26"/>
          <w:szCs w:val="26"/>
          <w:lang w:val="it-IT"/>
        </w:rPr>
        <w:t>3. Thảo luận</w:t>
      </w:r>
      <w:r w:rsidRPr="006E3089">
        <w:rPr>
          <w:i/>
          <w:sz w:val="26"/>
          <w:szCs w:val="26"/>
          <w:lang w:val="it-IT"/>
        </w:rPr>
        <w:t xml:space="preserve"> </w:t>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t xml:space="preserve">              Thời gian: </w:t>
      </w:r>
      <w:r>
        <w:rPr>
          <w:i/>
          <w:sz w:val="26"/>
          <w:szCs w:val="26"/>
          <w:lang w:val="it-IT"/>
        </w:rPr>
        <w:t>5</w:t>
      </w:r>
      <w:r w:rsidRPr="006E3089">
        <w:rPr>
          <w:i/>
          <w:sz w:val="26"/>
          <w:szCs w:val="26"/>
          <w:lang w:val="it-IT"/>
        </w:rPr>
        <w:t xml:space="preserve"> giờ</w:t>
      </w:r>
    </w:p>
    <w:p w:rsidR="00ED2BB4" w:rsidRPr="006E3089" w:rsidRDefault="00ED2BB4" w:rsidP="00ED2BB4">
      <w:pPr>
        <w:spacing w:before="80"/>
        <w:jc w:val="both"/>
        <w:rPr>
          <w:sz w:val="26"/>
          <w:szCs w:val="26"/>
          <w:lang w:val="it-IT"/>
        </w:rPr>
      </w:pPr>
      <w:r w:rsidRPr="006E3089">
        <w:rPr>
          <w:sz w:val="26"/>
          <w:szCs w:val="26"/>
          <w:lang w:val="it-IT"/>
        </w:rPr>
        <w:t>- Thảo luận về ưu nhược điểm của các phương tiện quảng cáo, điều kiện áp dụng các phương tiện quảng cáo.</w:t>
      </w:r>
    </w:p>
    <w:p w:rsidR="00ED2BB4" w:rsidRPr="006E3089" w:rsidRDefault="00ED2BB4" w:rsidP="00ED2BB4">
      <w:pPr>
        <w:spacing w:before="80"/>
        <w:jc w:val="both"/>
        <w:rPr>
          <w:sz w:val="26"/>
          <w:szCs w:val="26"/>
          <w:lang w:val="it-IT"/>
        </w:rPr>
      </w:pPr>
      <w:r w:rsidRPr="006E3089">
        <w:rPr>
          <w:sz w:val="26"/>
          <w:szCs w:val="26"/>
          <w:lang w:val="it-IT"/>
        </w:rPr>
        <w:t>- Thảo luận về các cơ sở tâm lý của quảng cáo giúp ích như thế nào cho chương trình quảng cáo, từ đó đưa ra biện pháp nhằm làm tăng hiệu quả quảng cáo.</w:t>
      </w:r>
    </w:p>
    <w:p w:rsidR="00ED2BB4" w:rsidRPr="006E3089" w:rsidRDefault="00ED2BB4" w:rsidP="00ED2BB4">
      <w:pPr>
        <w:spacing w:before="80"/>
        <w:jc w:val="both"/>
        <w:rPr>
          <w:sz w:val="26"/>
          <w:szCs w:val="26"/>
          <w:lang w:val="it-IT"/>
        </w:rPr>
      </w:pPr>
      <w:r w:rsidRPr="006E3089">
        <w:rPr>
          <w:sz w:val="26"/>
          <w:szCs w:val="26"/>
          <w:lang w:val="it-IT"/>
        </w:rPr>
        <w:t>- Thảo luận về các tác động tâm lý của một chương trình quảng cáo cụ thế.</w:t>
      </w:r>
    </w:p>
    <w:p w:rsidR="00ED2BB4" w:rsidRPr="00ED2BB4" w:rsidRDefault="00743130" w:rsidP="00ED2BB4">
      <w:pPr>
        <w:spacing w:beforeLines="40" w:before="96" w:afterLines="40" w:after="96"/>
        <w:rPr>
          <w:b/>
          <w:sz w:val="26"/>
          <w:szCs w:val="26"/>
          <w:lang w:val="fr-FR"/>
        </w:rPr>
      </w:pPr>
      <w:r w:rsidRPr="006E3089">
        <w:rPr>
          <w:sz w:val="26"/>
          <w:szCs w:val="26"/>
          <w:lang w:val="it-IT"/>
        </w:rPr>
        <w:t xml:space="preserve">CHƯƠNG 4: </w:t>
      </w:r>
      <w:r w:rsidRPr="006E3089">
        <w:rPr>
          <w:b/>
          <w:sz w:val="26"/>
          <w:szCs w:val="26"/>
          <w:lang w:val="it-IT"/>
        </w:rPr>
        <w:t>LÝ LUẬN CHUNG VỀ GIAO TIẾP</w:t>
      </w:r>
      <w:r w:rsidR="00ED2BB4" w:rsidRPr="00ED2BB4">
        <w:rPr>
          <w:b/>
          <w:i/>
          <w:sz w:val="26"/>
          <w:szCs w:val="26"/>
          <w:lang w:val="fr-FR"/>
        </w:rPr>
        <w:t xml:space="preserve"> </w:t>
      </w:r>
      <w:r w:rsidR="00ED2BB4">
        <w:rPr>
          <w:b/>
          <w:i/>
          <w:sz w:val="26"/>
          <w:szCs w:val="26"/>
          <w:lang w:val="fr-FR"/>
        </w:rPr>
        <w:t xml:space="preserve">      </w:t>
      </w:r>
      <w:r>
        <w:rPr>
          <w:b/>
          <w:i/>
          <w:sz w:val="26"/>
          <w:szCs w:val="26"/>
          <w:lang w:val="fr-FR"/>
        </w:rPr>
        <w:t xml:space="preserve">                        </w:t>
      </w:r>
      <w:r w:rsidR="00ED2BB4">
        <w:rPr>
          <w:b/>
          <w:i/>
          <w:sz w:val="26"/>
          <w:szCs w:val="26"/>
          <w:lang w:val="fr-FR"/>
        </w:rPr>
        <w:t xml:space="preserve"> </w:t>
      </w:r>
      <w:r w:rsidR="00ED2BB4" w:rsidRPr="00ED2BB4">
        <w:rPr>
          <w:b/>
          <w:i/>
          <w:sz w:val="26"/>
          <w:szCs w:val="26"/>
          <w:lang w:val="fr-FR"/>
        </w:rPr>
        <w:t xml:space="preserve">Thời gian: </w:t>
      </w:r>
      <w:r w:rsidR="00ED2BB4">
        <w:rPr>
          <w:b/>
          <w:i/>
          <w:sz w:val="26"/>
          <w:szCs w:val="26"/>
          <w:lang w:val="fr-FR"/>
        </w:rPr>
        <w:t>9</w:t>
      </w:r>
      <w:r w:rsidR="00ED2BB4" w:rsidRPr="00ED2BB4">
        <w:rPr>
          <w:b/>
          <w:i/>
          <w:sz w:val="26"/>
          <w:szCs w:val="26"/>
          <w:lang w:val="fr-FR"/>
        </w:rPr>
        <w:t xml:space="preserve"> giờ</w:t>
      </w:r>
    </w:p>
    <w:p w:rsidR="00ED2BB4" w:rsidRPr="006E3089" w:rsidRDefault="00ED2BB4" w:rsidP="00ED2BB4">
      <w:pPr>
        <w:spacing w:beforeLines="40" w:before="96" w:afterLines="40" w:after="96"/>
        <w:rPr>
          <w:i/>
          <w:sz w:val="26"/>
          <w:szCs w:val="26"/>
          <w:lang w:val="it-IT"/>
        </w:rPr>
      </w:pPr>
      <w:r w:rsidRPr="006E3089">
        <w:rPr>
          <w:i/>
          <w:sz w:val="26"/>
          <w:szCs w:val="26"/>
          <w:lang w:val="it-IT"/>
        </w:rPr>
        <w:t>Mục tiêu:</w:t>
      </w:r>
    </w:p>
    <w:p w:rsidR="00ED2BB4" w:rsidRPr="006E3089" w:rsidRDefault="00ED2BB4" w:rsidP="00ED2BB4">
      <w:pPr>
        <w:spacing w:before="80"/>
        <w:ind w:firstLine="567"/>
        <w:rPr>
          <w:sz w:val="26"/>
          <w:szCs w:val="26"/>
          <w:lang w:val="da-DK"/>
        </w:rPr>
      </w:pPr>
      <w:r w:rsidRPr="006E3089">
        <w:rPr>
          <w:sz w:val="26"/>
          <w:szCs w:val="26"/>
          <w:lang w:val="da-DK"/>
        </w:rPr>
        <w:t>- Trình bày được khái niệm, mục đích giao tiếp.</w:t>
      </w:r>
    </w:p>
    <w:p w:rsidR="00ED2BB4" w:rsidRPr="006E3089" w:rsidRDefault="00ED2BB4" w:rsidP="00ED2BB4">
      <w:pPr>
        <w:spacing w:before="80"/>
        <w:ind w:firstLine="567"/>
        <w:rPr>
          <w:sz w:val="26"/>
          <w:szCs w:val="26"/>
          <w:lang w:val="da-DK"/>
        </w:rPr>
      </w:pPr>
      <w:r w:rsidRPr="006E3089">
        <w:rPr>
          <w:sz w:val="26"/>
          <w:szCs w:val="26"/>
          <w:lang w:val="da-DK"/>
        </w:rPr>
        <w:t>- Xác định được đặc điểm của các loại giao tiếp cơ bản.</w:t>
      </w:r>
    </w:p>
    <w:p w:rsidR="00ED2BB4" w:rsidRPr="006E3089" w:rsidRDefault="00ED2BB4" w:rsidP="00ED2BB4">
      <w:pPr>
        <w:spacing w:before="80"/>
        <w:ind w:firstLine="567"/>
        <w:rPr>
          <w:sz w:val="26"/>
          <w:szCs w:val="26"/>
          <w:lang w:val="da-DK"/>
        </w:rPr>
      </w:pPr>
      <w:r w:rsidRPr="006E3089">
        <w:rPr>
          <w:sz w:val="26"/>
          <w:szCs w:val="26"/>
          <w:lang w:val="da-DK"/>
        </w:rPr>
        <w:t>- Xác định được quy trình giao tiếp.</w:t>
      </w:r>
    </w:p>
    <w:p w:rsidR="00ED2BB4" w:rsidRPr="006E3089" w:rsidRDefault="00ED2BB4" w:rsidP="00ED2BB4">
      <w:pPr>
        <w:spacing w:before="80"/>
        <w:ind w:firstLine="567"/>
        <w:rPr>
          <w:sz w:val="26"/>
          <w:szCs w:val="26"/>
          <w:lang w:val="da-DK"/>
        </w:rPr>
      </w:pPr>
      <w:r w:rsidRPr="006E3089">
        <w:rPr>
          <w:sz w:val="26"/>
          <w:szCs w:val="26"/>
          <w:lang w:val="da-DK"/>
        </w:rPr>
        <w:t>- Xác định được các công cụ giao tiếp.</w:t>
      </w:r>
    </w:p>
    <w:p w:rsidR="00ED2BB4" w:rsidRPr="006E3089" w:rsidRDefault="00ED2BB4" w:rsidP="00ED2BB4">
      <w:pPr>
        <w:spacing w:before="80"/>
        <w:ind w:firstLine="567"/>
        <w:rPr>
          <w:sz w:val="26"/>
          <w:szCs w:val="26"/>
          <w:lang w:val="da-DK"/>
        </w:rPr>
      </w:pPr>
      <w:r w:rsidRPr="006E3089">
        <w:rPr>
          <w:sz w:val="26"/>
          <w:szCs w:val="26"/>
          <w:lang w:val="da-DK"/>
        </w:rPr>
        <w:t>- Xác định được các phong cách giao tiếp.</w:t>
      </w:r>
    </w:p>
    <w:p w:rsidR="00ED2BB4" w:rsidRPr="006E3089" w:rsidRDefault="00ED2BB4" w:rsidP="00ED2BB4">
      <w:pPr>
        <w:spacing w:before="80"/>
        <w:ind w:firstLine="567"/>
        <w:rPr>
          <w:sz w:val="26"/>
          <w:szCs w:val="26"/>
          <w:lang w:val="da-DK"/>
        </w:rPr>
      </w:pPr>
      <w:r w:rsidRPr="006E3089">
        <w:rPr>
          <w:sz w:val="26"/>
          <w:szCs w:val="26"/>
          <w:lang w:val="da-DK"/>
        </w:rPr>
        <w:t>- Hình thành cho mình những cơ sở để giao tiếp kinh doanh và giao tiếp xã hội.</w:t>
      </w:r>
    </w:p>
    <w:p w:rsidR="00ED2BB4" w:rsidRPr="006E3089" w:rsidRDefault="00ED2BB4" w:rsidP="00ED2BB4">
      <w:pPr>
        <w:spacing w:before="80"/>
        <w:ind w:firstLine="567"/>
        <w:rPr>
          <w:sz w:val="26"/>
          <w:szCs w:val="26"/>
          <w:lang w:val="it-IT"/>
        </w:rPr>
      </w:pPr>
      <w:r w:rsidRPr="006E3089">
        <w:rPr>
          <w:sz w:val="26"/>
          <w:szCs w:val="26"/>
          <w:lang w:val="da-DK"/>
        </w:rPr>
        <w:t>- Vận dụng</w:t>
      </w:r>
      <w:r w:rsidRPr="006E3089">
        <w:rPr>
          <w:sz w:val="26"/>
          <w:szCs w:val="26"/>
          <w:lang w:val="it-IT"/>
        </w:rPr>
        <w:t xml:space="preserve"> những kiến thức ở trên vào giao tiếp kinh doanh, giao tiếp xã hội.</w:t>
      </w:r>
    </w:p>
    <w:p w:rsidR="00ED2BB4" w:rsidRPr="006E3089" w:rsidRDefault="00ED2BB4" w:rsidP="00ED2BB4">
      <w:pPr>
        <w:spacing w:before="80"/>
        <w:rPr>
          <w:sz w:val="26"/>
          <w:szCs w:val="26"/>
          <w:lang w:val="it-IT"/>
        </w:rPr>
      </w:pPr>
      <w:r w:rsidRPr="006E3089">
        <w:rPr>
          <w:sz w:val="26"/>
          <w:szCs w:val="26"/>
          <w:lang w:val="it-IT"/>
        </w:rPr>
        <w:t>Nội dung chương:</w:t>
      </w:r>
    </w:p>
    <w:p w:rsidR="00ED2BB4" w:rsidRPr="006E3089" w:rsidRDefault="00ED2BB4" w:rsidP="00ED2BB4">
      <w:pPr>
        <w:spacing w:before="80"/>
        <w:rPr>
          <w:sz w:val="26"/>
          <w:szCs w:val="26"/>
          <w:lang w:val="it-IT"/>
        </w:rPr>
      </w:pPr>
      <w:r w:rsidRPr="006E3089">
        <w:rPr>
          <w:sz w:val="26"/>
          <w:szCs w:val="26"/>
          <w:lang w:val="it-IT"/>
        </w:rPr>
        <w:t>1. Khái niệm, mục đích giao tiếp</w:t>
      </w:r>
      <w:r w:rsidRPr="006E3089">
        <w:rPr>
          <w:i/>
          <w:sz w:val="26"/>
          <w:szCs w:val="26"/>
          <w:lang w:val="it-IT"/>
        </w:rPr>
        <w:t xml:space="preserve"> </w:t>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t xml:space="preserve">              Thời gian: 0.5 giờ</w:t>
      </w:r>
    </w:p>
    <w:p w:rsidR="00ED2BB4" w:rsidRPr="006E3089" w:rsidRDefault="00ED2BB4" w:rsidP="00ED2BB4">
      <w:pPr>
        <w:spacing w:before="80"/>
        <w:rPr>
          <w:sz w:val="26"/>
          <w:szCs w:val="26"/>
          <w:lang w:val="it-IT"/>
        </w:rPr>
      </w:pPr>
      <w:r w:rsidRPr="006E3089">
        <w:rPr>
          <w:sz w:val="26"/>
          <w:szCs w:val="26"/>
          <w:lang w:val="it-IT"/>
        </w:rPr>
        <w:t>1.1. Giao tiếp là gì</w:t>
      </w:r>
    </w:p>
    <w:p w:rsidR="00ED2BB4" w:rsidRPr="006E3089" w:rsidRDefault="00ED2BB4" w:rsidP="00ED2BB4">
      <w:pPr>
        <w:spacing w:before="80"/>
        <w:rPr>
          <w:sz w:val="26"/>
          <w:szCs w:val="26"/>
          <w:lang w:val="it-IT"/>
        </w:rPr>
      </w:pPr>
      <w:r w:rsidRPr="006E3089">
        <w:rPr>
          <w:sz w:val="26"/>
          <w:szCs w:val="26"/>
          <w:lang w:val="it-IT"/>
        </w:rPr>
        <w:t>1.2. Mục đích của giao tiếp</w:t>
      </w:r>
    </w:p>
    <w:p w:rsidR="00ED2BB4" w:rsidRPr="006E3089" w:rsidRDefault="00ED2BB4" w:rsidP="00ED2BB4">
      <w:pPr>
        <w:spacing w:before="80"/>
        <w:rPr>
          <w:sz w:val="26"/>
          <w:szCs w:val="26"/>
          <w:lang w:val="it-IT"/>
        </w:rPr>
      </w:pPr>
      <w:r w:rsidRPr="006E3089">
        <w:rPr>
          <w:sz w:val="26"/>
          <w:szCs w:val="26"/>
          <w:lang w:val="it-IT"/>
        </w:rPr>
        <w:t>2. Phân loại giao tiếp</w:t>
      </w:r>
      <w:r w:rsidRPr="006E3089">
        <w:rPr>
          <w:i/>
          <w:sz w:val="26"/>
          <w:szCs w:val="26"/>
          <w:lang w:val="it-IT"/>
        </w:rPr>
        <w:t xml:space="preserve"> </w:t>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t xml:space="preserve"> Thời gian: 1 giờ</w:t>
      </w:r>
    </w:p>
    <w:p w:rsidR="00ED2BB4" w:rsidRPr="006E3089" w:rsidRDefault="00ED2BB4" w:rsidP="00ED2BB4">
      <w:pPr>
        <w:spacing w:before="80"/>
        <w:rPr>
          <w:sz w:val="26"/>
          <w:szCs w:val="26"/>
          <w:lang w:val="it-IT"/>
        </w:rPr>
      </w:pPr>
      <w:r w:rsidRPr="006E3089">
        <w:rPr>
          <w:sz w:val="26"/>
          <w:szCs w:val="26"/>
          <w:lang w:val="it-IT"/>
        </w:rPr>
        <w:t>2.1. Theo khoảng cách</w:t>
      </w:r>
    </w:p>
    <w:p w:rsidR="00ED2BB4" w:rsidRPr="006E3089" w:rsidRDefault="00ED2BB4" w:rsidP="00ED2BB4">
      <w:pPr>
        <w:spacing w:before="80"/>
        <w:rPr>
          <w:sz w:val="26"/>
          <w:szCs w:val="26"/>
          <w:lang w:val="it-IT"/>
        </w:rPr>
      </w:pPr>
      <w:r w:rsidRPr="006E3089">
        <w:rPr>
          <w:sz w:val="26"/>
          <w:szCs w:val="26"/>
          <w:lang w:val="it-IT"/>
        </w:rPr>
        <w:t>2.2. Theo tính chất tiếp xúc</w:t>
      </w:r>
    </w:p>
    <w:p w:rsidR="00ED2BB4" w:rsidRPr="006E3089" w:rsidRDefault="00ED2BB4" w:rsidP="00ED2BB4">
      <w:pPr>
        <w:spacing w:before="80"/>
        <w:rPr>
          <w:sz w:val="26"/>
          <w:szCs w:val="26"/>
          <w:lang w:val="it-IT"/>
        </w:rPr>
      </w:pPr>
      <w:r w:rsidRPr="006E3089">
        <w:rPr>
          <w:sz w:val="26"/>
          <w:szCs w:val="26"/>
          <w:lang w:val="it-IT"/>
        </w:rPr>
        <w:t>2.3. Theo tính chất hoạt động của con người</w:t>
      </w:r>
    </w:p>
    <w:p w:rsidR="00ED2BB4" w:rsidRPr="006E3089" w:rsidRDefault="00ED2BB4" w:rsidP="00ED2BB4">
      <w:pPr>
        <w:spacing w:before="80"/>
        <w:rPr>
          <w:sz w:val="26"/>
          <w:szCs w:val="26"/>
          <w:lang w:val="it-IT"/>
        </w:rPr>
      </w:pPr>
      <w:r w:rsidRPr="006E3089">
        <w:rPr>
          <w:sz w:val="26"/>
          <w:szCs w:val="26"/>
          <w:lang w:val="it-IT"/>
        </w:rPr>
        <w:t>2.4. Theo mục đích giao tiếp</w:t>
      </w:r>
    </w:p>
    <w:p w:rsidR="00ED2BB4" w:rsidRPr="006E3089" w:rsidRDefault="00ED2BB4" w:rsidP="00ED2BB4">
      <w:pPr>
        <w:spacing w:before="80"/>
        <w:rPr>
          <w:sz w:val="26"/>
          <w:szCs w:val="26"/>
          <w:lang w:val="it-IT"/>
        </w:rPr>
      </w:pPr>
      <w:r w:rsidRPr="006E3089">
        <w:rPr>
          <w:sz w:val="26"/>
          <w:szCs w:val="26"/>
          <w:lang w:val="it-IT"/>
        </w:rPr>
        <w:t>3. Quy trình giao tiếp</w:t>
      </w:r>
      <w:r w:rsidRPr="006E3089">
        <w:rPr>
          <w:i/>
          <w:sz w:val="26"/>
          <w:szCs w:val="26"/>
          <w:lang w:val="it-IT"/>
        </w:rPr>
        <w:t xml:space="preserve"> </w:t>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r>
      <w:r w:rsidRPr="006E3089">
        <w:rPr>
          <w:i/>
          <w:sz w:val="26"/>
          <w:szCs w:val="26"/>
          <w:lang w:val="it-IT"/>
        </w:rPr>
        <w:tab/>
        <w:t xml:space="preserve"> Thời gian: 0,5 giờ</w:t>
      </w:r>
    </w:p>
    <w:p w:rsidR="00ED2BB4" w:rsidRPr="006E3089" w:rsidRDefault="00ED2BB4" w:rsidP="00ED2BB4">
      <w:pPr>
        <w:spacing w:before="80"/>
        <w:ind w:firstLine="284"/>
        <w:rPr>
          <w:sz w:val="26"/>
          <w:szCs w:val="26"/>
          <w:lang w:val="it-IT"/>
        </w:rPr>
      </w:pPr>
      <w:r w:rsidRPr="006E3089">
        <w:rPr>
          <w:sz w:val="26"/>
          <w:szCs w:val="26"/>
          <w:lang w:val="it-IT"/>
        </w:rPr>
        <w:t>3.1. Thăm dò ý tứ</w:t>
      </w:r>
    </w:p>
    <w:p w:rsidR="00ED2BB4" w:rsidRPr="006E3089" w:rsidRDefault="00ED2BB4" w:rsidP="00ED2BB4">
      <w:pPr>
        <w:spacing w:before="80"/>
        <w:ind w:firstLine="284"/>
        <w:rPr>
          <w:sz w:val="26"/>
          <w:szCs w:val="26"/>
          <w:lang w:val="it-IT"/>
        </w:rPr>
      </w:pPr>
      <w:r w:rsidRPr="006E3089">
        <w:rPr>
          <w:sz w:val="26"/>
          <w:szCs w:val="26"/>
          <w:lang w:val="it-IT"/>
        </w:rPr>
        <w:t>3.2. Thu thập thông tin</w:t>
      </w:r>
    </w:p>
    <w:p w:rsidR="00ED2BB4" w:rsidRPr="006E3089" w:rsidRDefault="00ED2BB4" w:rsidP="00ED2BB4">
      <w:pPr>
        <w:spacing w:before="80"/>
        <w:ind w:firstLine="284"/>
        <w:rPr>
          <w:sz w:val="26"/>
          <w:szCs w:val="26"/>
          <w:lang w:val="it-IT"/>
        </w:rPr>
      </w:pPr>
      <w:r w:rsidRPr="006E3089">
        <w:rPr>
          <w:sz w:val="26"/>
          <w:szCs w:val="26"/>
          <w:lang w:val="it-IT"/>
        </w:rPr>
        <w:t>3.3. Đánh giá và điều chỉnh giao tiếp</w:t>
      </w:r>
    </w:p>
    <w:p w:rsidR="00ED2BB4" w:rsidRPr="006E3089" w:rsidRDefault="00ED2BB4" w:rsidP="00ED2BB4">
      <w:pPr>
        <w:spacing w:before="80"/>
        <w:rPr>
          <w:sz w:val="26"/>
          <w:szCs w:val="26"/>
        </w:rPr>
      </w:pPr>
      <w:r w:rsidRPr="006E3089">
        <w:rPr>
          <w:sz w:val="26"/>
          <w:szCs w:val="26"/>
        </w:rPr>
        <w:t>4. Các công cụ giao tiếp</w:t>
      </w:r>
      <w:r w:rsidRPr="006E3089">
        <w:rPr>
          <w:i/>
          <w:sz w:val="26"/>
          <w:szCs w:val="26"/>
        </w:rPr>
        <w:t xml:space="preserve"> </w:t>
      </w:r>
      <w:r w:rsidRPr="006E3089">
        <w:rPr>
          <w:i/>
          <w:sz w:val="26"/>
          <w:szCs w:val="26"/>
        </w:rPr>
        <w:tab/>
      </w:r>
      <w:r w:rsidRPr="006E3089">
        <w:rPr>
          <w:i/>
          <w:sz w:val="26"/>
          <w:szCs w:val="26"/>
        </w:rPr>
        <w:tab/>
      </w:r>
      <w:r w:rsidRPr="006E3089">
        <w:rPr>
          <w:i/>
          <w:sz w:val="26"/>
          <w:szCs w:val="26"/>
        </w:rPr>
        <w:tab/>
      </w:r>
      <w:r w:rsidRPr="006E3089">
        <w:rPr>
          <w:i/>
          <w:sz w:val="26"/>
          <w:szCs w:val="26"/>
        </w:rPr>
        <w:tab/>
      </w:r>
      <w:r w:rsidRPr="006E3089">
        <w:rPr>
          <w:i/>
          <w:sz w:val="26"/>
          <w:szCs w:val="26"/>
        </w:rPr>
        <w:tab/>
      </w:r>
      <w:r w:rsidRPr="006E3089">
        <w:rPr>
          <w:i/>
          <w:sz w:val="26"/>
          <w:szCs w:val="26"/>
        </w:rPr>
        <w:tab/>
        <w:t>Thời gian: 0,5 giờ</w:t>
      </w:r>
    </w:p>
    <w:p w:rsidR="00ED2BB4" w:rsidRPr="006E3089" w:rsidRDefault="00ED2BB4" w:rsidP="00ED2BB4">
      <w:pPr>
        <w:spacing w:before="80"/>
        <w:ind w:firstLine="284"/>
        <w:rPr>
          <w:sz w:val="26"/>
          <w:szCs w:val="26"/>
          <w:lang w:val="pt-BR"/>
        </w:rPr>
      </w:pPr>
      <w:r w:rsidRPr="006E3089">
        <w:rPr>
          <w:sz w:val="26"/>
          <w:szCs w:val="26"/>
          <w:lang w:val="pt-BR"/>
        </w:rPr>
        <w:t>4.1. Ngôn ngữ nói</w:t>
      </w:r>
    </w:p>
    <w:p w:rsidR="00ED2BB4" w:rsidRPr="006E3089" w:rsidRDefault="00ED2BB4" w:rsidP="00ED2BB4">
      <w:pPr>
        <w:spacing w:before="80"/>
        <w:ind w:firstLine="284"/>
        <w:rPr>
          <w:sz w:val="26"/>
          <w:szCs w:val="26"/>
          <w:lang w:val="pt-BR"/>
        </w:rPr>
      </w:pPr>
      <w:r w:rsidRPr="006E3089">
        <w:rPr>
          <w:sz w:val="26"/>
          <w:szCs w:val="26"/>
          <w:lang w:val="pt-BR"/>
        </w:rPr>
        <w:t>4.2. Ngôn ngữ viết</w:t>
      </w:r>
    </w:p>
    <w:p w:rsidR="00ED2BB4" w:rsidRPr="006E3089" w:rsidRDefault="00ED2BB4" w:rsidP="00ED2BB4">
      <w:pPr>
        <w:spacing w:before="80"/>
        <w:ind w:firstLine="284"/>
        <w:rPr>
          <w:sz w:val="26"/>
          <w:szCs w:val="26"/>
          <w:lang w:val="pt-BR"/>
        </w:rPr>
      </w:pPr>
      <w:r w:rsidRPr="006E3089">
        <w:rPr>
          <w:sz w:val="26"/>
          <w:szCs w:val="26"/>
          <w:lang w:val="pt-BR"/>
        </w:rPr>
        <w:t>4.3. Ngôn ngữ biểu cảm</w:t>
      </w:r>
    </w:p>
    <w:p w:rsidR="00ED2BB4" w:rsidRPr="006E3089" w:rsidRDefault="00ED2BB4" w:rsidP="00ED2BB4">
      <w:pPr>
        <w:spacing w:before="80"/>
        <w:rPr>
          <w:sz w:val="26"/>
          <w:szCs w:val="26"/>
          <w:lang w:val="pt-BR"/>
        </w:rPr>
      </w:pPr>
      <w:r w:rsidRPr="006E3089">
        <w:rPr>
          <w:sz w:val="26"/>
          <w:szCs w:val="26"/>
          <w:lang w:val="pt-BR"/>
        </w:rPr>
        <w:t>5. Phong cách giao tiếp</w:t>
      </w:r>
      <w:r w:rsidRPr="006E3089">
        <w:rPr>
          <w:i/>
          <w:sz w:val="26"/>
          <w:szCs w:val="26"/>
          <w:lang w:val="pt-BR"/>
        </w:rPr>
        <w:t xml:space="preserve"> </w:t>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t>Thời gian: 0,5giờ</w:t>
      </w:r>
    </w:p>
    <w:p w:rsidR="00ED2BB4" w:rsidRPr="006E3089" w:rsidRDefault="00ED2BB4" w:rsidP="00ED2BB4">
      <w:pPr>
        <w:spacing w:before="80"/>
        <w:ind w:firstLine="284"/>
        <w:rPr>
          <w:sz w:val="26"/>
          <w:szCs w:val="26"/>
        </w:rPr>
      </w:pPr>
      <w:r w:rsidRPr="006E3089">
        <w:rPr>
          <w:sz w:val="26"/>
          <w:szCs w:val="26"/>
        </w:rPr>
        <w:t>5.1. Cấu tạo phong cách giao tiếp</w:t>
      </w:r>
    </w:p>
    <w:p w:rsidR="00ED2BB4" w:rsidRPr="006E3089" w:rsidRDefault="00ED2BB4" w:rsidP="00ED2BB4">
      <w:pPr>
        <w:spacing w:before="80"/>
        <w:ind w:firstLine="284"/>
        <w:rPr>
          <w:sz w:val="26"/>
          <w:szCs w:val="26"/>
        </w:rPr>
      </w:pPr>
      <w:r w:rsidRPr="006E3089">
        <w:rPr>
          <w:sz w:val="26"/>
          <w:szCs w:val="26"/>
        </w:rPr>
        <w:t>5.2. Phong cách gia trưởng</w:t>
      </w:r>
    </w:p>
    <w:p w:rsidR="00ED2BB4" w:rsidRPr="006E3089" w:rsidRDefault="00ED2BB4" w:rsidP="00ED2BB4">
      <w:pPr>
        <w:spacing w:before="80"/>
        <w:ind w:firstLine="284"/>
        <w:rPr>
          <w:sz w:val="26"/>
          <w:szCs w:val="26"/>
        </w:rPr>
      </w:pPr>
      <w:r w:rsidRPr="006E3089">
        <w:rPr>
          <w:sz w:val="26"/>
          <w:szCs w:val="26"/>
        </w:rPr>
        <w:t>5.3. Phong cách dân chủ</w:t>
      </w:r>
    </w:p>
    <w:p w:rsidR="00ED2BB4" w:rsidRPr="006E3089" w:rsidRDefault="00ED2BB4" w:rsidP="00ED2BB4">
      <w:pPr>
        <w:spacing w:before="80"/>
        <w:ind w:firstLine="284"/>
        <w:rPr>
          <w:sz w:val="26"/>
          <w:szCs w:val="26"/>
        </w:rPr>
      </w:pPr>
      <w:r w:rsidRPr="006E3089">
        <w:rPr>
          <w:sz w:val="26"/>
          <w:szCs w:val="26"/>
        </w:rPr>
        <w:t>5.4. Phong cách tự do</w:t>
      </w:r>
    </w:p>
    <w:p w:rsidR="00ED2BB4" w:rsidRPr="006E3089" w:rsidRDefault="00ED2BB4" w:rsidP="00ED2BB4">
      <w:pPr>
        <w:spacing w:before="80"/>
        <w:rPr>
          <w:sz w:val="26"/>
          <w:szCs w:val="26"/>
          <w:lang w:val="pt-BR"/>
        </w:rPr>
      </w:pPr>
      <w:r w:rsidRPr="006E3089">
        <w:rPr>
          <w:sz w:val="26"/>
          <w:szCs w:val="26"/>
        </w:rPr>
        <w:t>6</w:t>
      </w:r>
      <w:r w:rsidRPr="006E3089">
        <w:rPr>
          <w:sz w:val="26"/>
          <w:szCs w:val="26"/>
          <w:lang w:val="pt-BR"/>
        </w:rPr>
        <w:t>. Thảo luận</w:t>
      </w:r>
      <w:r w:rsidRPr="006E3089">
        <w:rPr>
          <w:i/>
          <w:sz w:val="26"/>
          <w:szCs w:val="26"/>
          <w:lang w:val="pt-BR"/>
        </w:rPr>
        <w:t xml:space="preserve"> </w:t>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t xml:space="preserve">            Thời gian: </w:t>
      </w:r>
      <w:r>
        <w:rPr>
          <w:i/>
          <w:sz w:val="26"/>
          <w:szCs w:val="26"/>
        </w:rPr>
        <w:t>6</w:t>
      </w:r>
      <w:r w:rsidRPr="006E3089">
        <w:rPr>
          <w:i/>
          <w:sz w:val="26"/>
          <w:szCs w:val="26"/>
          <w:lang w:val="pt-BR"/>
        </w:rPr>
        <w:t xml:space="preserve"> giờ</w:t>
      </w:r>
    </w:p>
    <w:p w:rsidR="00ED2BB4" w:rsidRPr="006E3089" w:rsidRDefault="00ED2BB4" w:rsidP="00ED2BB4">
      <w:pPr>
        <w:spacing w:before="80"/>
        <w:ind w:firstLine="284"/>
        <w:rPr>
          <w:sz w:val="26"/>
          <w:szCs w:val="26"/>
          <w:lang w:val="pt-BR"/>
        </w:rPr>
      </w:pPr>
      <w:r w:rsidRPr="006E3089">
        <w:rPr>
          <w:sz w:val="26"/>
          <w:szCs w:val="26"/>
          <w:lang w:val="pt-BR"/>
        </w:rPr>
        <w:t>- Thảo luận về ưu, nhược điểm của các ngôn ngữ giao tiếp từ đó đưa ra định hướng sử dụng linh hoạt các ngôn ngữ giao tiếp trong điều kiện thực tế.</w:t>
      </w:r>
    </w:p>
    <w:p w:rsidR="00ED2BB4" w:rsidRPr="006E3089" w:rsidRDefault="00ED2BB4" w:rsidP="00ED2BB4">
      <w:pPr>
        <w:spacing w:before="80"/>
        <w:ind w:firstLine="284"/>
        <w:rPr>
          <w:sz w:val="26"/>
          <w:szCs w:val="26"/>
          <w:lang w:val="pt-BR"/>
        </w:rPr>
      </w:pPr>
      <w:r w:rsidRPr="006E3089">
        <w:rPr>
          <w:sz w:val="26"/>
          <w:szCs w:val="26"/>
          <w:lang w:val="pt-BR"/>
        </w:rPr>
        <w:t>- Thảo luận về các phong cách giao tiếp, lấy ví dụ minh hoạ, từ đó hình thành cho mình phong cách giao tiếp tốt.</w:t>
      </w:r>
    </w:p>
    <w:p w:rsidR="00ED2BB4" w:rsidRPr="006E3089" w:rsidRDefault="00ED2BB4" w:rsidP="00ED2BB4">
      <w:pPr>
        <w:spacing w:before="80"/>
        <w:ind w:firstLine="284"/>
        <w:rPr>
          <w:sz w:val="26"/>
          <w:szCs w:val="26"/>
          <w:lang w:val="pt-BR"/>
        </w:rPr>
      </w:pPr>
      <w:r w:rsidRPr="006E3089">
        <w:rPr>
          <w:sz w:val="26"/>
          <w:szCs w:val="26"/>
          <w:lang w:val="pt-BR"/>
        </w:rPr>
        <w:t>- Thảo luận về các nguyên tắc giao tiếp, theo bạn nguyên tắc nào là quan trọng nhất. Lấy một tình huống cụ thể phân tích.</w:t>
      </w:r>
    </w:p>
    <w:p w:rsidR="00ED2BB4" w:rsidRPr="00ED2BB4" w:rsidRDefault="00743130" w:rsidP="00ED2BB4">
      <w:pPr>
        <w:spacing w:beforeLines="40" w:before="96" w:afterLines="40" w:after="96"/>
        <w:rPr>
          <w:b/>
          <w:sz w:val="26"/>
          <w:szCs w:val="26"/>
          <w:lang w:val="fr-FR"/>
        </w:rPr>
      </w:pPr>
      <w:r w:rsidRPr="006E3089">
        <w:rPr>
          <w:sz w:val="26"/>
          <w:szCs w:val="26"/>
          <w:lang w:val="pt-BR"/>
        </w:rPr>
        <w:t xml:space="preserve">CHƯƠNG 5: </w:t>
      </w:r>
      <w:r w:rsidRPr="006E3089">
        <w:rPr>
          <w:b/>
          <w:sz w:val="26"/>
          <w:szCs w:val="26"/>
          <w:lang w:val="pt-BR"/>
        </w:rPr>
        <w:t>KỸ NĂNG GIAO TIẾP</w:t>
      </w:r>
      <w:r w:rsidR="00ED2BB4" w:rsidRPr="00ED2BB4">
        <w:rPr>
          <w:b/>
          <w:i/>
          <w:sz w:val="26"/>
          <w:szCs w:val="26"/>
          <w:lang w:val="fr-FR"/>
        </w:rPr>
        <w:t xml:space="preserve"> </w:t>
      </w:r>
      <w:r w:rsidR="00ED2BB4">
        <w:rPr>
          <w:b/>
          <w:i/>
          <w:sz w:val="26"/>
          <w:szCs w:val="26"/>
          <w:lang w:val="fr-FR"/>
        </w:rPr>
        <w:t xml:space="preserve">                        </w:t>
      </w:r>
      <w:r>
        <w:rPr>
          <w:b/>
          <w:i/>
          <w:sz w:val="26"/>
          <w:szCs w:val="26"/>
          <w:lang w:val="fr-FR"/>
        </w:rPr>
        <w:t xml:space="preserve">                           </w:t>
      </w:r>
      <w:r w:rsidR="00ED2BB4" w:rsidRPr="00ED2BB4">
        <w:rPr>
          <w:b/>
          <w:i/>
          <w:sz w:val="26"/>
          <w:szCs w:val="26"/>
          <w:lang w:val="fr-FR"/>
        </w:rPr>
        <w:t xml:space="preserve">Thời gian: </w:t>
      </w:r>
      <w:r w:rsidR="00ED2BB4">
        <w:rPr>
          <w:b/>
          <w:i/>
          <w:sz w:val="26"/>
          <w:szCs w:val="26"/>
          <w:lang w:val="fr-FR"/>
        </w:rPr>
        <w:t>12</w:t>
      </w:r>
      <w:r w:rsidR="00ED2BB4" w:rsidRPr="00ED2BB4">
        <w:rPr>
          <w:b/>
          <w:i/>
          <w:sz w:val="26"/>
          <w:szCs w:val="26"/>
          <w:lang w:val="fr-FR"/>
        </w:rPr>
        <w:t xml:space="preserve"> giờ</w:t>
      </w:r>
    </w:p>
    <w:p w:rsidR="00ED2BB4" w:rsidRPr="006E3089" w:rsidRDefault="00ED2BB4" w:rsidP="00ED2BB4">
      <w:pPr>
        <w:spacing w:beforeLines="40" w:before="96" w:afterLines="40" w:after="96"/>
        <w:rPr>
          <w:i/>
          <w:sz w:val="26"/>
          <w:szCs w:val="26"/>
          <w:lang w:val="pt-BR"/>
        </w:rPr>
      </w:pPr>
      <w:r w:rsidRPr="006E3089">
        <w:rPr>
          <w:i/>
          <w:sz w:val="26"/>
          <w:szCs w:val="26"/>
          <w:lang w:val="pt-BR"/>
        </w:rPr>
        <w:t>Mục tiêu:</w:t>
      </w:r>
    </w:p>
    <w:p w:rsidR="00ED2BB4" w:rsidRPr="006E3089" w:rsidRDefault="00ED2BB4" w:rsidP="00ED2BB4">
      <w:pPr>
        <w:spacing w:before="80"/>
        <w:ind w:firstLine="567"/>
        <w:rPr>
          <w:sz w:val="26"/>
          <w:szCs w:val="26"/>
          <w:lang w:val="da-DK"/>
        </w:rPr>
      </w:pPr>
      <w:r w:rsidRPr="006E3089">
        <w:rPr>
          <w:sz w:val="26"/>
          <w:szCs w:val="26"/>
          <w:lang w:val="da-DK"/>
        </w:rPr>
        <w:t>- Xác định được các kỹ năng giao tiếp cơ bản trong những trường hợp thực tế cụ thể.</w:t>
      </w:r>
    </w:p>
    <w:p w:rsidR="00ED2BB4" w:rsidRPr="006E3089" w:rsidRDefault="00ED2BB4" w:rsidP="00ED2BB4">
      <w:pPr>
        <w:spacing w:before="80"/>
        <w:ind w:firstLine="567"/>
        <w:rPr>
          <w:sz w:val="26"/>
          <w:szCs w:val="26"/>
          <w:lang w:val="da-DK"/>
        </w:rPr>
      </w:pPr>
      <w:r w:rsidRPr="006E3089">
        <w:rPr>
          <w:sz w:val="26"/>
          <w:szCs w:val="26"/>
          <w:lang w:val="da-DK"/>
        </w:rPr>
        <w:t>- Xây dựng những kỹ năng giao tiếp cần thiết cho bản thân.</w:t>
      </w:r>
    </w:p>
    <w:p w:rsidR="00ED2BB4" w:rsidRPr="006E3089" w:rsidRDefault="00ED2BB4" w:rsidP="00ED2BB4">
      <w:pPr>
        <w:spacing w:before="80"/>
        <w:ind w:firstLine="567"/>
        <w:rPr>
          <w:sz w:val="26"/>
          <w:szCs w:val="26"/>
          <w:lang w:val="pt-BR"/>
        </w:rPr>
      </w:pPr>
      <w:r w:rsidRPr="006E3089">
        <w:rPr>
          <w:sz w:val="26"/>
          <w:szCs w:val="26"/>
          <w:lang w:val="da-DK"/>
        </w:rPr>
        <w:t>- Vận dụng vào thực</w:t>
      </w:r>
      <w:r w:rsidRPr="006E3089">
        <w:rPr>
          <w:sz w:val="26"/>
          <w:szCs w:val="26"/>
          <w:lang w:val="pt-BR"/>
        </w:rPr>
        <w:t xml:space="preserve"> tế giao tiếp kinh doanh và giao tiếp xã hội.</w:t>
      </w:r>
    </w:p>
    <w:p w:rsidR="00ED2BB4" w:rsidRPr="006E3089" w:rsidRDefault="00ED2BB4" w:rsidP="00ED2BB4">
      <w:pPr>
        <w:spacing w:before="80"/>
        <w:rPr>
          <w:sz w:val="26"/>
          <w:szCs w:val="26"/>
          <w:lang w:val="pt-BR"/>
        </w:rPr>
      </w:pPr>
      <w:r w:rsidRPr="006E3089">
        <w:rPr>
          <w:sz w:val="26"/>
          <w:szCs w:val="26"/>
          <w:lang w:val="pt-BR"/>
        </w:rPr>
        <w:t>Nội dung chương:</w:t>
      </w:r>
    </w:p>
    <w:p w:rsidR="00ED2BB4" w:rsidRPr="006E3089" w:rsidRDefault="00ED2BB4" w:rsidP="00ED2BB4">
      <w:pPr>
        <w:spacing w:before="80"/>
        <w:rPr>
          <w:sz w:val="26"/>
          <w:szCs w:val="26"/>
          <w:lang w:val="pt-BR"/>
        </w:rPr>
      </w:pPr>
      <w:r w:rsidRPr="006E3089">
        <w:rPr>
          <w:sz w:val="26"/>
          <w:szCs w:val="26"/>
          <w:lang w:val="pt-BR"/>
        </w:rPr>
        <w:t>1. Cách giao tiếp cơ bản trong kinh doanh, trong đời sống</w:t>
      </w:r>
      <w:r w:rsidRPr="006E3089">
        <w:rPr>
          <w:i/>
          <w:sz w:val="26"/>
          <w:szCs w:val="26"/>
          <w:lang w:val="pt-BR"/>
        </w:rPr>
        <w:t xml:space="preserve"> </w:t>
      </w:r>
      <w:r w:rsidRPr="006E3089">
        <w:rPr>
          <w:i/>
          <w:sz w:val="26"/>
          <w:szCs w:val="26"/>
          <w:lang w:val="pt-BR"/>
        </w:rPr>
        <w:tab/>
        <w:t>Thời gian: 1 giờ</w:t>
      </w:r>
    </w:p>
    <w:p w:rsidR="00ED2BB4" w:rsidRPr="006E3089" w:rsidRDefault="00ED2BB4" w:rsidP="00ED2BB4">
      <w:pPr>
        <w:spacing w:before="80"/>
        <w:ind w:firstLine="284"/>
        <w:rPr>
          <w:sz w:val="26"/>
          <w:szCs w:val="26"/>
          <w:lang w:val="pt-BR"/>
        </w:rPr>
      </w:pPr>
      <w:r w:rsidRPr="006E3089">
        <w:rPr>
          <w:sz w:val="26"/>
          <w:szCs w:val="26"/>
          <w:lang w:val="pt-BR"/>
        </w:rPr>
        <w:t>1.1. Lễ nghi bắt tay.</w:t>
      </w:r>
    </w:p>
    <w:p w:rsidR="00ED2BB4" w:rsidRPr="006E3089" w:rsidRDefault="00ED2BB4" w:rsidP="00ED2BB4">
      <w:pPr>
        <w:spacing w:before="80"/>
        <w:ind w:firstLine="284"/>
        <w:rPr>
          <w:sz w:val="26"/>
          <w:szCs w:val="26"/>
          <w:lang w:val="pt-BR"/>
        </w:rPr>
      </w:pPr>
      <w:r w:rsidRPr="006E3089">
        <w:rPr>
          <w:sz w:val="26"/>
          <w:szCs w:val="26"/>
          <w:lang w:val="pt-BR"/>
        </w:rPr>
        <w:t>1.2. Lễ nghi chào hỏi.</w:t>
      </w:r>
    </w:p>
    <w:p w:rsidR="00ED2BB4" w:rsidRPr="006E3089" w:rsidRDefault="00ED2BB4" w:rsidP="00ED2BB4">
      <w:pPr>
        <w:spacing w:before="80"/>
        <w:ind w:firstLine="284"/>
        <w:rPr>
          <w:sz w:val="26"/>
          <w:szCs w:val="26"/>
          <w:lang w:val="pt-BR"/>
        </w:rPr>
      </w:pPr>
      <w:r w:rsidRPr="006E3089">
        <w:rPr>
          <w:sz w:val="26"/>
          <w:szCs w:val="26"/>
          <w:lang w:val="pt-BR"/>
        </w:rPr>
        <w:t>1.3. Lễ nghi đàm đạo.</w:t>
      </w:r>
    </w:p>
    <w:p w:rsidR="00ED2BB4" w:rsidRPr="006E3089" w:rsidRDefault="00ED2BB4" w:rsidP="00ED2BB4">
      <w:pPr>
        <w:spacing w:before="80"/>
        <w:ind w:firstLine="284"/>
        <w:rPr>
          <w:sz w:val="26"/>
          <w:szCs w:val="26"/>
          <w:lang w:val="pt-BR"/>
        </w:rPr>
      </w:pPr>
      <w:r w:rsidRPr="006E3089">
        <w:rPr>
          <w:sz w:val="26"/>
          <w:szCs w:val="26"/>
          <w:lang w:val="pt-BR"/>
        </w:rPr>
        <w:t>1.4. Lễ nghi dự tiệc, hội nghị.</w:t>
      </w:r>
    </w:p>
    <w:p w:rsidR="00ED2BB4" w:rsidRPr="006E3089" w:rsidRDefault="00ED2BB4" w:rsidP="00ED2BB4">
      <w:pPr>
        <w:spacing w:before="80"/>
        <w:ind w:firstLine="284"/>
        <w:rPr>
          <w:sz w:val="26"/>
          <w:szCs w:val="26"/>
          <w:lang w:val="pt-BR"/>
        </w:rPr>
      </w:pPr>
      <w:r w:rsidRPr="006E3089">
        <w:rPr>
          <w:sz w:val="26"/>
          <w:szCs w:val="26"/>
          <w:lang w:val="pt-BR"/>
        </w:rPr>
        <w:t>1.5. Lễ nghi giao tiếp hàng ngày.</w:t>
      </w:r>
    </w:p>
    <w:p w:rsidR="00ED2BB4" w:rsidRPr="006E3089" w:rsidRDefault="00ED2BB4" w:rsidP="00ED2BB4">
      <w:pPr>
        <w:spacing w:before="80"/>
        <w:rPr>
          <w:sz w:val="26"/>
          <w:szCs w:val="26"/>
          <w:lang w:val="pt-BR"/>
        </w:rPr>
      </w:pPr>
      <w:r w:rsidRPr="006E3089">
        <w:rPr>
          <w:sz w:val="26"/>
          <w:szCs w:val="26"/>
          <w:lang w:val="pt-BR"/>
        </w:rPr>
        <w:t>2. Cách giao tiếp trong đàm phán</w:t>
      </w:r>
      <w:r w:rsidRPr="006E3089">
        <w:rPr>
          <w:i/>
          <w:sz w:val="26"/>
          <w:szCs w:val="26"/>
          <w:lang w:val="pt-BR"/>
        </w:rPr>
        <w:t xml:space="preserve"> </w:t>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t xml:space="preserve">              Thời gian: 1 giờ</w:t>
      </w:r>
    </w:p>
    <w:p w:rsidR="00ED2BB4" w:rsidRPr="006E3089" w:rsidRDefault="00ED2BB4" w:rsidP="00ED2BB4">
      <w:pPr>
        <w:spacing w:before="80"/>
        <w:ind w:firstLine="284"/>
        <w:rPr>
          <w:sz w:val="26"/>
          <w:szCs w:val="26"/>
          <w:lang w:val="pt-BR"/>
        </w:rPr>
      </w:pPr>
      <w:r w:rsidRPr="006E3089">
        <w:rPr>
          <w:sz w:val="26"/>
          <w:szCs w:val="26"/>
          <w:lang w:val="pt-BR"/>
        </w:rPr>
        <w:t>2.1. Các yếu tố cấu tạo trong đàm phán.</w:t>
      </w:r>
    </w:p>
    <w:p w:rsidR="00ED2BB4" w:rsidRPr="006E3089" w:rsidRDefault="00ED2BB4" w:rsidP="00ED2BB4">
      <w:pPr>
        <w:spacing w:before="80"/>
        <w:ind w:firstLine="284"/>
        <w:rPr>
          <w:sz w:val="26"/>
          <w:szCs w:val="26"/>
          <w:lang w:val="pt-BR"/>
        </w:rPr>
      </w:pPr>
      <w:r w:rsidRPr="006E3089">
        <w:rPr>
          <w:sz w:val="26"/>
          <w:szCs w:val="26"/>
          <w:lang w:val="pt-BR"/>
        </w:rPr>
        <w:t>2.2. Sách lược trong đàm phán.</w:t>
      </w:r>
    </w:p>
    <w:p w:rsidR="00ED2BB4" w:rsidRPr="006E3089" w:rsidRDefault="00ED2BB4" w:rsidP="00ED2BB4">
      <w:pPr>
        <w:spacing w:before="80"/>
        <w:ind w:firstLine="284"/>
        <w:rPr>
          <w:sz w:val="26"/>
          <w:szCs w:val="26"/>
          <w:lang w:val="pt-BR"/>
        </w:rPr>
      </w:pPr>
      <w:r w:rsidRPr="006E3089">
        <w:rPr>
          <w:sz w:val="26"/>
          <w:szCs w:val="26"/>
          <w:lang w:val="pt-BR"/>
        </w:rPr>
        <w:t>2.3. Bí quyết thành công trong đàm phán.</w:t>
      </w:r>
    </w:p>
    <w:p w:rsidR="00ED2BB4" w:rsidRPr="006E3089" w:rsidRDefault="00ED2BB4" w:rsidP="00ED2BB4">
      <w:pPr>
        <w:spacing w:before="80"/>
        <w:rPr>
          <w:sz w:val="26"/>
          <w:szCs w:val="26"/>
          <w:lang w:val="pt-BR"/>
        </w:rPr>
      </w:pPr>
      <w:r w:rsidRPr="006E3089">
        <w:rPr>
          <w:sz w:val="26"/>
          <w:szCs w:val="26"/>
          <w:lang w:val="pt-BR"/>
        </w:rPr>
        <w:t>3. Thảo luận</w:t>
      </w:r>
      <w:r w:rsidRPr="006E3089">
        <w:rPr>
          <w:i/>
          <w:sz w:val="26"/>
          <w:szCs w:val="26"/>
          <w:lang w:val="pt-BR"/>
        </w:rPr>
        <w:t xml:space="preserve"> </w:t>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t xml:space="preserve">           Thời gian: </w:t>
      </w:r>
      <w:r>
        <w:rPr>
          <w:i/>
          <w:sz w:val="26"/>
          <w:szCs w:val="26"/>
          <w:lang w:val="pt-BR"/>
        </w:rPr>
        <w:t>9</w:t>
      </w:r>
      <w:r w:rsidRPr="006E3089">
        <w:rPr>
          <w:i/>
          <w:sz w:val="26"/>
          <w:szCs w:val="26"/>
          <w:lang w:val="pt-BR"/>
        </w:rPr>
        <w:t xml:space="preserve"> giờ</w:t>
      </w:r>
    </w:p>
    <w:p w:rsidR="00ED2BB4" w:rsidRPr="006E3089" w:rsidRDefault="00ED2BB4" w:rsidP="00ED2BB4">
      <w:pPr>
        <w:spacing w:before="80"/>
        <w:ind w:firstLine="284"/>
        <w:rPr>
          <w:sz w:val="26"/>
          <w:szCs w:val="26"/>
          <w:lang w:val="pt-BR"/>
        </w:rPr>
      </w:pPr>
      <w:r w:rsidRPr="006E3089">
        <w:rPr>
          <w:sz w:val="26"/>
          <w:szCs w:val="26"/>
          <w:lang w:val="pt-BR"/>
        </w:rPr>
        <w:t>- Thảo luận về tình huống đàm phán trong kinh doanh.</w:t>
      </w:r>
    </w:p>
    <w:p w:rsidR="00ED2BB4" w:rsidRPr="006E3089" w:rsidRDefault="00ED2BB4" w:rsidP="00ED2BB4">
      <w:pPr>
        <w:spacing w:before="80"/>
        <w:ind w:firstLine="284"/>
        <w:rPr>
          <w:sz w:val="26"/>
          <w:szCs w:val="26"/>
          <w:lang w:val="pt-BR"/>
        </w:rPr>
      </w:pPr>
      <w:r w:rsidRPr="006E3089">
        <w:rPr>
          <w:sz w:val="26"/>
          <w:szCs w:val="26"/>
          <w:lang w:val="pt-BR"/>
        </w:rPr>
        <w:t>- Thảo luận về tình huống đàm phán trong đấu thầu.</w:t>
      </w:r>
    </w:p>
    <w:p w:rsidR="00ED2BB4" w:rsidRPr="006E3089" w:rsidRDefault="00ED2BB4" w:rsidP="00ED2BB4">
      <w:pPr>
        <w:spacing w:before="80"/>
        <w:ind w:firstLine="284"/>
        <w:rPr>
          <w:sz w:val="26"/>
          <w:szCs w:val="26"/>
          <w:lang w:val="pt-BR"/>
        </w:rPr>
      </w:pPr>
      <w:r w:rsidRPr="006E3089">
        <w:rPr>
          <w:sz w:val="26"/>
          <w:szCs w:val="26"/>
          <w:lang w:val="pt-BR"/>
        </w:rPr>
        <w:t>- Thảo luận về bí quyết thành công trong đàm phán.</w:t>
      </w:r>
    </w:p>
    <w:p w:rsidR="00ED2BB4" w:rsidRPr="006E3089" w:rsidRDefault="00ED2BB4" w:rsidP="00ED2BB4">
      <w:pPr>
        <w:spacing w:before="80"/>
        <w:rPr>
          <w:sz w:val="26"/>
          <w:szCs w:val="26"/>
          <w:lang w:val="pt-BR"/>
        </w:rPr>
      </w:pPr>
      <w:r w:rsidRPr="006E3089">
        <w:rPr>
          <w:sz w:val="26"/>
          <w:szCs w:val="26"/>
          <w:lang w:val="pt-BR"/>
        </w:rPr>
        <w:t>5. Kiểm tra</w:t>
      </w:r>
      <w:r w:rsidRPr="006E3089">
        <w:rPr>
          <w:i/>
          <w:sz w:val="26"/>
          <w:szCs w:val="26"/>
          <w:lang w:val="pt-BR"/>
        </w:rPr>
        <w:t xml:space="preserve"> </w:t>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r>
      <w:r w:rsidRPr="006E3089">
        <w:rPr>
          <w:i/>
          <w:sz w:val="26"/>
          <w:szCs w:val="26"/>
          <w:lang w:val="pt-BR"/>
        </w:rPr>
        <w:tab/>
        <w:t xml:space="preserve">           Thời gian: 1 giờ</w:t>
      </w:r>
    </w:p>
    <w:p w:rsidR="00ED2BB4" w:rsidRPr="006E3089" w:rsidRDefault="00ED2BB4" w:rsidP="00ED2BB4">
      <w:pPr>
        <w:spacing w:beforeLines="40" w:before="96" w:afterLines="40" w:after="96"/>
        <w:rPr>
          <w:b/>
          <w:sz w:val="26"/>
          <w:szCs w:val="26"/>
          <w:lang w:val="pt-BR"/>
        </w:rPr>
      </w:pPr>
      <w:r w:rsidRPr="006E3089">
        <w:rPr>
          <w:b/>
          <w:sz w:val="26"/>
          <w:szCs w:val="26"/>
          <w:lang w:val="pt-BR"/>
        </w:rPr>
        <w:t>IV. ĐIỀU KIỆN THỰC HIỆN:</w:t>
      </w:r>
    </w:p>
    <w:p w:rsidR="00ED2BB4" w:rsidRPr="006E3089" w:rsidRDefault="00ED2BB4" w:rsidP="00ED2BB4">
      <w:pPr>
        <w:spacing w:before="80"/>
        <w:rPr>
          <w:sz w:val="26"/>
          <w:szCs w:val="26"/>
          <w:lang w:val="pt-BR"/>
        </w:rPr>
      </w:pPr>
      <w:r w:rsidRPr="006E3089">
        <w:rPr>
          <w:sz w:val="26"/>
          <w:szCs w:val="26"/>
          <w:lang w:val="pt-BR"/>
        </w:rPr>
        <w:t>- Máy tính, máy chiếu giảng.</w:t>
      </w:r>
    </w:p>
    <w:p w:rsidR="00ED2BB4" w:rsidRPr="006E3089" w:rsidRDefault="00ED2BB4" w:rsidP="00ED2BB4">
      <w:pPr>
        <w:spacing w:before="80"/>
        <w:rPr>
          <w:sz w:val="26"/>
          <w:szCs w:val="26"/>
          <w:lang w:val="pt-BR"/>
        </w:rPr>
      </w:pPr>
      <w:r w:rsidRPr="006E3089">
        <w:rPr>
          <w:sz w:val="26"/>
          <w:szCs w:val="26"/>
          <w:lang w:val="pt-BR"/>
        </w:rPr>
        <w:t>- Đề cương, giáo án, bài giảng.</w:t>
      </w:r>
    </w:p>
    <w:p w:rsidR="00ED2BB4" w:rsidRPr="006E3089" w:rsidRDefault="00ED2BB4" w:rsidP="00ED2BB4">
      <w:pPr>
        <w:spacing w:before="80"/>
        <w:rPr>
          <w:sz w:val="26"/>
          <w:szCs w:val="26"/>
          <w:lang w:val="da-DK"/>
        </w:rPr>
      </w:pPr>
      <w:r w:rsidRPr="006E3089">
        <w:rPr>
          <w:sz w:val="26"/>
          <w:szCs w:val="26"/>
          <w:lang w:val="pt-BR"/>
        </w:rPr>
        <w:t>- Giáo t</w:t>
      </w:r>
      <w:r w:rsidRPr="006E3089">
        <w:rPr>
          <w:sz w:val="26"/>
          <w:szCs w:val="26"/>
          <w:lang w:val="da-DK"/>
        </w:rPr>
        <w:t>rình, tài liệu tham khảo.</w:t>
      </w:r>
    </w:p>
    <w:p w:rsidR="00ED2BB4" w:rsidRPr="006E3089" w:rsidRDefault="00ED2BB4" w:rsidP="00ED2BB4">
      <w:pPr>
        <w:spacing w:before="80"/>
        <w:rPr>
          <w:sz w:val="26"/>
          <w:szCs w:val="26"/>
          <w:lang w:val="da-DK"/>
        </w:rPr>
      </w:pPr>
      <w:r w:rsidRPr="006E3089">
        <w:rPr>
          <w:sz w:val="26"/>
          <w:szCs w:val="26"/>
          <w:lang w:val="da-DK"/>
        </w:rPr>
        <w:t>- Câu hỏi, bài tập thực hành.</w:t>
      </w:r>
    </w:p>
    <w:p w:rsidR="00ED2BB4" w:rsidRPr="006E3089" w:rsidRDefault="00ED2BB4" w:rsidP="00743130">
      <w:pPr>
        <w:spacing w:beforeLines="-14686" w:before="33856" w:beforeAutospacing="1"/>
        <w:rPr>
          <w:b/>
          <w:sz w:val="26"/>
          <w:szCs w:val="26"/>
          <w:lang w:val="da-DK"/>
        </w:rPr>
      </w:pPr>
      <w:r w:rsidRPr="006E3089">
        <w:rPr>
          <w:b/>
          <w:sz w:val="26"/>
          <w:szCs w:val="26"/>
          <w:lang w:val="da-DK"/>
        </w:rPr>
        <w:t>V. PHƯƠNG PHÁP VÀ NỘI DUNG ĐÁNH GIÁ:</w:t>
      </w:r>
    </w:p>
    <w:p w:rsidR="00ED2BB4" w:rsidRPr="006E3089" w:rsidRDefault="00ED2BB4" w:rsidP="00ED2BB4">
      <w:pPr>
        <w:spacing w:beforeLines="40" w:before="96" w:afterLines="40" w:after="96"/>
        <w:rPr>
          <w:b/>
          <w:sz w:val="26"/>
          <w:szCs w:val="26"/>
          <w:lang w:val="da-DK"/>
        </w:rPr>
      </w:pPr>
      <w:r w:rsidRPr="006E3089">
        <w:rPr>
          <w:b/>
          <w:sz w:val="26"/>
          <w:szCs w:val="26"/>
          <w:lang w:val="da-DK"/>
        </w:rPr>
        <w:t>1. Nội dung:</w:t>
      </w:r>
    </w:p>
    <w:p w:rsidR="00ED2BB4" w:rsidRPr="006E3089" w:rsidRDefault="00ED2BB4" w:rsidP="00ED2BB4">
      <w:pPr>
        <w:spacing w:before="80" w:line="276" w:lineRule="auto"/>
        <w:rPr>
          <w:b/>
          <w:sz w:val="26"/>
          <w:szCs w:val="26"/>
          <w:lang w:val="da-DK"/>
        </w:rPr>
      </w:pPr>
      <w:r w:rsidRPr="006E3089">
        <w:rPr>
          <w:b/>
          <w:sz w:val="26"/>
          <w:szCs w:val="26"/>
          <w:lang w:val="da-DK"/>
        </w:rPr>
        <w:t>- Kiến thức:</w:t>
      </w:r>
    </w:p>
    <w:p w:rsidR="00ED2BB4" w:rsidRPr="006E3089" w:rsidRDefault="00ED2BB4" w:rsidP="00ED2BB4">
      <w:pPr>
        <w:spacing w:before="80" w:line="276" w:lineRule="auto"/>
        <w:jc w:val="both"/>
        <w:rPr>
          <w:sz w:val="26"/>
          <w:szCs w:val="26"/>
          <w:lang w:val="da-DK"/>
        </w:rPr>
      </w:pPr>
      <w:r w:rsidRPr="006E3089">
        <w:rPr>
          <w:sz w:val="26"/>
          <w:szCs w:val="26"/>
          <w:lang w:val="da-DK"/>
        </w:rPr>
        <w:t>+ Trình bày được những kiến thức cơ bản của tâm lý tâm lý kinh doanh.</w:t>
      </w:r>
    </w:p>
    <w:p w:rsidR="00ED2BB4" w:rsidRPr="006E3089" w:rsidRDefault="00ED2BB4" w:rsidP="00ED2BB4">
      <w:pPr>
        <w:spacing w:before="80" w:line="276" w:lineRule="auto"/>
        <w:rPr>
          <w:sz w:val="26"/>
          <w:szCs w:val="26"/>
          <w:lang w:val="da-DK"/>
        </w:rPr>
      </w:pPr>
      <w:r w:rsidRPr="006E3089">
        <w:rPr>
          <w:sz w:val="26"/>
          <w:szCs w:val="26"/>
          <w:lang w:val="da-DK"/>
        </w:rPr>
        <w:t>+ Vận dụng kiến thức về tâm lý của người lao động, tâm lý người mua vào thực tiễn.</w:t>
      </w:r>
    </w:p>
    <w:p w:rsidR="00ED2BB4" w:rsidRPr="006E3089" w:rsidRDefault="00ED2BB4" w:rsidP="00ED2BB4">
      <w:pPr>
        <w:spacing w:before="80" w:line="276" w:lineRule="auto"/>
        <w:rPr>
          <w:b/>
          <w:sz w:val="26"/>
          <w:szCs w:val="26"/>
          <w:lang w:val="da-DK"/>
        </w:rPr>
      </w:pPr>
      <w:r w:rsidRPr="006E3089">
        <w:rPr>
          <w:b/>
          <w:sz w:val="26"/>
          <w:szCs w:val="26"/>
          <w:lang w:val="da-DK"/>
        </w:rPr>
        <w:t>- Kỹ năng:</w:t>
      </w:r>
    </w:p>
    <w:p w:rsidR="00ED2BB4" w:rsidRPr="006E3089" w:rsidRDefault="00ED2BB4" w:rsidP="00ED2BB4">
      <w:pPr>
        <w:spacing w:before="80"/>
        <w:jc w:val="both"/>
        <w:rPr>
          <w:sz w:val="26"/>
          <w:szCs w:val="26"/>
          <w:lang w:val="da-DK"/>
        </w:rPr>
      </w:pPr>
      <w:r w:rsidRPr="006E3089">
        <w:rPr>
          <w:sz w:val="26"/>
          <w:szCs w:val="26"/>
          <w:lang w:val="da-DK"/>
        </w:rPr>
        <w:t>+ Nhận biết, nắm bắt được đặc điểm tâm lý của người lao động, người mua nhằm phục vụ cho quản lý con người.</w:t>
      </w:r>
    </w:p>
    <w:p w:rsidR="00ED2BB4" w:rsidRPr="006E3089" w:rsidRDefault="00ED2BB4" w:rsidP="00ED2BB4">
      <w:pPr>
        <w:spacing w:before="80"/>
        <w:jc w:val="both"/>
        <w:rPr>
          <w:sz w:val="26"/>
          <w:szCs w:val="26"/>
          <w:lang w:val="da-DK"/>
        </w:rPr>
      </w:pPr>
      <w:r w:rsidRPr="006E3089">
        <w:rPr>
          <w:sz w:val="26"/>
          <w:szCs w:val="26"/>
          <w:lang w:val="da-DK"/>
        </w:rPr>
        <w:t>+ Ứng dụng các kỹ năng giao tiếp vào trong thực tế kinh doanh.</w:t>
      </w:r>
    </w:p>
    <w:p w:rsidR="00ED2BB4" w:rsidRPr="006E3089" w:rsidRDefault="00ED2BB4" w:rsidP="00ED2BB4">
      <w:pPr>
        <w:spacing w:before="80" w:line="276" w:lineRule="auto"/>
        <w:rPr>
          <w:b/>
          <w:sz w:val="26"/>
          <w:szCs w:val="26"/>
          <w:lang w:val="da-DK"/>
        </w:rPr>
      </w:pPr>
      <w:r w:rsidRPr="006E3089">
        <w:rPr>
          <w:b/>
          <w:sz w:val="26"/>
          <w:szCs w:val="26"/>
          <w:lang w:val="da-DK"/>
        </w:rPr>
        <w:t>-Năng lực tự chủ và trách nhiệm:</w:t>
      </w:r>
    </w:p>
    <w:p w:rsidR="00ED2BB4" w:rsidRPr="006E3089" w:rsidRDefault="00ED2BB4" w:rsidP="00ED2BB4">
      <w:pPr>
        <w:spacing w:before="80" w:line="276" w:lineRule="auto"/>
        <w:jc w:val="both"/>
        <w:rPr>
          <w:sz w:val="26"/>
          <w:szCs w:val="26"/>
          <w:lang w:val="da-DK"/>
        </w:rPr>
      </w:pPr>
      <w:r w:rsidRPr="006E3089">
        <w:rPr>
          <w:sz w:val="26"/>
          <w:szCs w:val="26"/>
          <w:lang w:val="da-DK"/>
        </w:rPr>
        <w:t>+ Có ý thức học tập, có ý thức tự rèn luyện, có ý thức đoàn kết.</w:t>
      </w:r>
    </w:p>
    <w:p w:rsidR="00ED2BB4" w:rsidRPr="006E3089" w:rsidRDefault="00ED2BB4" w:rsidP="00ED2BB4">
      <w:pPr>
        <w:spacing w:beforeLines="40" w:before="96" w:afterLines="40" w:after="96"/>
        <w:rPr>
          <w:b/>
          <w:sz w:val="26"/>
          <w:szCs w:val="26"/>
          <w:lang w:val="da-DK"/>
        </w:rPr>
      </w:pPr>
      <w:r w:rsidRPr="006E3089">
        <w:rPr>
          <w:b/>
          <w:sz w:val="26"/>
          <w:szCs w:val="26"/>
          <w:lang w:val="da-DK"/>
        </w:rPr>
        <w:t>2. Phương pháp:</w:t>
      </w:r>
    </w:p>
    <w:p w:rsidR="00ED2BB4" w:rsidRPr="006E3089" w:rsidRDefault="00ED2BB4" w:rsidP="00ED2BB4">
      <w:pPr>
        <w:spacing w:beforeLines="40" w:before="96" w:afterLines="40" w:after="96"/>
        <w:rPr>
          <w:sz w:val="26"/>
          <w:szCs w:val="26"/>
          <w:lang w:val="da-DK"/>
        </w:rPr>
      </w:pPr>
      <w:r w:rsidRPr="006E3089">
        <w:rPr>
          <w:sz w:val="26"/>
          <w:szCs w:val="26"/>
          <w:lang w:val="da-DK"/>
        </w:rPr>
        <w:t>+ Kiểm tra lý thuyết với các nội dung đã học có liên hệ với thực tiễn.</w:t>
      </w:r>
    </w:p>
    <w:p w:rsidR="00ED2BB4" w:rsidRPr="006E3089" w:rsidRDefault="00ED2BB4" w:rsidP="00ED2BB4">
      <w:pPr>
        <w:spacing w:beforeLines="40" w:before="96" w:afterLines="40" w:after="96"/>
        <w:rPr>
          <w:sz w:val="26"/>
          <w:szCs w:val="26"/>
          <w:lang w:val="da-DK"/>
        </w:rPr>
      </w:pPr>
      <w:r w:rsidRPr="006E3089">
        <w:rPr>
          <w:sz w:val="26"/>
          <w:szCs w:val="26"/>
          <w:lang w:val="da-DK"/>
        </w:rPr>
        <w:t>+ Thực hành: Kiểm tra và đánh giá các bài thảo luận.</w:t>
      </w:r>
    </w:p>
    <w:p w:rsidR="00ED2BB4" w:rsidRPr="006E3089" w:rsidRDefault="00ED2BB4" w:rsidP="00ED2BB4">
      <w:pPr>
        <w:spacing w:beforeLines="40" w:before="96" w:afterLines="40" w:after="96"/>
        <w:rPr>
          <w:sz w:val="26"/>
          <w:szCs w:val="26"/>
          <w:lang w:val="da-DK"/>
        </w:rPr>
      </w:pPr>
      <w:r w:rsidRPr="006E3089">
        <w:rPr>
          <w:sz w:val="26"/>
          <w:szCs w:val="26"/>
          <w:lang w:val="da-DK"/>
        </w:rPr>
        <w:t>+ Đánh giá trong quá trình học: Kiểm tra viết (tự luận, trắc nghiệm).</w:t>
      </w:r>
    </w:p>
    <w:p w:rsidR="00ED2BB4" w:rsidRPr="006E3089" w:rsidRDefault="00ED2BB4" w:rsidP="00ED2BB4">
      <w:pPr>
        <w:spacing w:beforeLines="40" w:before="96" w:afterLines="40" w:after="96"/>
        <w:jc w:val="both"/>
        <w:rPr>
          <w:sz w:val="26"/>
          <w:szCs w:val="26"/>
          <w:lang w:val="da-DK"/>
        </w:rPr>
      </w:pPr>
      <w:r w:rsidRPr="006E3089">
        <w:rPr>
          <w:sz w:val="26"/>
          <w:szCs w:val="26"/>
          <w:lang w:val="da-DK"/>
        </w:rPr>
        <w:t>+ Đánh giá cuối môn học: Kiểm tra theo hình thức vấn đáp hoặc viết (tự luận, trắc nghiệm).</w:t>
      </w:r>
    </w:p>
    <w:p w:rsidR="00ED2BB4" w:rsidRPr="006E3089" w:rsidRDefault="00ED2BB4" w:rsidP="00ED2BB4">
      <w:pPr>
        <w:spacing w:beforeLines="40" w:before="96" w:afterLines="40" w:after="96"/>
        <w:rPr>
          <w:b/>
          <w:sz w:val="26"/>
          <w:szCs w:val="26"/>
          <w:lang w:val="da-DK"/>
        </w:rPr>
      </w:pPr>
      <w:r w:rsidRPr="006E3089">
        <w:rPr>
          <w:b/>
          <w:sz w:val="26"/>
          <w:szCs w:val="26"/>
          <w:lang w:val="da-DK"/>
        </w:rPr>
        <w:t>VI. HƯỚNG DẪN THỰC HIỆN:</w:t>
      </w:r>
    </w:p>
    <w:p w:rsidR="00ED2BB4" w:rsidRPr="006E3089" w:rsidRDefault="00ED2BB4" w:rsidP="00ED2BB4">
      <w:pPr>
        <w:spacing w:before="80"/>
        <w:jc w:val="both"/>
        <w:rPr>
          <w:sz w:val="26"/>
          <w:szCs w:val="26"/>
          <w:lang w:val="da-DK"/>
        </w:rPr>
      </w:pPr>
      <w:r w:rsidRPr="006E3089">
        <w:rPr>
          <w:i/>
          <w:sz w:val="26"/>
          <w:szCs w:val="26"/>
          <w:lang w:val="da-DK"/>
        </w:rPr>
        <w:t xml:space="preserve">1. Phạm vi áp dụng: </w:t>
      </w:r>
      <w:r w:rsidRPr="006E3089">
        <w:rPr>
          <w:sz w:val="26"/>
          <w:szCs w:val="26"/>
          <w:lang w:val="da-DK"/>
        </w:rPr>
        <w:t>Chương trình môn học được sử dụng để giảng cho trình độ Trung cấp. Tổng thời gian thực hiện môn học là 30 giờ, giảng viên giảng các tiết lý thuyết kết hợp với các bài tập thực hành đan xen.</w:t>
      </w:r>
    </w:p>
    <w:p w:rsidR="00ED2BB4" w:rsidRPr="006E3089" w:rsidRDefault="00ED2BB4" w:rsidP="00ED2BB4">
      <w:pPr>
        <w:spacing w:before="80"/>
        <w:rPr>
          <w:i/>
          <w:sz w:val="26"/>
          <w:szCs w:val="26"/>
          <w:lang w:val="da-DK"/>
        </w:rPr>
      </w:pPr>
      <w:r w:rsidRPr="006E3089">
        <w:rPr>
          <w:i/>
          <w:sz w:val="26"/>
          <w:szCs w:val="26"/>
          <w:lang w:val="da-DK"/>
        </w:rPr>
        <w:t>2. Hướng dẫn một số điểm chính về phương pháp giảng dạy môn học:</w:t>
      </w:r>
    </w:p>
    <w:p w:rsidR="00ED2BB4" w:rsidRPr="006E3089" w:rsidRDefault="00ED2BB4" w:rsidP="00ED2BB4">
      <w:pPr>
        <w:spacing w:before="80"/>
        <w:jc w:val="both"/>
        <w:rPr>
          <w:i/>
          <w:sz w:val="26"/>
          <w:szCs w:val="26"/>
          <w:lang w:val="da-DK"/>
        </w:rPr>
      </w:pPr>
      <w:r w:rsidRPr="006E3089">
        <w:rPr>
          <w:sz w:val="26"/>
          <w:szCs w:val="26"/>
          <w:lang w:val="da-DK"/>
        </w:rPr>
        <w:t>- Hình thức giảng dạy chính của môn học: Lý thuyết trên lớp kết hợp với thảo luận nhóm.</w:t>
      </w:r>
    </w:p>
    <w:p w:rsidR="00ED2BB4" w:rsidRPr="006E3089" w:rsidRDefault="00ED2BB4" w:rsidP="00ED2BB4">
      <w:pPr>
        <w:spacing w:before="80"/>
        <w:jc w:val="both"/>
        <w:rPr>
          <w:sz w:val="26"/>
          <w:szCs w:val="26"/>
          <w:lang w:val="da-DK"/>
        </w:rPr>
      </w:pPr>
      <w:r w:rsidRPr="006E3089">
        <w:rPr>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ED2BB4" w:rsidRPr="006E3089" w:rsidRDefault="00ED2BB4" w:rsidP="00ED2BB4">
      <w:pPr>
        <w:spacing w:before="80"/>
        <w:rPr>
          <w:i/>
          <w:sz w:val="26"/>
          <w:szCs w:val="26"/>
          <w:lang w:val="da-DK"/>
        </w:rPr>
      </w:pPr>
      <w:r w:rsidRPr="006E3089">
        <w:rPr>
          <w:i/>
          <w:sz w:val="26"/>
          <w:szCs w:val="26"/>
          <w:lang w:val="da-DK"/>
        </w:rPr>
        <w:t>3. Những trọng tâm chương trình cần chú ý:</w:t>
      </w:r>
    </w:p>
    <w:p w:rsidR="00ED2BB4" w:rsidRPr="006E3089" w:rsidRDefault="00ED2BB4" w:rsidP="00ED2BB4">
      <w:pPr>
        <w:spacing w:before="80"/>
        <w:rPr>
          <w:sz w:val="26"/>
          <w:szCs w:val="26"/>
          <w:lang w:val="da-DK"/>
        </w:rPr>
      </w:pPr>
      <w:r w:rsidRPr="006E3089">
        <w:rPr>
          <w:sz w:val="26"/>
          <w:szCs w:val="26"/>
          <w:lang w:val="da-DK"/>
        </w:rPr>
        <w:t>- Động cơ hoạt động của con người.</w:t>
      </w:r>
    </w:p>
    <w:p w:rsidR="00ED2BB4" w:rsidRPr="006E3089" w:rsidRDefault="00ED2BB4" w:rsidP="00ED2BB4">
      <w:pPr>
        <w:spacing w:before="80"/>
        <w:rPr>
          <w:sz w:val="26"/>
          <w:szCs w:val="26"/>
          <w:lang w:val="da-DK"/>
        </w:rPr>
      </w:pPr>
      <w:r w:rsidRPr="006E3089">
        <w:rPr>
          <w:sz w:val="26"/>
          <w:szCs w:val="26"/>
          <w:lang w:val="da-DK"/>
        </w:rPr>
        <w:t>- Đặc điểm tâm lý của các đối tượng lao động, tâm lý người mua, người bán.</w:t>
      </w:r>
    </w:p>
    <w:p w:rsidR="00ED2BB4" w:rsidRPr="006E3089" w:rsidRDefault="00ED2BB4" w:rsidP="00ED2BB4">
      <w:pPr>
        <w:spacing w:before="80"/>
        <w:rPr>
          <w:sz w:val="26"/>
          <w:szCs w:val="26"/>
          <w:lang w:val="da-DK"/>
        </w:rPr>
      </w:pPr>
      <w:r w:rsidRPr="006E3089">
        <w:rPr>
          <w:sz w:val="26"/>
          <w:szCs w:val="26"/>
          <w:lang w:val="da-DK"/>
        </w:rPr>
        <w:t>-</w:t>
      </w:r>
      <w:r w:rsidRPr="006E3089">
        <w:rPr>
          <w:sz w:val="26"/>
          <w:szCs w:val="26"/>
        </w:rPr>
        <w:t xml:space="preserve"> </w:t>
      </w:r>
      <w:r w:rsidRPr="006E3089">
        <w:rPr>
          <w:sz w:val="26"/>
          <w:szCs w:val="26"/>
          <w:lang w:val="da-DK"/>
        </w:rPr>
        <w:t>Kỹ năng giao tiếp trong đàm phán.</w:t>
      </w:r>
    </w:p>
    <w:p w:rsidR="00ED2BB4" w:rsidRPr="006E3089" w:rsidRDefault="00ED2BB4" w:rsidP="00ED2BB4">
      <w:pPr>
        <w:spacing w:before="80"/>
        <w:rPr>
          <w:i/>
          <w:sz w:val="26"/>
          <w:szCs w:val="26"/>
          <w:lang w:val="da-DK"/>
        </w:rPr>
      </w:pPr>
      <w:r w:rsidRPr="006E3089">
        <w:rPr>
          <w:i/>
          <w:sz w:val="26"/>
          <w:szCs w:val="26"/>
          <w:lang w:val="da-DK"/>
        </w:rPr>
        <w:t>4. Tài liệu cần tham khảo:</w:t>
      </w:r>
    </w:p>
    <w:p w:rsidR="00ED2BB4" w:rsidRPr="006E3089" w:rsidRDefault="00ED2BB4" w:rsidP="00ED2BB4">
      <w:pPr>
        <w:spacing w:before="80" w:line="26" w:lineRule="atLeast"/>
        <w:jc w:val="both"/>
        <w:rPr>
          <w:sz w:val="26"/>
          <w:szCs w:val="26"/>
          <w:lang w:val="da-DK"/>
        </w:rPr>
      </w:pPr>
      <w:r w:rsidRPr="006E3089">
        <w:rPr>
          <w:sz w:val="26"/>
          <w:szCs w:val="26"/>
          <w:lang w:val="da-DK"/>
        </w:rPr>
        <w:t>- Tâm lý học quản trị kinh doanh-Nguyễn Đình Xuân, NXB chính trị quốc gia Hà nội 2017.</w:t>
      </w:r>
    </w:p>
    <w:p w:rsidR="00ED2BB4" w:rsidRPr="006E3089" w:rsidRDefault="00ED2BB4" w:rsidP="00ED2BB4">
      <w:pPr>
        <w:spacing w:before="80" w:line="26" w:lineRule="atLeast"/>
        <w:jc w:val="both"/>
        <w:rPr>
          <w:sz w:val="26"/>
          <w:szCs w:val="26"/>
          <w:lang w:val="da-DK"/>
        </w:rPr>
      </w:pPr>
      <w:r w:rsidRPr="006E3089">
        <w:rPr>
          <w:sz w:val="26"/>
          <w:szCs w:val="26"/>
          <w:lang w:val="da-DK"/>
        </w:rPr>
        <w:t>- Tâm lý học xã hội trong công tác lãnh đạo quản lý - Học viện Chính trị quốc gia Hồ Chí Minh 2017.</w:t>
      </w:r>
    </w:p>
    <w:p w:rsidR="00ED2BB4" w:rsidRPr="006E3089" w:rsidRDefault="00ED2BB4" w:rsidP="00ED2BB4">
      <w:pPr>
        <w:spacing w:before="80" w:line="26" w:lineRule="atLeast"/>
        <w:jc w:val="both"/>
        <w:rPr>
          <w:sz w:val="26"/>
          <w:szCs w:val="26"/>
          <w:lang w:val="da-DK"/>
        </w:rPr>
      </w:pPr>
      <w:r w:rsidRPr="006E3089">
        <w:rPr>
          <w:sz w:val="26"/>
          <w:szCs w:val="26"/>
          <w:lang w:val="da-DK"/>
        </w:rPr>
        <w:t>- Khoa học quản lý hoạt động kinh doanh - Đỗ Văn Phức, NXB Khoa học và kỹ thuật 2017.</w:t>
      </w:r>
    </w:p>
    <w:p w:rsidR="00ED2BB4" w:rsidRPr="006E3089" w:rsidRDefault="00ED2BB4" w:rsidP="00ED2BB4">
      <w:pPr>
        <w:ind w:left="2880" w:firstLine="720"/>
        <w:rPr>
          <w:sz w:val="26"/>
          <w:szCs w:val="26"/>
          <w:lang w:val="da-DK"/>
        </w:rPr>
      </w:pPr>
    </w:p>
    <w:p w:rsidR="00ED2BB4" w:rsidRPr="006E3089" w:rsidRDefault="00ED2BB4" w:rsidP="001B6BF1">
      <w:pPr>
        <w:numPr>
          <w:ilvl w:val="0"/>
          <w:numId w:val="87"/>
        </w:numPr>
        <w:ind w:left="720" w:hanging="360"/>
        <w:rPr>
          <w:i/>
          <w:iCs/>
          <w:sz w:val="26"/>
          <w:szCs w:val="26"/>
          <w:lang w:val="da-DK"/>
        </w:rPr>
      </w:pPr>
      <w:r w:rsidRPr="006E3089">
        <w:rPr>
          <w:i/>
          <w:iCs/>
          <w:sz w:val="26"/>
          <w:szCs w:val="26"/>
          <w:lang w:val="da-DK"/>
        </w:rPr>
        <w:t>Ghi chú và giải thích (nếu có)</w:t>
      </w:r>
    </w:p>
    <w:p w:rsidR="00ED2BB4" w:rsidRPr="006E3089" w:rsidRDefault="00ED2BB4" w:rsidP="00ED2BB4">
      <w:pPr>
        <w:ind w:left="2880" w:firstLine="720"/>
        <w:rPr>
          <w:sz w:val="26"/>
          <w:szCs w:val="26"/>
          <w:lang w:val="da-DK"/>
        </w:rPr>
      </w:pPr>
    </w:p>
    <w:p w:rsidR="00ED2BB4" w:rsidRPr="006E3089" w:rsidRDefault="00ED2BB4" w:rsidP="00ED2BB4">
      <w:pPr>
        <w:ind w:firstLineChars="1250" w:firstLine="3250"/>
        <w:rPr>
          <w:sz w:val="26"/>
          <w:szCs w:val="26"/>
          <w:lang w:val="da-DK"/>
        </w:rPr>
      </w:pPr>
      <w:r>
        <w:rPr>
          <w:sz w:val="26"/>
          <w:szCs w:val="26"/>
          <w:lang w:val="da-DK"/>
        </w:rPr>
        <w:t xml:space="preserve">                      </w:t>
      </w:r>
      <w:r w:rsidRPr="006E3089">
        <w:rPr>
          <w:sz w:val="26"/>
          <w:szCs w:val="26"/>
          <w:lang w:val="da-DK"/>
        </w:rPr>
        <w:t>TP. Hồ Chí Minh, ngày    tháng   năm 2019</w:t>
      </w:r>
    </w:p>
    <w:p w:rsidR="00ED2BB4" w:rsidRPr="006E3089" w:rsidRDefault="00ED2BB4" w:rsidP="00ED2BB4">
      <w:pPr>
        <w:rPr>
          <w:sz w:val="26"/>
          <w:szCs w:val="26"/>
          <w:lang w:val="da-DK"/>
        </w:rPr>
      </w:pPr>
      <w:r w:rsidRPr="006E3089">
        <w:rPr>
          <w:sz w:val="26"/>
          <w:szCs w:val="26"/>
          <w:lang w:val="da-DK"/>
        </w:rPr>
        <w:tab/>
      </w:r>
      <w:r w:rsidRPr="006E3089">
        <w:rPr>
          <w:sz w:val="26"/>
          <w:szCs w:val="26"/>
          <w:lang w:val="da-DK"/>
        </w:rPr>
        <w:tab/>
      </w:r>
      <w:r w:rsidRPr="006E3089">
        <w:rPr>
          <w:sz w:val="26"/>
          <w:szCs w:val="26"/>
          <w:lang w:val="da-DK"/>
        </w:rPr>
        <w:tab/>
      </w:r>
      <w:r w:rsidRPr="006E3089">
        <w:rPr>
          <w:sz w:val="26"/>
          <w:szCs w:val="26"/>
          <w:lang w:val="da-DK"/>
        </w:rPr>
        <w:tab/>
      </w:r>
      <w:r w:rsidRPr="006E3089">
        <w:rPr>
          <w:sz w:val="26"/>
          <w:szCs w:val="26"/>
          <w:lang w:val="da-DK"/>
        </w:rPr>
        <w:tab/>
      </w:r>
      <w:r w:rsidRPr="006E3089">
        <w:rPr>
          <w:sz w:val="26"/>
          <w:szCs w:val="26"/>
          <w:lang w:val="da-DK"/>
        </w:rPr>
        <w:tab/>
      </w:r>
      <w:r w:rsidRPr="006E3089">
        <w:rPr>
          <w:sz w:val="26"/>
          <w:szCs w:val="26"/>
          <w:lang w:val="da-DK"/>
        </w:rPr>
        <w:tab/>
        <w:t xml:space="preserve">                            Trưởng Khoa</w:t>
      </w:r>
    </w:p>
    <w:p w:rsidR="00ED2BB4" w:rsidRPr="006E3089" w:rsidRDefault="00ED2BB4" w:rsidP="00ED2BB4">
      <w:pPr>
        <w:rPr>
          <w:sz w:val="26"/>
          <w:szCs w:val="26"/>
          <w:lang w:val="da-DK"/>
        </w:rPr>
      </w:pPr>
    </w:p>
    <w:p w:rsidR="00ED2BB4" w:rsidRPr="006E3089" w:rsidRDefault="00ED2BB4" w:rsidP="00ED2BB4">
      <w:pPr>
        <w:rPr>
          <w:sz w:val="26"/>
          <w:szCs w:val="26"/>
          <w:lang w:val="da-DK"/>
        </w:rPr>
      </w:pPr>
    </w:p>
    <w:p w:rsidR="00ED2BB4" w:rsidRDefault="00ED2BB4" w:rsidP="00ED2BB4">
      <w:pPr>
        <w:rPr>
          <w:sz w:val="26"/>
          <w:szCs w:val="26"/>
          <w:lang w:val="da-DK"/>
        </w:rPr>
      </w:pPr>
    </w:p>
    <w:p w:rsidR="00ED2BB4" w:rsidRPr="006E3089" w:rsidRDefault="00ED2BB4" w:rsidP="00ED2BB4">
      <w:pPr>
        <w:rPr>
          <w:sz w:val="26"/>
          <w:szCs w:val="26"/>
          <w:lang w:val="da-DK"/>
        </w:rPr>
      </w:pPr>
    </w:p>
    <w:p w:rsidR="00ED2BB4" w:rsidRPr="006E3089" w:rsidRDefault="00ED2BB4" w:rsidP="00ED2BB4">
      <w:pPr>
        <w:rPr>
          <w:sz w:val="26"/>
          <w:szCs w:val="26"/>
          <w:lang w:val="da-DK"/>
        </w:rPr>
      </w:pPr>
      <w:r w:rsidRPr="006E3089">
        <w:rPr>
          <w:sz w:val="26"/>
          <w:szCs w:val="26"/>
          <w:lang w:val="da-DK"/>
        </w:rPr>
        <w:tab/>
      </w:r>
      <w:r w:rsidRPr="006E3089">
        <w:rPr>
          <w:sz w:val="26"/>
          <w:szCs w:val="26"/>
          <w:lang w:val="da-DK"/>
        </w:rPr>
        <w:tab/>
        <w:t xml:space="preserve">    </w:t>
      </w:r>
      <w:r w:rsidRPr="006E3089">
        <w:rPr>
          <w:sz w:val="26"/>
          <w:szCs w:val="26"/>
          <w:lang w:val="da-DK"/>
        </w:rPr>
        <w:tab/>
      </w:r>
      <w:r w:rsidRPr="006E3089">
        <w:rPr>
          <w:sz w:val="26"/>
          <w:szCs w:val="26"/>
          <w:lang w:val="da-DK"/>
        </w:rPr>
        <w:tab/>
      </w:r>
      <w:r w:rsidRPr="006E3089">
        <w:rPr>
          <w:sz w:val="26"/>
          <w:szCs w:val="26"/>
          <w:lang w:val="da-DK"/>
        </w:rPr>
        <w:tab/>
      </w:r>
      <w:r w:rsidRPr="006E3089">
        <w:rPr>
          <w:sz w:val="26"/>
          <w:szCs w:val="26"/>
          <w:lang w:val="da-DK"/>
        </w:rPr>
        <w:tab/>
        <w:t xml:space="preserve">                               </w:t>
      </w:r>
      <w:r w:rsidR="00743130">
        <w:rPr>
          <w:sz w:val="26"/>
          <w:szCs w:val="26"/>
          <w:lang w:val="da-DK"/>
        </w:rPr>
        <w:t>TS.</w:t>
      </w:r>
      <w:r w:rsidRPr="006E3089">
        <w:rPr>
          <w:sz w:val="26"/>
          <w:szCs w:val="26"/>
          <w:lang w:val="da-DK"/>
        </w:rPr>
        <w:t xml:space="preserve"> Nguyễn Trọng Nghĩa</w:t>
      </w:r>
    </w:p>
    <w:p w:rsidR="00ED2BB4" w:rsidRPr="006E3089" w:rsidRDefault="00ED2BB4" w:rsidP="00ED2BB4">
      <w:pPr>
        <w:spacing w:line="288" w:lineRule="auto"/>
        <w:jc w:val="center"/>
        <w:rPr>
          <w:b/>
          <w:sz w:val="26"/>
          <w:szCs w:val="26"/>
          <w:lang w:val="de-DE"/>
        </w:rPr>
      </w:pPr>
    </w:p>
    <w:p w:rsidR="00ED2BB4" w:rsidRPr="006E3089" w:rsidRDefault="00ED2BB4" w:rsidP="00ED2BB4">
      <w:pPr>
        <w:rPr>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b/>
          <w:sz w:val="26"/>
          <w:szCs w:val="26"/>
          <w:lang w:val="da-DK"/>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rFonts w:eastAsiaTheme="minorEastAsia"/>
          <w:b/>
          <w:sz w:val="26"/>
          <w:szCs w:val="26"/>
          <w:lang w:val="da-DK" w:eastAsia="ja-JP"/>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rFonts w:eastAsiaTheme="minorEastAsia"/>
          <w:b/>
          <w:sz w:val="26"/>
          <w:szCs w:val="26"/>
          <w:lang w:val="da-DK" w:eastAsia="ja-JP"/>
        </w:rPr>
      </w:pPr>
    </w:p>
    <w:p w:rsidR="00ED2BB4" w:rsidRPr="006E3089" w:rsidRDefault="00ED2BB4" w:rsidP="00ED2BB4">
      <w:pPr>
        <w:tabs>
          <w:tab w:val="left" w:pos="567"/>
          <w:tab w:val="left" w:pos="3969"/>
          <w:tab w:val="left" w:pos="5103"/>
          <w:tab w:val="center" w:pos="6946"/>
        </w:tabs>
        <w:spacing w:before="120" w:after="120" w:line="276" w:lineRule="auto"/>
        <w:jc w:val="both"/>
        <w:outlineLvl w:val="0"/>
        <w:rPr>
          <w:rFonts w:eastAsiaTheme="minorEastAsia"/>
          <w:b/>
          <w:sz w:val="26"/>
          <w:szCs w:val="26"/>
          <w:lang w:val="da-DK" w:eastAsia="ja-JP"/>
        </w:rPr>
      </w:pPr>
    </w:p>
    <w:p w:rsidR="00ED2BB4" w:rsidRPr="006E3089" w:rsidRDefault="00ED2BB4" w:rsidP="00ED2BB4">
      <w:pPr>
        <w:pStyle w:val="Heading1"/>
        <w:jc w:val="center"/>
        <w:rPr>
          <w:rFonts w:ascii="Times New Roman" w:hAnsi="Times New Roman" w:cs="Times New Roman"/>
          <w:b w:val="0"/>
          <w:color w:val="auto"/>
          <w:sz w:val="26"/>
          <w:szCs w:val="26"/>
          <w:lang w:val="pt-BR"/>
        </w:rPr>
      </w:pPr>
      <w:bookmarkStart w:id="7" w:name="_Toc480291624"/>
      <w:r w:rsidRPr="006E3089">
        <w:rPr>
          <w:rFonts w:ascii="Times New Roman" w:hAnsi="Times New Roman" w:cs="Times New Roman"/>
          <w:color w:val="auto"/>
          <w:sz w:val="26"/>
          <w:szCs w:val="26"/>
          <w:lang w:val="pt-BR"/>
        </w:rPr>
        <w:t>CHƯƠNG TRÌNH MÔN HỌC</w:t>
      </w:r>
    </w:p>
    <w:p w:rsidR="00ED2BB4" w:rsidRPr="006E3089" w:rsidRDefault="00ED2BB4" w:rsidP="00ED2BB4">
      <w:pPr>
        <w:pStyle w:val="Heading1"/>
        <w:rPr>
          <w:rFonts w:ascii="Times New Roman" w:hAnsi="Times New Roman" w:cs="Times New Roman"/>
          <w:b w:val="0"/>
          <w:color w:val="auto"/>
          <w:sz w:val="26"/>
          <w:szCs w:val="26"/>
          <w:lang w:val="pt-BR"/>
        </w:rPr>
      </w:pPr>
      <w:r w:rsidRPr="006E3089">
        <w:rPr>
          <w:rFonts w:ascii="Times New Roman" w:hAnsi="Times New Roman" w:cs="Times New Roman"/>
          <w:color w:val="auto"/>
          <w:sz w:val="26"/>
          <w:szCs w:val="26"/>
          <w:lang w:val="pt-BR"/>
        </w:rPr>
        <w:t>Tên môn học: THỊ TRƯỜNG CHỨNG KHOÁN</w:t>
      </w:r>
      <w:bookmarkEnd w:id="7"/>
    </w:p>
    <w:p w:rsidR="00ED2BB4" w:rsidRPr="006E3089" w:rsidRDefault="00ED2BB4" w:rsidP="00ED2BB4">
      <w:pPr>
        <w:spacing w:line="288" w:lineRule="auto"/>
        <w:jc w:val="both"/>
        <w:rPr>
          <w:b/>
          <w:bCs/>
          <w:sz w:val="26"/>
          <w:szCs w:val="26"/>
          <w:lang w:val="pt-BR"/>
        </w:rPr>
      </w:pPr>
      <w:r w:rsidRPr="006E3089">
        <w:rPr>
          <w:b/>
          <w:bCs/>
          <w:sz w:val="26"/>
          <w:szCs w:val="26"/>
          <w:lang w:val="pt-BR"/>
        </w:rPr>
        <w:t>Mã môn học: KTT432</w:t>
      </w:r>
    </w:p>
    <w:p w:rsidR="00ED2BB4" w:rsidRPr="006E3089" w:rsidRDefault="00ED2BB4" w:rsidP="00ED2BB4">
      <w:pPr>
        <w:spacing w:line="288" w:lineRule="auto"/>
        <w:jc w:val="both"/>
        <w:rPr>
          <w:sz w:val="26"/>
          <w:szCs w:val="26"/>
          <w:lang w:val="pt-BR"/>
        </w:rPr>
      </w:pPr>
      <w:bookmarkStart w:id="8" w:name="_Toc480288332"/>
      <w:bookmarkStart w:id="9" w:name="_Toc480290890"/>
      <w:bookmarkStart w:id="10" w:name="_Toc480291625"/>
      <w:r w:rsidRPr="006E3089">
        <w:rPr>
          <w:b/>
          <w:bCs/>
          <w:sz w:val="26"/>
          <w:szCs w:val="26"/>
          <w:lang w:val="pt-BR"/>
        </w:rPr>
        <w:t>Thời gian thực hiện môn học: 45 giờ;</w:t>
      </w:r>
      <w:r w:rsidRPr="006E3089">
        <w:rPr>
          <w:bCs/>
          <w:sz w:val="26"/>
          <w:szCs w:val="26"/>
          <w:lang w:val="pt-BR"/>
        </w:rPr>
        <w:t xml:space="preserve"> (Lý thuyết: 13 giờ; Thực hành, thí nghiệm, thảo luận, bài tập: 30 giờ; Kiểm tra: 2 giờ)</w:t>
      </w:r>
    </w:p>
    <w:bookmarkEnd w:id="8"/>
    <w:bookmarkEnd w:id="9"/>
    <w:bookmarkEnd w:id="10"/>
    <w:p w:rsidR="00ED2BB4" w:rsidRPr="006E3089" w:rsidRDefault="00ED2BB4" w:rsidP="00ED2BB4">
      <w:pPr>
        <w:tabs>
          <w:tab w:val="left" w:pos="397"/>
        </w:tabs>
        <w:spacing w:line="288" w:lineRule="auto"/>
        <w:jc w:val="both"/>
        <w:rPr>
          <w:b/>
          <w:bCs/>
          <w:sz w:val="26"/>
          <w:szCs w:val="26"/>
          <w:lang w:val="pt-BR"/>
        </w:rPr>
      </w:pPr>
      <w:r w:rsidRPr="006E3089">
        <w:rPr>
          <w:b/>
          <w:bCs/>
          <w:sz w:val="26"/>
          <w:szCs w:val="26"/>
          <w:lang w:val="pt-BR"/>
        </w:rPr>
        <w:t>I. Vị trí, tính chất của môn học:</w:t>
      </w:r>
    </w:p>
    <w:p w:rsidR="00ED2BB4" w:rsidRPr="00743130" w:rsidRDefault="00ED2BB4" w:rsidP="00743130">
      <w:pPr>
        <w:pStyle w:val="ListParagraph"/>
        <w:numPr>
          <w:ilvl w:val="0"/>
          <w:numId w:val="82"/>
        </w:numPr>
        <w:spacing w:line="288" w:lineRule="auto"/>
        <w:jc w:val="both"/>
        <w:rPr>
          <w:bCs/>
          <w:sz w:val="26"/>
          <w:szCs w:val="26"/>
          <w:lang w:val="pt-BR"/>
        </w:rPr>
      </w:pPr>
      <w:r w:rsidRPr="00743130">
        <w:rPr>
          <w:b/>
          <w:bCs/>
          <w:sz w:val="26"/>
          <w:szCs w:val="26"/>
          <w:lang w:val="pt-BR"/>
        </w:rPr>
        <w:t>Vị trí:</w:t>
      </w:r>
      <w:r w:rsidRPr="00743130">
        <w:rPr>
          <w:b/>
          <w:bCs/>
          <w:i/>
          <w:sz w:val="26"/>
          <w:szCs w:val="26"/>
          <w:lang w:val="pt-BR"/>
        </w:rPr>
        <w:t xml:space="preserve"> </w:t>
      </w:r>
      <w:r w:rsidRPr="00743130">
        <w:rPr>
          <w:bCs/>
          <w:sz w:val="26"/>
          <w:szCs w:val="26"/>
          <w:lang w:val="pt-BR"/>
        </w:rPr>
        <w:t>Đây là môn học thuộc khối kiến thức chuyên ngành trong nội dung chương trình đào tạo trình độ Trung cấp, được bố trí giảng dạy sau các môn: kinh tế vi mô, kinh tế vĩ mô, tài chính doanh nghiệp 1, tài chính doanh nghiệp 2, thị trường tài chính…</w:t>
      </w:r>
    </w:p>
    <w:p w:rsidR="00ED2BB4" w:rsidRPr="00743130" w:rsidRDefault="00ED2BB4" w:rsidP="00743130">
      <w:pPr>
        <w:pStyle w:val="ListParagraph"/>
        <w:numPr>
          <w:ilvl w:val="0"/>
          <w:numId w:val="82"/>
        </w:numPr>
        <w:spacing w:line="288" w:lineRule="auto"/>
        <w:jc w:val="both"/>
        <w:rPr>
          <w:bCs/>
          <w:sz w:val="26"/>
          <w:szCs w:val="26"/>
          <w:lang w:val="pt-BR"/>
        </w:rPr>
      </w:pPr>
      <w:r w:rsidRPr="00743130">
        <w:rPr>
          <w:b/>
          <w:bCs/>
          <w:sz w:val="26"/>
          <w:szCs w:val="26"/>
          <w:lang w:val="pt-BR"/>
        </w:rPr>
        <w:t>Tính chất:</w:t>
      </w:r>
      <w:r w:rsidRPr="00743130">
        <w:rPr>
          <w:b/>
          <w:bCs/>
          <w:i/>
          <w:sz w:val="26"/>
          <w:szCs w:val="26"/>
          <w:lang w:val="pt-BR"/>
        </w:rPr>
        <w:t xml:space="preserve"> </w:t>
      </w:r>
      <w:r w:rsidRPr="00743130">
        <w:rPr>
          <w:bCs/>
          <w:sz w:val="26"/>
          <w:szCs w:val="26"/>
          <w:lang w:val="pt-BR"/>
        </w:rPr>
        <w:t xml:space="preserve">Môn học này sẽ cung cấp cho sinh viên kiến thức cơ bản về thị trường chứng khoán, hàng hóa chứng khoán, các chủ thể có liên quan đến thị trường chứng khoán, cơ chế vận hành giao dịch chứng khoán, định giá và đầu tư chứng khoán. </w:t>
      </w:r>
    </w:p>
    <w:p w:rsidR="00ED2BB4" w:rsidRPr="006E3089" w:rsidRDefault="00ED2BB4" w:rsidP="00ED2BB4">
      <w:pPr>
        <w:tabs>
          <w:tab w:val="left" w:pos="397"/>
        </w:tabs>
        <w:spacing w:line="288" w:lineRule="auto"/>
        <w:jc w:val="both"/>
        <w:rPr>
          <w:b/>
          <w:bCs/>
          <w:sz w:val="26"/>
          <w:szCs w:val="26"/>
          <w:lang w:val="pt-BR"/>
        </w:rPr>
      </w:pPr>
      <w:r w:rsidRPr="006E3089">
        <w:rPr>
          <w:b/>
          <w:bCs/>
          <w:sz w:val="26"/>
          <w:szCs w:val="26"/>
          <w:lang w:val="pt-BR"/>
        </w:rPr>
        <w:t>II. Mục tiêu môn học:</w:t>
      </w:r>
    </w:p>
    <w:p w:rsidR="00ED2BB4" w:rsidRPr="00743130" w:rsidRDefault="00ED2BB4" w:rsidP="00743130">
      <w:pPr>
        <w:pStyle w:val="ListParagraph"/>
        <w:numPr>
          <w:ilvl w:val="0"/>
          <w:numId w:val="100"/>
        </w:numPr>
        <w:spacing w:line="288" w:lineRule="auto"/>
        <w:jc w:val="both"/>
        <w:rPr>
          <w:b/>
          <w:bCs/>
          <w:i/>
          <w:sz w:val="26"/>
          <w:szCs w:val="26"/>
          <w:lang w:val="pt-BR"/>
        </w:rPr>
      </w:pPr>
      <w:r w:rsidRPr="00743130">
        <w:rPr>
          <w:b/>
          <w:bCs/>
          <w:sz w:val="26"/>
          <w:szCs w:val="26"/>
          <w:lang w:val="pt-BR"/>
        </w:rPr>
        <w:t>Kiến thức:</w:t>
      </w:r>
      <w:r w:rsidRPr="00743130">
        <w:rPr>
          <w:b/>
          <w:bCs/>
          <w:i/>
          <w:sz w:val="26"/>
          <w:szCs w:val="26"/>
          <w:lang w:val="pt-BR"/>
        </w:rPr>
        <w:t xml:space="preserve"> </w:t>
      </w:r>
      <w:r w:rsidRPr="00743130">
        <w:rPr>
          <w:bCs/>
          <w:sz w:val="26"/>
          <w:szCs w:val="26"/>
          <w:lang w:val="pt-BR"/>
        </w:rPr>
        <w:t xml:space="preserve">Hiểu được </w:t>
      </w:r>
      <w:r w:rsidRPr="00743130">
        <w:rPr>
          <w:sz w:val="26"/>
          <w:szCs w:val="26"/>
          <w:lang w:val="pt-BR"/>
        </w:rPr>
        <w:t>những kiến thức cơ bản về thị trường chứng khoán</w:t>
      </w:r>
    </w:p>
    <w:p w:rsidR="00ED2BB4" w:rsidRPr="00743130" w:rsidRDefault="00ED2BB4" w:rsidP="00743130">
      <w:pPr>
        <w:pStyle w:val="ListParagraph"/>
        <w:numPr>
          <w:ilvl w:val="0"/>
          <w:numId w:val="100"/>
        </w:numPr>
        <w:spacing w:line="288" w:lineRule="auto"/>
        <w:jc w:val="both"/>
        <w:rPr>
          <w:b/>
          <w:i/>
          <w:sz w:val="26"/>
          <w:szCs w:val="26"/>
          <w:lang w:val="pt-BR"/>
        </w:rPr>
      </w:pPr>
      <w:r w:rsidRPr="00743130">
        <w:rPr>
          <w:sz w:val="26"/>
          <w:szCs w:val="26"/>
          <w:lang w:val="pt-BR"/>
        </w:rPr>
        <w:t>K</w:t>
      </w:r>
      <w:r w:rsidRPr="00743130">
        <w:rPr>
          <w:b/>
          <w:sz w:val="26"/>
          <w:szCs w:val="26"/>
          <w:lang w:val="pt-BR"/>
        </w:rPr>
        <w:t>ỹ năng:</w:t>
      </w:r>
      <w:r w:rsidRPr="00743130">
        <w:rPr>
          <w:b/>
          <w:i/>
          <w:sz w:val="26"/>
          <w:szCs w:val="26"/>
          <w:lang w:val="pt-BR"/>
        </w:rPr>
        <w:t xml:space="preserve"> </w:t>
      </w:r>
      <w:r w:rsidRPr="00743130">
        <w:rPr>
          <w:sz w:val="26"/>
          <w:szCs w:val="26"/>
          <w:lang w:val="pt-BR"/>
        </w:rPr>
        <w:t>Ứng dụng kiến thức để</w:t>
      </w:r>
      <w:r w:rsidRPr="00743130">
        <w:rPr>
          <w:bCs/>
          <w:sz w:val="26"/>
          <w:szCs w:val="26"/>
          <w:lang w:val="pt-BR"/>
        </w:rPr>
        <w:t xml:space="preserve"> có thể tác nghiệp kinh doanh chứng khoán trong các công ty chứng khoán, công ty niêm yết, quỹ đầu tư, ngân hàng và doanh nghiệp tại phòng đầu tư tài chính.</w:t>
      </w:r>
    </w:p>
    <w:p w:rsidR="00ED2BB4" w:rsidRPr="006E3089" w:rsidRDefault="00ED2BB4" w:rsidP="00743130">
      <w:pPr>
        <w:pStyle w:val="ListParagraph"/>
        <w:numPr>
          <w:ilvl w:val="0"/>
          <w:numId w:val="100"/>
        </w:numPr>
        <w:spacing w:line="288" w:lineRule="auto"/>
        <w:jc w:val="both"/>
        <w:rPr>
          <w:sz w:val="26"/>
          <w:szCs w:val="26"/>
          <w:lang w:val="pt-BR"/>
        </w:rPr>
      </w:pPr>
      <w:r w:rsidRPr="006E3089">
        <w:rPr>
          <w:b/>
          <w:bCs/>
          <w:sz w:val="26"/>
          <w:szCs w:val="26"/>
          <w:lang w:val="pt-BR"/>
        </w:rPr>
        <w:t>Năng lực tự chủ và trách nhiệm:</w:t>
      </w:r>
    </w:p>
    <w:p w:rsidR="00ED2BB4" w:rsidRPr="006E3089" w:rsidRDefault="00743130" w:rsidP="00ED2BB4">
      <w:pPr>
        <w:spacing w:line="288" w:lineRule="auto"/>
        <w:jc w:val="both"/>
        <w:rPr>
          <w:sz w:val="26"/>
          <w:szCs w:val="26"/>
          <w:lang w:val="pt-BR"/>
        </w:rPr>
      </w:pPr>
      <w:r>
        <w:rPr>
          <w:sz w:val="26"/>
          <w:szCs w:val="26"/>
          <w:lang w:val="pt-BR"/>
        </w:rPr>
        <w:t xml:space="preserve">     </w:t>
      </w:r>
      <w:r>
        <w:rPr>
          <w:sz w:val="26"/>
          <w:szCs w:val="26"/>
          <w:lang w:val="pt-BR"/>
        </w:rPr>
        <w:tab/>
      </w:r>
      <w:r w:rsidR="00ED2BB4" w:rsidRPr="006E3089">
        <w:rPr>
          <w:sz w:val="26"/>
          <w:szCs w:val="26"/>
          <w:lang w:val="pt-BR"/>
        </w:rPr>
        <w:t>- Chủ động tích cực trong lớp học.</w:t>
      </w:r>
    </w:p>
    <w:p w:rsidR="00ED2BB4" w:rsidRPr="006E3089" w:rsidRDefault="00ED2BB4" w:rsidP="00743130">
      <w:pPr>
        <w:spacing w:line="288" w:lineRule="auto"/>
        <w:ind w:left="720"/>
        <w:jc w:val="both"/>
        <w:rPr>
          <w:sz w:val="26"/>
          <w:szCs w:val="26"/>
          <w:lang w:val="pt-BR"/>
        </w:rPr>
      </w:pPr>
      <w:r w:rsidRPr="006E3089">
        <w:rPr>
          <w:sz w:val="26"/>
          <w:szCs w:val="26"/>
          <w:lang w:val="pt-BR"/>
        </w:rPr>
        <w:t xml:space="preserve">- Chủ động tích cực tiếp cận các vấn đề liên quan tới thị trường chứng khoán  trong </w:t>
      </w:r>
      <w:bookmarkStart w:id="11" w:name="_GoBack"/>
      <w:bookmarkEnd w:id="11"/>
      <w:r w:rsidRPr="006E3089">
        <w:rPr>
          <w:sz w:val="26"/>
          <w:szCs w:val="26"/>
          <w:lang w:val="pt-BR"/>
        </w:rPr>
        <w:t>hoạt động kinh tế hiện nay.</w:t>
      </w:r>
      <w:bookmarkStart w:id="12" w:name="_Toc480288334"/>
      <w:bookmarkStart w:id="13" w:name="_Toc480290892"/>
      <w:bookmarkStart w:id="14" w:name="_Toc480291627"/>
    </w:p>
    <w:p w:rsidR="00ED2BB4" w:rsidRPr="006E3089" w:rsidRDefault="00ED2BB4" w:rsidP="00ED2BB4">
      <w:pPr>
        <w:tabs>
          <w:tab w:val="left" w:pos="567"/>
        </w:tabs>
        <w:spacing w:line="288" w:lineRule="auto"/>
        <w:jc w:val="both"/>
        <w:rPr>
          <w:b/>
          <w:sz w:val="26"/>
          <w:szCs w:val="26"/>
          <w:lang w:val="pt-BR"/>
        </w:rPr>
      </w:pPr>
      <w:bookmarkStart w:id="15" w:name="_Toc480288335"/>
      <w:bookmarkStart w:id="16" w:name="_Toc480290893"/>
      <w:bookmarkStart w:id="17" w:name="_Toc480291628"/>
      <w:bookmarkEnd w:id="12"/>
      <w:bookmarkEnd w:id="13"/>
      <w:bookmarkEnd w:id="14"/>
      <w:r w:rsidRPr="006E3089">
        <w:rPr>
          <w:b/>
          <w:bCs/>
          <w:sz w:val="26"/>
          <w:szCs w:val="26"/>
          <w:lang w:val="pt-BR"/>
        </w:rPr>
        <w:t>III. Nội dung môn học:</w:t>
      </w:r>
    </w:p>
    <w:p w:rsidR="00ED2BB4" w:rsidRPr="006E3089" w:rsidRDefault="00ED2BB4" w:rsidP="00ED2BB4">
      <w:pPr>
        <w:pStyle w:val="Heading3"/>
        <w:spacing w:before="0" w:line="288" w:lineRule="auto"/>
        <w:jc w:val="both"/>
        <w:rPr>
          <w:rFonts w:ascii="Times New Roman" w:hAnsi="Times New Roman" w:cs="Times New Roman"/>
          <w:color w:val="auto"/>
          <w:sz w:val="26"/>
          <w:szCs w:val="26"/>
          <w:lang w:val="pt-BR"/>
        </w:rPr>
      </w:pPr>
      <w:r w:rsidRPr="006E3089">
        <w:rPr>
          <w:rFonts w:ascii="Times New Roman" w:hAnsi="Times New Roman" w:cs="Times New Roman"/>
          <w:color w:val="auto"/>
          <w:sz w:val="26"/>
          <w:szCs w:val="26"/>
          <w:lang w:val="pt-BR"/>
        </w:rPr>
        <w:t>1. Nội dung tổng quát và phân bổ thời gian</w:t>
      </w:r>
      <w:bookmarkEnd w:id="15"/>
      <w:bookmarkEnd w:id="16"/>
      <w:bookmarkEnd w:id="1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4234"/>
        <w:gridCol w:w="870"/>
        <w:gridCol w:w="969"/>
        <w:gridCol w:w="1168"/>
        <w:gridCol w:w="870"/>
      </w:tblGrid>
      <w:tr w:rsidR="00ED2BB4" w:rsidRPr="006E3089" w:rsidTr="00A97A83">
        <w:tc>
          <w:tcPr>
            <w:tcW w:w="707" w:type="dxa"/>
            <w:vMerge w:val="restart"/>
            <w:vAlign w:val="center"/>
          </w:tcPr>
          <w:p w:rsidR="00ED2BB4" w:rsidRPr="006E3089" w:rsidRDefault="00ED2BB4" w:rsidP="00A97A83">
            <w:pPr>
              <w:spacing w:line="288" w:lineRule="auto"/>
              <w:rPr>
                <w:b/>
                <w:sz w:val="26"/>
                <w:szCs w:val="26"/>
              </w:rPr>
            </w:pPr>
            <w:r w:rsidRPr="006E3089">
              <w:rPr>
                <w:b/>
                <w:sz w:val="26"/>
                <w:szCs w:val="26"/>
              </w:rPr>
              <w:t>Số TT</w:t>
            </w:r>
          </w:p>
        </w:tc>
        <w:tc>
          <w:tcPr>
            <w:tcW w:w="4234" w:type="dxa"/>
            <w:vMerge w:val="restart"/>
            <w:vAlign w:val="center"/>
          </w:tcPr>
          <w:p w:rsidR="00ED2BB4" w:rsidRPr="006E3089" w:rsidRDefault="00ED2BB4" w:rsidP="00A97A83">
            <w:pPr>
              <w:spacing w:line="288" w:lineRule="auto"/>
              <w:rPr>
                <w:b/>
                <w:sz w:val="26"/>
                <w:szCs w:val="26"/>
              </w:rPr>
            </w:pPr>
            <w:r w:rsidRPr="006E3089">
              <w:rPr>
                <w:b/>
                <w:sz w:val="26"/>
                <w:szCs w:val="26"/>
              </w:rPr>
              <w:t>Tên các bài trong môn học</w:t>
            </w:r>
          </w:p>
        </w:tc>
        <w:tc>
          <w:tcPr>
            <w:tcW w:w="3877" w:type="dxa"/>
            <w:gridSpan w:val="4"/>
            <w:vAlign w:val="center"/>
          </w:tcPr>
          <w:p w:rsidR="00ED2BB4" w:rsidRPr="006E3089" w:rsidRDefault="00ED2BB4" w:rsidP="00A97A83">
            <w:pPr>
              <w:spacing w:line="288" w:lineRule="auto"/>
              <w:jc w:val="center"/>
              <w:rPr>
                <w:b/>
                <w:sz w:val="26"/>
                <w:szCs w:val="26"/>
              </w:rPr>
            </w:pPr>
            <w:r w:rsidRPr="006E3089">
              <w:rPr>
                <w:b/>
                <w:sz w:val="26"/>
                <w:szCs w:val="26"/>
              </w:rPr>
              <w:t>Thời gian (giờ)</w:t>
            </w:r>
          </w:p>
        </w:tc>
      </w:tr>
      <w:tr w:rsidR="00ED2BB4" w:rsidRPr="006E3089" w:rsidTr="00A97A83">
        <w:tc>
          <w:tcPr>
            <w:tcW w:w="707" w:type="dxa"/>
            <w:vMerge/>
          </w:tcPr>
          <w:p w:rsidR="00ED2BB4" w:rsidRPr="006E3089" w:rsidRDefault="00ED2BB4" w:rsidP="00A97A83">
            <w:pPr>
              <w:spacing w:line="288" w:lineRule="auto"/>
              <w:jc w:val="both"/>
              <w:rPr>
                <w:b/>
                <w:bCs/>
                <w:sz w:val="26"/>
                <w:szCs w:val="26"/>
                <w:lang w:val="nl-NL"/>
              </w:rPr>
            </w:pPr>
          </w:p>
        </w:tc>
        <w:tc>
          <w:tcPr>
            <w:tcW w:w="4234" w:type="dxa"/>
            <w:vMerge/>
            <w:vAlign w:val="center"/>
          </w:tcPr>
          <w:p w:rsidR="00ED2BB4" w:rsidRPr="006E3089" w:rsidRDefault="00ED2BB4" w:rsidP="00A97A83">
            <w:pPr>
              <w:spacing w:line="288" w:lineRule="auto"/>
              <w:jc w:val="both"/>
              <w:rPr>
                <w:b/>
                <w:bCs/>
                <w:sz w:val="26"/>
                <w:szCs w:val="26"/>
                <w:lang w:val="nl-NL"/>
              </w:rPr>
            </w:pPr>
          </w:p>
        </w:tc>
        <w:tc>
          <w:tcPr>
            <w:tcW w:w="870" w:type="dxa"/>
            <w:vAlign w:val="center"/>
          </w:tcPr>
          <w:p w:rsidR="00ED2BB4" w:rsidRPr="006E3089" w:rsidRDefault="00ED2BB4" w:rsidP="00A97A83">
            <w:pPr>
              <w:spacing w:line="288" w:lineRule="auto"/>
              <w:rPr>
                <w:b/>
                <w:sz w:val="26"/>
                <w:szCs w:val="26"/>
              </w:rPr>
            </w:pPr>
            <w:r w:rsidRPr="006E3089">
              <w:rPr>
                <w:b/>
                <w:sz w:val="26"/>
                <w:szCs w:val="26"/>
              </w:rPr>
              <w:t>Tổng</w:t>
            </w:r>
          </w:p>
          <w:p w:rsidR="00ED2BB4" w:rsidRPr="006E3089" w:rsidRDefault="00ED2BB4" w:rsidP="00A97A83">
            <w:pPr>
              <w:spacing w:line="288" w:lineRule="auto"/>
              <w:jc w:val="both"/>
              <w:rPr>
                <w:b/>
                <w:bCs/>
                <w:sz w:val="26"/>
                <w:szCs w:val="26"/>
                <w:lang w:val="nl-NL"/>
              </w:rPr>
            </w:pPr>
            <w:r w:rsidRPr="006E3089">
              <w:rPr>
                <w:b/>
                <w:sz w:val="26"/>
                <w:szCs w:val="26"/>
              </w:rPr>
              <w:t>số</w:t>
            </w:r>
          </w:p>
        </w:tc>
        <w:tc>
          <w:tcPr>
            <w:tcW w:w="969" w:type="dxa"/>
            <w:vAlign w:val="center"/>
          </w:tcPr>
          <w:p w:rsidR="00ED2BB4" w:rsidRPr="006E3089" w:rsidRDefault="00ED2BB4" w:rsidP="00A97A83">
            <w:pPr>
              <w:spacing w:line="288" w:lineRule="auto"/>
              <w:rPr>
                <w:b/>
                <w:sz w:val="26"/>
                <w:szCs w:val="26"/>
              </w:rPr>
            </w:pPr>
            <w:r w:rsidRPr="006E3089">
              <w:rPr>
                <w:b/>
                <w:sz w:val="26"/>
                <w:szCs w:val="26"/>
              </w:rPr>
              <w:t>Lý thuyết</w:t>
            </w:r>
          </w:p>
        </w:tc>
        <w:tc>
          <w:tcPr>
            <w:tcW w:w="1168" w:type="dxa"/>
            <w:vAlign w:val="center"/>
          </w:tcPr>
          <w:p w:rsidR="00ED2BB4" w:rsidRPr="006E3089" w:rsidRDefault="00ED2BB4" w:rsidP="00A97A83">
            <w:pPr>
              <w:spacing w:line="288" w:lineRule="auto"/>
              <w:rPr>
                <w:b/>
                <w:sz w:val="26"/>
                <w:szCs w:val="26"/>
              </w:rPr>
            </w:pPr>
            <w:r w:rsidRPr="006E3089">
              <w:rPr>
                <w:b/>
                <w:sz w:val="26"/>
                <w:szCs w:val="26"/>
              </w:rPr>
              <w:t>Thực hành / thực tập/ thí nghiệm/ bài tập/ thảo luận</w:t>
            </w:r>
          </w:p>
        </w:tc>
        <w:tc>
          <w:tcPr>
            <w:tcW w:w="870" w:type="dxa"/>
            <w:vAlign w:val="center"/>
          </w:tcPr>
          <w:p w:rsidR="00ED2BB4" w:rsidRPr="006E3089" w:rsidRDefault="00ED2BB4" w:rsidP="00A97A83">
            <w:pPr>
              <w:spacing w:line="288" w:lineRule="auto"/>
              <w:rPr>
                <w:b/>
                <w:sz w:val="26"/>
                <w:szCs w:val="26"/>
              </w:rPr>
            </w:pPr>
            <w:r w:rsidRPr="006E3089">
              <w:rPr>
                <w:b/>
                <w:sz w:val="26"/>
                <w:szCs w:val="26"/>
              </w:rPr>
              <w:t>Kiểm tra</w:t>
            </w:r>
          </w:p>
        </w:tc>
      </w:tr>
      <w:tr w:rsidR="00ED2BB4" w:rsidRPr="006E3089" w:rsidTr="00A97A83">
        <w:tc>
          <w:tcPr>
            <w:tcW w:w="707" w:type="dxa"/>
          </w:tcPr>
          <w:p w:rsidR="00ED2BB4" w:rsidRPr="006E3089" w:rsidRDefault="00ED2BB4" w:rsidP="00A97A83">
            <w:pPr>
              <w:autoSpaceDE w:val="0"/>
              <w:autoSpaceDN w:val="0"/>
              <w:adjustRightInd w:val="0"/>
              <w:spacing w:line="288" w:lineRule="auto"/>
              <w:jc w:val="both"/>
              <w:rPr>
                <w:rFonts w:eastAsia="TimesNewRomanPS-BoldMT"/>
                <w:bCs/>
                <w:sz w:val="26"/>
                <w:szCs w:val="26"/>
                <w:lang w:val="pt-BR"/>
              </w:rPr>
            </w:pPr>
            <w:r w:rsidRPr="006E3089">
              <w:rPr>
                <w:rFonts w:eastAsia="TimesNewRomanPS-BoldMT"/>
                <w:bCs/>
                <w:sz w:val="26"/>
                <w:szCs w:val="26"/>
                <w:lang w:val="pt-BR"/>
              </w:rPr>
              <w:t>I</w:t>
            </w:r>
          </w:p>
        </w:tc>
        <w:tc>
          <w:tcPr>
            <w:tcW w:w="4234" w:type="dxa"/>
            <w:vAlign w:val="center"/>
          </w:tcPr>
          <w:p w:rsidR="00ED2BB4" w:rsidRPr="006E3089" w:rsidRDefault="00ED2BB4" w:rsidP="00A97A83">
            <w:pPr>
              <w:autoSpaceDE w:val="0"/>
              <w:autoSpaceDN w:val="0"/>
              <w:adjustRightInd w:val="0"/>
              <w:spacing w:line="288" w:lineRule="auto"/>
              <w:jc w:val="both"/>
              <w:rPr>
                <w:b/>
                <w:sz w:val="26"/>
                <w:szCs w:val="26"/>
                <w:lang w:val="pt-BR"/>
              </w:rPr>
            </w:pPr>
            <w:r w:rsidRPr="006E3089">
              <w:rPr>
                <w:rFonts w:eastAsia="TimesNewRomanPS-BoldMT"/>
                <w:b/>
                <w:bCs/>
                <w:i/>
                <w:sz w:val="26"/>
                <w:szCs w:val="26"/>
                <w:lang w:val="pt-BR"/>
              </w:rPr>
              <w:t xml:space="preserve">Chương 1: </w:t>
            </w:r>
            <w:r w:rsidRPr="006E3089">
              <w:rPr>
                <w:rFonts w:eastAsia="TimesNewRomanPS-BoldMT"/>
                <w:b/>
                <w:bCs/>
                <w:sz w:val="26"/>
                <w:szCs w:val="26"/>
                <w:lang w:val="pt-BR"/>
              </w:rPr>
              <w:t>TỔNG QUAN</w:t>
            </w:r>
            <w:r w:rsidRPr="006E3089">
              <w:rPr>
                <w:rFonts w:eastAsia="TimesNewRomanPS-BoldMT"/>
                <w:b/>
                <w:bCs/>
                <w:i/>
                <w:sz w:val="26"/>
                <w:szCs w:val="26"/>
                <w:lang w:val="pt-BR"/>
              </w:rPr>
              <w:t xml:space="preserve"> </w:t>
            </w:r>
            <w:r w:rsidRPr="006E3089">
              <w:rPr>
                <w:b/>
                <w:bCs/>
                <w:sz w:val="26"/>
                <w:szCs w:val="26"/>
                <w:lang w:val="pt-BR"/>
              </w:rPr>
              <w:t>THỊ TRƯỜNG CHỨNG KHOÁN</w:t>
            </w:r>
          </w:p>
          <w:p w:rsidR="00ED2BB4" w:rsidRPr="006E3089" w:rsidRDefault="00ED2BB4" w:rsidP="00A97A83">
            <w:pPr>
              <w:autoSpaceDE w:val="0"/>
              <w:autoSpaceDN w:val="0"/>
              <w:adjustRightInd w:val="0"/>
              <w:spacing w:line="288" w:lineRule="auto"/>
              <w:jc w:val="both"/>
              <w:rPr>
                <w:bCs/>
                <w:sz w:val="26"/>
                <w:szCs w:val="26"/>
                <w:lang w:val="pt-BR"/>
              </w:rPr>
            </w:pPr>
            <w:r w:rsidRPr="006E3089">
              <w:rPr>
                <w:bCs/>
                <w:sz w:val="26"/>
                <w:szCs w:val="26"/>
                <w:lang w:val="pt-BR"/>
              </w:rPr>
              <w:t xml:space="preserve">1.Thị trường chứng khoán </w:t>
            </w:r>
          </w:p>
          <w:p w:rsidR="00ED2BB4" w:rsidRPr="006E3089" w:rsidRDefault="00ED2BB4" w:rsidP="00A97A83">
            <w:pPr>
              <w:autoSpaceDE w:val="0"/>
              <w:autoSpaceDN w:val="0"/>
              <w:adjustRightInd w:val="0"/>
              <w:spacing w:line="288" w:lineRule="auto"/>
              <w:jc w:val="both"/>
              <w:rPr>
                <w:sz w:val="26"/>
                <w:szCs w:val="26"/>
                <w:lang w:val="pt-BR"/>
              </w:rPr>
            </w:pPr>
            <w:r w:rsidRPr="006E3089">
              <w:rPr>
                <w:bCs/>
                <w:sz w:val="26"/>
                <w:szCs w:val="26"/>
                <w:lang w:val="pt-BR"/>
              </w:rPr>
              <w:t xml:space="preserve">2. Phân loại </w:t>
            </w:r>
          </w:p>
          <w:p w:rsidR="00ED2BB4" w:rsidRPr="006E3089" w:rsidRDefault="00ED2BB4" w:rsidP="00A97A83">
            <w:pPr>
              <w:spacing w:line="288" w:lineRule="auto"/>
              <w:jc w:val="both"/>
              <w:rPr>
                <w:bCs/>
                <w:sz w:val="26"/>
                <w:szCs w:val="26"/>
                <w:lang w:val="pt-BR"/>
              </w:rPr>
            </w:pPr>
            <w:r w:rsidRPr="006E3089">
              <w:rPr>
                <w:bCs/>
                <w:sz w:val="26"/>
                <w:szCs w:val="26"/>
                <w:lang w:val="pt-BR"/>
              </w:rPr>
              <w:t>3. Chức năng của TTCK</w:t>
            </w:r>
          </w:p>
          <w:p w:rsidR="00ED2BB4" w:rsidRPr="006E3089" w:rsidRDefault="00ED2BB4" w:rsidP="00A97A83">
            <w:pPr>
              <w:spacing w:line="288" w:lineRule="auto"/>
              <w:jc w:val="both"/>
              <w:rPr>
                <w:bCs/>
                <w:sz w:val="26"/>
                <w:szCs w:val="26"/>
                <w:lang w:val="pt-BR"/>
              </w:rPr>
            </w:pPr>
            <w:r w:rsidRPr="006E3089">
              <w:rPr>
                <w:bCs/>
                <w:sz w:val="26"/>
                <w:szCs w:val="26"/>
                <w:lang w:val="pt-BR"/>
              </w:rPr>
              <w:t>4. Các hành vi tiêu cực</w:t>
            </w:r>
          </w:p>
          <w:p w:rsidR="00ED2BB4" w:rsidRPr="006E3089" w:rsidRDefault="00ED2BB4" w:rsidP="00A97A83">
            <w:pPr>
              <w:spacing w:line="288" w:lineRule="auto"/>
              <w:jc w:val="both"/>
              <w:rPr>
                <w:bCs/>
                <w:sz w:val="26"/>
                <w:szCs w:val="26"/>
                <w:lang w:val="pt-BR"/>
              </w:rPr>
            </w:pPr>
            <w:r w:rsidRPr="006E3089">
              <w:rPr>
                <w:bCs/>
                <w:sz w:val="26"/>
                <w:szCs w:val="26"/>
                <w:lang w:val="pt-BR"/>
              </w:rPr>
              <w:t>5. Quá trình hình thành và phát triển của TTCK Việt Nam.</w:t>
            </w:r>
          </w:p>
        </w:tc>
        <w:tc>
          <w:tcPr>
            <w:tcW w:w="870"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3</w:t>
            </w:r>
          </w:p>
        </w:tc>
        <w:tc>
          <w:tcPr>
            <w:tcW w:w="969"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3</w:t>
            </w:r>
          </w:p>
        </w:tc>
        <w:tc>
          <w:tcPr>
            <w:tcW w:w="1168"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0</w:t>
            </w:r>
          </w:p>
        </w:tc>
        <w:tc>
          <w:tcPr>
            <w:tcW w:w="870" w:type="dxa"/>
          </w:tcPr>
          <w:p w:rsidR="00ED2BB4" w:rsidRPr="006E3089" w:rsidRDefault="00ED2BB4" w:rsidP="00A97A83">
            <w:pPr>
              <w:spacing w:line="288" w:lineRule="auto"/>
              <w:jc w:val="both"/>
              <w:rPr>
                <w:bCs/>
                <w:sz w:val="26"/>
                <w:szCs w:val="26"/>
                <w:lang w:val="nl-NL"/>
              </w:rPr>
            </w:pPr>
          </w:p>
          <w:p w:rsidR="00ED2BB4" w:rsidRPr="006E3089" w:rsidRDefault="00ED2BB4" w:rsidP="00A97A83">
            <w:pPr>
              <w:spacing w:line="288" w:lineRule="auto"/>
              <w:jc w:val="both"/>
              <w:rPr>
                <w:bCs/>
                <w:sz w:val="26"/>
                <w:szCs w:val="26"/>
                <w:lang w:val="nl-NL"/>
              </w:rPr>
            </w:pPr>
          </w:p>
          <w:p w:rsidR="00ED2BB4" w:rsidRPr="006E3089" w:rsidRDefault="00ED2BB4" w:rsidP="00A97A83">
            <w:pPr>
              <w:spacing w:line="288" w:lineRule="auto"/>
              <w:jc w:val="both"/>
              <w:rPr>
                <w:bCs/>
                <w:sz w:val="26"/>
                <w:szCs w:val="26"/>
                <w:lang w:val="nl-NL"/>
              </w:rPr>
            </w:pPr>
          </w:p>
          <w:p w:rsidR="00ED2BB4" w:rsidRPr="006E3089" w:rsidRDefault="00ED2BB4" w:rsidP="00A97A83">
            <w:pPr>
              <w:spacing w:line="288" w:lineRule="auto"/>
              <w:jc w:val="both"/>
              <w:rPr>
                <w:bCs/>
                <w:sz w:val="26"/>
                <w:szCs w:val="26"/>
                <w:lang w:val="nl-NL"/>
              </w:rPr>
            </w:pPr>
          </w:p>
          <w:p w:rsidR="00ED2BB4" w:rsidRPr="006E3089" w:rsidRDefault="00ED2BB4" w:rsidP="00A97A83">
            <w:pPr>
              <w:spacing w:line="288" w:lineRule="auto"/>
              <w:jc w:val="both"/>
              <w:rPr>
                <w:bCs/>
                <w:sz w:val="26"/>
                <w:szCs w:val="26"/>
                <w:lang w:val="nl-NL"/>
              </w:rPr>
            </w:pPr>
          </w:p>
        </w:tc>
      </w:tr>
      <w:tr w:rsidR="00ED2BB4" w:rsidRPr="006E3089" w:rsidTr="00A97A83">
        <w:tc>
          <w:tcPr>
            <w:tcW w:w="707" w:type="dxa"/>
          </w:tcPr>
          <w:p w:rsidR="00ED2BB4" w:rsidRPr="006E3089" w:rsidRDefault="00ED2BB4" w:rsidP="00A97A83">
            <w:pPr>
              <w:autoSpaceDE w:val="0"/>
              <w:autoSpaceDN w:val="0"/>
              <w:adjustRightInd w:val="0"/>
              <w:spacing w:line="288" w:lineRule="auto"/>
              <w:jc w:val="both"/>
              <w:rPr>
                <w:rFonts w:eastAsia="TimesNewRomanPS-BoldMT"/>
                <w:bCs/>
                <w:sz w:val="26"/>
                <w:szCs w:val="26"/>
              </w:rPr>
            </w:pPr>
            <w:r w:rsidRPr="006E3089">
              <w:rPr>
                <w:rFonts w:eastAsia="TimesNewRomanPS-BoldMT"/>
                <w:bCs/>
                <w:sz w:val="26"/>
                <w:szCs w:val="26"/>
              </w:rPr>
              <w:t>II</w:t>
            </w:r>
          </w:p>
        </w:tc>
        <w:tc>
          <w:tcPr>
            <w:tcW w:w="4234" w:type="dxa"/>
            <w:vAlign w:val="center"/>
          </w:tcPr>
          <w:p w:rsidR="00ED2BB4" w:rsidRPr="006E3089" w:rsidRDefault="00ED2BB4" w:rsidP="00A97A83">
            <w:pPr>
              <w:spacing w:line="288" w:lineRule="auto"/>
              <w:jc w:val="both"/>
              <w:rPr>
                <w:iCs/>
                <w:sz w:val="26"/>
                <w:szCs w:val="26"/>
                <w:lang w:val="nl-NL"/>
              </w:rPr>
            </w:pPr>
            <w:r w:rsidRPr="006E3089">
              <w:rPr>
                <w:rFonts w:eastAsia="TimesNewRomanPSMT"/>
                <w:b/>
                <w:bCs/>
                <w:i/>
                <w:sz w:val="26"/>
                <w:szCs w:val="26"/>
                <w:lang w:val="nl-NL"/>
              </w:rPr>
              <w:t xml:space="preserve">Chương 2: </w:t>
            </w:r>
            <w:r w:rsidRPr="006E3089">
              <w:rPr>
                <w:b/>
                <w:iCs/>
                <w:sz w:val="26"/>
                <w:szCs w:val="26"/>
                <w:lang w:val="nl-NL"/>
              </w:rPr>
              <w:t>ĐỊNH GIÁ CHỨNG KHOÁN</w:t>
            </w:r>
          </w:p>
          <w:p w:rsidR="00ED2BB4" w:rsidRPr="006E3089" w:rsidRDefault="00ED2BB4" w:rsidP="00A97A83">
            <w:pPr>
              <w:spacing w:line="288" w:lineRule="auto"/>
              <w:jc w:val="both"/>
              <w:rPr>
                <w:sz w:val="26"/>
                <w:szCs w:val="26"/>
                <w:lang w:val="nl-NL"/>
              </w:rPr>
            </w:pPr>
            <w:r w:rsidRPr="006E3089">
              <w:rPr>
                <w:sz w:val="26"/>
                <w:szCs w:val="26"/>
                <w:lang w:val="nl-NL"/>
              </w:rPr>
              <w:t>1. Định giá trái phiếu</w:t>
            </w:r>
          </w:p>
          <w:p w:rsidR="00ED2BB4" w:rsidRPr="006E3089" w:rsidRDefault="00ED2BB4" w:rsidP="00A97A83">
            <w:pPr>
              <w:spacing w:line="288" w:lineRule="auto"/>
              <w:jc w:val="both"/>
              <w:rPr>
                <w:sz w:val="26"/>
                <w:szCs w:val="26"/>
                <w:lang w:val="nl-NL"/>
              </w:rPr>
            </w:pPr>
            <w:r w:rsidRPr="006E3089">
              <w:rPr>
                <w:sz w:val="26"/>
                <w:szCs w:val="26"/>
                <w:lang w:val="nl-NL"/>
              </w:rPr>
              <w:t>2. Định giá cổ phiếu ưu đãi</w:t>
            </w:r>
          </w:p>
          <w:p w:rsidR="00ED2BB4" w:rsidRPr="006E3089" w:rsidRDefault="00ED2BB4" w:rsidP="00A97A83">
            <w:pPr>
              <w:autoSpaceDE w:val="0"/>
              <w:autoSpaceDN w:val="0"/>
              <w:adjustRightInd w:val="0"/>
              <w:spacing w:line="288" w:lineRule="auto"/>
              <w:jc w:val="both"/>
              <w:rPr>
                <w:rFonts w:eastAsia="TimesNewRomanPS-BoldMT"/>
                <w:bCs/>
                <w:sz w:val="26"/>
                <w:szCs w:val="26"/>
                <w:lang w:val="nl-NL"/>
              </w:rPr>
            </w:pPr>
            <w:r w:rsidRPr="006E3089">
              <w:rPr>
                <w:sz w:val="26"/>
                <w:szCs w:val="26"/>
                <w:lang w:val="nl-NL"/>
              </w:rPr>
              <w:t>3. Định giá cổ phiếu thường</w:t>
            </w:r>
          </w:p>
        </w:tc>
        <w:tc>
          <w:tcPr>
            <w:tcW w:w="870"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9</w:t>
            </w:r>
          </w:p>
        </w:tc>
        <w:tc>
          <w:tcPr>
            <w:tcW w:w="969"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2</w:t>
            </w:r>
          </w:p>
        </w:tc>
        <w:tc>
          <w:tcPr>
            <w:tcW w:w="1168"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7</w:t>
            </w:r>
          </w:p>
        </w:tc>
        <w:tc>
          <w:tcPr>
            <w:tcW w:w="870" w:type="dxa"/>
            <w:vAlign w:val="center"/>
          </w:tcPr>
          <w:p w:rsidR="00ED2BB4" w:rsidRPr="006E3089" w:rsidRDefault="00ED2BB4" w:rsidP="00A97A83">
            <w:pPr>
              <w:spacing w:line="288" w:lineRule="auto"/>
              <w:jc w:val="both"/>
              <w:rPr>
                <w:bCs/>
                <w:sz w:val="26"/>
                <w:szCs w:val="26"/>
                <w:lang w:val="nl-NL"/>
              </w:rPr>
            </w:pPr>
          </w:p>
        </w:tc>
      </w:tr>
      <w:tr w:rsidR="00ED2BB4" w:rsidRPr="006E3089" w:rsidTr="00A97A83">
        <w:tc>
          <w:tcPr>
            <w:tcW w:w="707" w:type="dxa"/>
          </w:tcPr>
          <w:p w:rsidR="00ED2BB4" w:rsidRPr="006E3089" w:rsidRDefault="00ED2BB4" w:rsidP="00A97A83">
            <w:pPr>
              <w:autoSpaceDE w:val="0"/>
              <w:autoSpaceDN w:val="0"/>
              <w:adjustRightInd w:val="0"/>
              <w:spacing w:line="288" w:lineRule="auto"/>
              <w:jc w:val="both"/>
              <w:rPr>
                <w:rFonts w:eastAsia="TimesNewRomanPS-BoldMT"/>
                <w:bCs/>
                <w:sz w:val="26"/>
                <w:szCs w:val="26"/>
              </w:rPr>
            </w:pPr>
            <w:r w:rsidRPr="006E3089">
              <w:rPr>
                <w:rFonts w:eastAsia="TimesNewRomanPS-BoldMT"/>
                <w:bCs/>
                <w:sz w:val="26"/>
                <w:szCs w:val="26"/>
              </w:rPr>
              <w:t>III</w:t>
            </w:r>
          </w:p>
        </w:tc>
        <w:tc>
          <w:tcPr>
            <w:tcW w:w="4234" w:type="dxa"/>
            <w:vAlign w:val="center"/>
          </w:tcPr>
          <w:p w:rsidR="00ED2BB4" w:rsidRPr="006E3089" w:rsidRDefault="00ED2BB4" w:rsidP="00A97A83">
            <w:pPr>
              <w:autoSpaceDE w:val="0"/>
              <w:autoSpaceDN w:val="0"/>
              <w:adjustRightInd w:val="0"/>
              <w:spacing w:line="288" w:lineRule="auto"/>
              <w:jc w:val="both"/>
              <w:rPr>
                <w:bCs/>
                <w:sz w:val="26"/>
                <w:szCs w:val="26"/>
              </w:rPr>
            </w:pPr>
            <w:r w:rsidRPr="006E3089">
              <w:rPr>
                <w:rFonts w:eastAsia="TimesNewRomanPS-BoldMT"/>
                <w:b/>
                <w:bCs/>
                <w:i/>
                <w:sz w:val="26"/>
                <w:szCs w:val="26"/>
              </w:rPr>
              <w:t>Chương 3</w:t>
            </w:r>
            <w:r w:rsidRPr="006E3089">
              <w:rPr>
                <w:rFonts w:eastAsia="TimesNewRomanPS-BoldMT"/>
                <w:b/>
                <w:bCs/>
                <w:sz w:val="26"/>
                <w:szCs w:val="26"/>
              </w:rPr>
              <w:t xml:space="preserve">: </w:t>
            </w:r>
            <w:r w:rsidRPr="006E3089">
              <w:rPr>
                <w:b/>
                <w:bCs/>
                <w:sz w:val="26"/>
                <w:szCs w:val="26"/>
              </w:rPr>
              <w:t>CHỨNG KHOÁN PHÁI SINH</w:t>
            </w:r>
          </w:p>
          <w:p w:rsidR="00ED2BB4" w:rsidRPr="006E3089" w:rsidRDefault="00ED2BB4" w:rsidP="00A97A83">
            <w:pPr>
              <w:autoSpaceDE w:val="0"/>
              <w:autoSpaceDN w:val="0"/>
              <w:adjustRightInd w:val="0"/>
              <w:spacing w:line="288" w:lineRule="auto"/>
              <w:jc w:val="both"/>
              <w:rPr>
                <w:sz w:val="26"/>
                <w:szCs w:val="26"/>
              </w:rPr>
            </w:pPr>
            <w:r w:rsidRPr="006E3089">
              <w:rPr>
                <w:bCs/>
                <w:sz w:val="26"/>
                <w:szCs w:val="26"/>
              </w:rPr>
              <w:t xml:space="preserve">1. </w:t>
            </w:r>
            <w:r w:rsidRPr="006E3089">
              <w:rPr>
                <w:sz w:val="26"/>
                <w:szCs w:val="26"/>
              </w:rPr>
              <w:t xml:space="preserve">Hợp đồng kỳ hạn </w:t>
            </w:r>
          </w:p>
          <w:p w:rsidR="00ED2BB4" w:rsidRPr="006E3089" w:rsidRDefault="00ED2BB4" w:rsidP="00A97A83">
            <w:pPr>
              <w:autoSpaceDE w:val="0"/>
              <w:autoSpaceDN w:val="0"/>
              <w:adjustRightInd w:val="0"/>
              <w:spacing w:line="288" w:lineRule="auto"/>
              <w:jc w:val="both"/>
              <w:rPr>
                <w:bCs/>
                <w:sz w:val="26"/>
                <w:szCs w:val="26"/>
              </w:rPr>
            </w:pPr>
            <w:r w:rsidRPr="006E3089">
              <w:rPr>
                <w:bCs/>
                <w:sz w:val="26"/>
                <w:szCs w:val="26"/>
              </w:rPr>
              <w:t xml:space="preserve">2. Hợp đồng tương lai  </w:t>
            </w:r>
          </w:p>
          <w:p w:rsidR="00ED2BB4" w:rsidRPr="006E3089" w:rsidRDefault="00ED2BB4" w:rsidP="00A97A83">
            <w:pPr>
              <w:autoSpaceDE w:val="0"/>
              <w:autoSpaceDN w:val="0"/>
              <w:adjustRightInd w:val="0"/>
              <w:spacing w:line="288" w:lineRule="auto"/>
              <w:jc w:val="both"/>
              <w:rPr>
                <w:bCs/>
                <w:sz w:val="26"/>
                <w:szCs w:val="26"/>
              </w:rPr>
            </w:pPr>
            <w:r w:rsidRPr="006E3089">
              <w:rPr>
                <w:bCs/>
                <w:sz w:val="26"/>
                <w:szCs w:val="26"/>
              </w:rPr>
              <w:t xml:space="preserve">3. Hợp đồng quyền chọn  </w:t>
            </w:r>
          </w:p>
          <w:p w:rsidR="00ED2BB4" w:rsidRPr="006E3089" w:rsidRDefault="00ED2BB4" w:rsidP="00A97A83">
            <w:pPr>
              <w:autoSpaceDE w:val="0"/>
              <w:autoSpaceDN w:val="0"/>
              <w:adjustRightInd w:val="0"/>
              <w:spacing w:line="288" w:lineRule="auto"/>
              <w:jc w:val="both"/>
              <w:rPr>
                <w:bCs/>
                <w:sz w:val="26"/>
                <w:szCs w:val="26"/>
              </w:rPr>
            </w:pPr>
            <w:r w:rsidRPr="006E3089">
              <w:rPr>
                <w:bCs/>
                <w:sz w:val="26"/>
                <w:szCs w:val="26"/>
              </w:rPr>
              <w:t xml:space="preserve">4. Chứng quyền </w:t>
            </w:r>
          </w:p>
          <w:p w:rsidR="00ED2BB4" w:rsidRPr="006E3089" w:rsidRDefault="00ED2BB4" w:rsidP="00A97A83">
            <w:pPr>
              <w:autoSpaceDE w:val="0"/>
              <w:autoSpaceDN w:val="0"/>
              <w:adjustRightInd w:val="0"/>
              <w:spacing w:line="288" w:lineRule="auto"/>
              <w:jc w:val="both"/>
              <w:rPr>
                <w:rFonts w:eastAsia="TimesNewRomanPS-BoldMT"/>
                <w:b/>
                <w:bCs/>
                <w:i/>
                <w:sz w:val="26"/>
                <w:szCs w:val="26"/>
              </w:rPr>
            </w:pPr>
            <w:r w:rsidRPr="006E3089">
              <w:rPr>
                <w:bCs/>
                <w:sz w:val="26"/>
                <w:szCs w:val="26"/>
              </w:rPr>
              <w:t>5. Quyền mua cổ phần</w:t>
            </w:r>
          </w:p>
        </w:tc>
        <w:tc>
          <w:tcPr>
            <w:tcW w:w="870"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12</w:t>
            </w:r>
          </w:p>
        </w:tc>
        <w:tc>
          <w:tcPr>
            <w:tcW w:w="969"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5</w:t>
            </w:r>
          </w:p>
        </w:tc>
        <w:tc>
          <w:tcPr>
            <w:tcW w:w="1168"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6</w:t>
            </w:r>
          </w:p>
        </w:tc>
        <w:tc>
          <w:tcPr>
            <w:tcW w:w="870"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1</w:t>
            </w:r>
          </w:p>
        </w:tc>
      </w:tr>
      <w:tr w:rsidR="00ED2BB4" w:rsidRPr="006E3089" w:rsidTr="00A97A83">
        <w:trPr>
          <w:trHeight w:val="1845"/>
        </w:trPr>
        <w:tc>
          <w:tcPr>
            <w:tcW w:w="707" w:type="dxa"/>
          </w:tcPr>
          <w:p w:rsidR="00ED2BB4" w:rsidRPr="006E3089" w:rsidRDefault="00ED2BB4" w:rsidP="00A97A83">
            <w:pPr>
              <w:autoSpaceDE w:val="0"/>
              <w:autoSpaceDN w:val="0"/>
              <w:adjustRightInd w:val="0"/>
              <w:spacing w:line="288" w:lineRule="auto"/>
              <w:jc w:val="both"/>
              <w:rPr>
                <w:rFonts w:eastAsia="TimesNewRomanPSMT"/>
                <w:bCs/>
                <w:sz w:val="26"/>
                <w:szCs w:val="26"/>
              </w:rPr>
            </w:pPr>
            <w:r w:rsidRPr="006E3089">
              <w:rPr>
                <w:rFonts w:eastAsia="TimesNewRomanPSMT"/>
                <w:bCs/>
                <w:sz w:val="26"/>
                <w:szCs w:val="26"/>
              </w:rPr>
              <w:t>IV</w:t>
            </w:r>
          </w:p>
        </w:tc>
        <w:tc>
          <w:tcPr>
            <w:tcW w:w="4234" w:type="dxa"/>
            <w:vAlign w:val="center"/>
          </w:tcPr>
          <w:p w:rsidR="00ED2BB4" w:rsidRPr="006E3089" w:rsidRDefault="00ED2BB4" w:rsidP="00A97A83">
            <w:pPr>
              <w:autoSpaceDE w:val="0"/>
              <w:autoSpaceDN w:val="0"/>
              <w:adjustRightInd w:val="0"/>
              <w:spacing w:line="288" w:lineRule="auto"/>
              <w:jc w:val="both"/>
              <w:rPr>
                <w:rFonts w:eastAsia="TimesNewRomanPSMT"/>
                <w:b/>
                <w:bCs/>
                <w:sz w:val="26"/>
                <w:szCs w:val="26"/>
              </w:rPr>
            </w:pPr>
            <w:r w:rsidRPr="006E3089">
              <w:rPr>
                <w:rFonts w:eastAsia="TimesNewRomanPSMT"/>
                <w:b/>
                <w:bCs/>
                <w:i/>
                <w:sz w:val="26"/>
                <w:szCs w:val="26"/>
              </w:rPr>
              <w:t>Chương 4</w:t>
            </w:r>
            <w:r w:rsidRPr="006E3089">
              <w:rPr>
                <w:rFonts w:eastAsia="TimesNewRomanPSMT"/>
                <w:b/>
                <w:bCs/>
                <w:sz w:val="26"/>
                <w:szCs w:val="26"/>
              </w:rPr>
              <w:t xml:space="preserve">: </w:t>
            </w:r>
            <w:r w:rsidRPr="006E3089">
              <w:rPr>
                <w:b/>
                <w:sz w:val="26"/>
                <w:szCs w:val="26"/>
              </w:rPr>
              <w:t>PHÁT HÀNH CHỨNG KHOÁN</w:t>
            </w:r>
          </w:p>
          <w:p w:rsidR="00ED2BB4" w:rsidRPr="006E3089" w:rsidRDefault="00ED2BB4" w:rsidP="00A97A83">
            <w:pPr>
              <w:autoSpaceDE w:val="0"/>
              <w:autoSpaceDN w:val="0"/>
              <w:adjustRightInd w:val="0"/>
              <w:spacing w:line="288" w:lineRule="auto"/>
              <w:jc w:val="both"/>
              <w:rPr>
                <w:sz w:val="26"/>
                <w:szCs w:val="26"/>
              </w:rPr>
            </w:pPr>
            <w:r w:rsidRPr="006E3089">
              <w:rPr>
                <w:bCs/>
                <w:sz w:val="26"/>
                <w:szCs w:val="26"/>
              </w:rPr>
              <w:t xml:space="preserve">1. </w:t>
            </w:r>
            <w:r w:rsidRPr="006E3089">
              <w:rPr>
                <w:sz w:val="26"/>
                <w:szCs w:val="26"/>
              </w:rPr>
              <w:t>Giới thiệu thị trường chứng khoán sơ cấp</w:t>
            </w:r>
          </w:p>
          <w:p w:rsidR="00ED2BB4" w:rsidRPr="006E3089" w:rsidRDefault="00ED2BB4" w:rsidP="00A97A83">
            <w:pPr>
              <w:spacing w:line="288" w:lineRule="auto"/>
              <w:jc w:val="both"/>
              <w:rPr>
                <w:bCs/>
                <w:sz w:val="26"/>
                <w:szCs w:val="26"/>
              </w:rPr>
            </w:pPr>
            <w:r w:rsidRPr="006E3089">
              <w:rPr>
                <w:bCs/>
                <w:sz w:val="26"/>
                <w:szCs w:val="26"/>
              </w:rPr>
              <w:t>2. Phát hành cổ phiếu của công ty cổ phần</w:t>
            </w:r>
          </w:p>
          <w:p w:rsidR="00ED2BB4" w:rsidRPr="006E3089" w:rsidRDefault="00ED2BB4" w:rsidP="00A97A83">
            <w:pPr>
              <w:autoSpaceDE w:val="0"/>
              <w:autoSpaceDN w:val="0"/>
              <w:adjustRightInd w:val="0"/>
              <w:spacing w:line="288" w:lineRule="auto"/>
              <w:jc w:val="both"/>
              <w:rPr>
                <w:rFonts w:eastAsia="TimesNewRomanPSMT"/>
                <w:sz w:val="26"/>
                <w:szCs w:val="26"/>
              </w:rPr>
            </w:pPr>
            <w:r w:rsidRPr="006E3089">
              <w:rPr>
                <w:bCs/>
                <w:sz w:val="26"/>
                <w:szCs w:val="26"/>
              </w:rPr>
              <w:t>3.Phát hành trái phiếu của Chính phủ</w:t>
            </w:r>
          </w:p>
        </w:tc>
        <w:tc>
          <w:tcPr>
            <w:tcW w:w="870"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9</w:t>
            </w:r>
          </w:p>
        </w:tc>
        <w:tc>
          <w:tcPr>
            <w:tcW w:w="969"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2</w:t>
            </w:r>
          </w:p>
        </w:tc>
        <w:tc>
          <w:tcPr>
            <w:tcW w:w="1168"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7</w:t>
            </w:r>
          </w:p>
        </w:tc>
        <w:tc>
          <w:tcPr>
            <w:tcW w:w="870" w:type="dxa"/>
          </w:tcPr>
          <w:p w:rsidR="00ED2BB4" w:rsidRPr="006E3089" w:rsidRDefault="00ED2BB4" w:rsidP="00A97A83">
            <w:pPr>
              <w:spacing w:line="288" w:lineRule="auto"/>
              <w:jc w:val="both"/>
              <w:rPr>
                <w:bCs/>
                <w:sz w:val="26"/>
                <w:szCs w:val="26"/>
                <w:lang w:val="nl-NL"/>
              </w:rPr>
            </w:pPr>
          </w:p>
          <w:p w:rsidR="00ED2BB4" w:rsidRPr="006E3089" w:rsidRDefault="00ED2BB4" w:rsidP="00A97A83">
            <w:pPr>
              <w:spacing w:line="288" w:lineRule="auto"/>
              <w:jc w:val="both"/>
              <w:rPr>
                <w:bCs/>
                <w:sz w:val="26"/>
                <w:szCs w:val="26"/>
                <w:lang w:val="nl-NL"/>
              </w:rPr>
            </w:pPr>
          </w:p>
          <w:p w:rsidR="00ED2BB4" w:rsidRPr="006E3089" w:rsidRDefault="00ED2BB4" w:rsidP="00A97A83">
            <w:pPr>
              <w:spacing w:line="288" w:lineRule="auto"/>
              <w:jc w:val="both"/>
              <w:rPr>
                <w:bCs/>
                <w:sz w:val="26"/>
                <w:szCs w:val="26"/>
                <w:lang w:val="nl-NL"/>
              </w:rPr>
            </w:pPr>
          </w:p>
        </w:tc>
      </w:tr>
      <w:tr w:rsidR="00ED2BB4" w:rsidRPr="006E3089" w:rsidTr="00A97A83">
        <w:tc>
          <w:tcPr>
            <w:tcW w:w="707" w:type="dxa"/>
          </w:tcPr>
          <w:p w:rsidR="00ED2BB4" w:rsidRPr="006E3089" w:rsidRDefault="00ED2BB4" w:rsidP="00A97A83">
            <w:pPr>
              <w:autoSpaceDE w:val="0"/>
              <w:autoSpaceDN w:val="0"/>
              <w:adjustRightInd w:val="0"/>
              <w:spacing w:line="288" w:lineRule="auto"/>
              <w:jc w:val="both"/>
              <w:rPr>
                <w:rFonts w:eastAsia="TimesNewRomanPSMT"/>
                <w:bCs/>
                <w:sz w:val="26"/>
                <w:szCs w:val="26"/>
              </w:rPr>
            </w:pPr>
            <w:r w:rsidRPr="006E3089">
              <w:rPr>
                <w:rFonts w:eastAsia="TimesNewRomanPSMT"/>
                <w:bCs/>
                <w:sz w:val="26"/>
                <w:szCs w:val="26"/>
              </w:rPr>
              <w:t>V</w:t>
            </w:r>
          </w:p>
        </w:tc>
        <w:tc>
          <w:tcPr>
            <w:tcW w:w="4234" w:type="dxa"/>
            <w:vAlign w:val="center"/>
          </w:tcPr>
          <w:p w:rsidR="00ED2BB4" w:rsidRPr="006E3089" w:rsidRDefault="00ED2BB4" w:rsidP="00A97A83">
            <w:pPr>
              <w:autoSpaceDE w:val="0"/>
              <w:autoSpaceDN w:val="0"/>
              <w:adjustRightInd w:val="0"/>
              <w:spacing w:line="288" w:lineRule="auto"/>
              <w:jc w:val="both"/>
              <w:rPr>
                <w:rFonts w:eastAsia="TimesNewRomanPSMT"/>
                <w:b/>
                <w:bCs/>
                <w:sz w:val="26"/>
                <w:szCs w:val="26"/>
              </w:rPr>
            </w:pPr>
            <w:r w:rsidRPr="006E3089">
              <w:rPr>
                <w:rFonts w:eastAsia="TimesNewRomanPSMT"/>
                <w:b/>
                <w:bCs/>
                <w:i/>
                <w:sz w:val="26"/>
                <w:szCs w:val="26"/>
              </w:rPr>
              <w:t>Chương 5</w:t>
            </w:r>
            <w:r w:rsidRPr="006E3089">
              <w:rPr>
                <w:rFonts w:eastAsia="TimesNewRomanPSMT"/>
                <w:b/>
                <w:bCs/>
                <w:sz w:val="26"/>
                <w:szCs w:val="26"/>
              </w:rPr>
              <w:t xml:space="preserve">: </w:t>
            </w:r>
            <w:r w:rsidRPr="006E3089">
              <w:rPr>
                <w:b/>
                <w:iCs/>
                <w:sz w:val="26"/>
                <w:szCs w:val="26"/>
              </w:rPr>
              <w:t>SỞ GIAO DỊCH CHỨNG KHOÁN</w:t>
            </w:r>
          </w:p>
          <w:p w:rsidR="00ED2BB4" w:rsidRPr="006E3089" w:rsidRDefault="00ED2BB4" w:rsidP="00A97A83">
            <w:pPr>
              <w:autoSpaceDE w:val="0"/>
              <w:autoSpaceDN w:val="0"/>
              <w:adjustRightInd w:val="0"/>
              <w:spacing w:line="288" w:lineRule="auto"/>
              <w:jc w:val="both"/>
              <w:rPr>
                <w:bCs/>
                <w:sz w:val="26"/>
                <w:szCs w:val="26"/>
              </w:rPr>
            </w:pPr>
            <w:r w:rsidRPr="006E3089">
              <w:rPr>
                <w:bCs/>
                <w:sz w:val="26"/>
                <w:szCs w:val="26"/>
              </w:rPr>
              <w:t>1. Sở giao dịch</w:t>
            </w:r>
          </w:p>
          <w:p w:rsidR="00ED2BB4" w:rsidRPr="006E3089" w:rsidRDefault="00ED2BB4" w:rsidP="00A97A83">
            <w:pPr>
              <w:autoSpaceDE w:val="0"/>
              <w:autoSpaceDN w:val="0"/>
              <w:adjustRightInd w:val="0"/>
              <w:spacing w:line="288" w:lineRule="auto"/>
              <w:jc w:val="both"/>
              <w:rPr>
                <w:bCs/>
                <w:sz w:val="26"/>
                <w:szCs w:val="26"/>
              </w:rPr>
            </w:pPr>
            <w:r w:rsidRPr="006E3089">
              <w:rPr>
                <w:bCs/>
                <w:sz w:val="26"/>
                <w:szCs w:val="26"/>
              </w:rPr>
              <w:t xml:space="preserve">2. Mô hình tổ chức của SGDCK </w:t>
            </w:r>
          </w:p>
          <w:p w:rsidR="00ED2BB4" w:rsidRPr="006E3089" w:rsidRDefault="00ED2BB4" w:rsidP="00A97A83">
            <w:pPr>
              <w:autoSpaceDE w:val="0"/>
              <w:autoSpaceDN w:val="0"/>
              <w:adjustRightInd w:val="0"/>
              <w:spacing w:line="288" w:lineRule="auto"/>
              <w:jc w:val="both"/>
              <w:rPr>
                <w:sz w:val="26"/>
                <w:szCs w:val="26"/>
              </w:rPr>
            </w:pPr>
            <w:r w:rsidRPr="006E3089">
              <w:rPr>
                <w:sz w:val="26"/>
                <w:szCs w:val="26"/>
              </w:rPr>
              <w:t xml:space="preserve">3. Niêm yết chứng khoán </w:t>
            </w:r>
          </w:p>
          <w:p w:rsidR="00ED2BB4" w:rsidRPr="006E3089" w:rsidRDefault="00ED2BB4" w:rsidP="00A97A83">
            <w:pPr>
              <w:autoSpaceDE w:val="0"/>
              <w:autoSpaceDN w:val="0"/>
              <w:adjustRightInd w:val="0"/>
              <w:spacing w:line="288" w:lineRule="auto"/>
              <w:jc w:val="both"/>
              <w:rPr>
                <w:sz w:val="26"/>
                <w:szCs w:val="26"/>
              </w:rPr>
            </w:pPr>
            <w:r w:rsidRPr="006E3089">
              <w:rPr>
                <w:sz w:val="26"/>
                <w:szCs w:val="26"/>
              </w:rPr>
              <w:t xml:space="preserve">4. Hoạt động giao dịch trên SGDCK </w:t>
            </w:r>
          </w:p>
          <w:p w:rsidR="00ED2BB4" w:rsidRPr="006E3089" w:rsidRDefault="00ED2BB4" w:rsidP="00A97A83">
            <w:pPr>
              <w:autoSpaceDE w:val="0"/>
              <w:autoSpaceDN w:val="0"/>
              <w:adjustRightInd w:val="0"/>
              <w:spacing w:line="288" w:lineRule="auto"/>
              <w:jc w:val="both"/>
              <w:rPr>
                <w:sz w:val="26"/>
                <w:szCs w:val="26"/>
                <w:lang w:val="nl-NL"/>
              </w:rPr>
            </w:pPr>
            <w:r w:rsidRPr="006E3089">
              <w:rPr>
                <w:bCs/>
                <w:sz w:val="26"/>
                <w:szCs w:val="26"/>
              </w:rPr>
              <w:t xml:space="preserve">5. Hệ thống giao dịch tại SGDCK TP HCM </w:t>
            </w:r>
          </w:p>
        </w:tc>
        <w:tc>
          <w:tcPr>
            <w:tcW w:w="870"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12</w:t>
            </w:r>
          </w:p>
        </w:tc>
        <w:tc>
          <w:tcPr>
            <w:tcW w:w="969"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1</w:t>
            </w:r>
          </w:p>
        </w:tc>
        <w:tc>
          <w:tcPr>
            <w:tcW w:w="1168" w:type="dxa"/>
            <w:vAlign w:val="center"/>
          </w:tcPr>
          <w:p w:rsidR="00ED2BB4" w:rsidRPr="006E3089" w:rsidRDefault="00ED2BB4" w:rsidP="00A97A83">
            <w:pPr>
              <w:spacing w:line="288" w:lineRule="auto"/>
              <w:jc w:val="both"/>
              <w:rPr>
                <w:bCs/>
                <w:sz w:val="26"/>
                <w:szCs w:val="26"/>
                <w:lang w:val="nl-NL"/>
              </w:rPr>
            </w:pPr>
            <w:r w:rsidRPr="006E3089">
              <w:rPr>
                <w:bCs/>
                <w:sz w:val="26"/>
                <w:szCs w:val="26"/>
                <w:lang w:val="nl-NL"/>
              </w:rPr>
              <w:t>10</w:t>
            </w:r>
          </w:p>
        </w:tc>
        <w:tc>
          <w:tcPr>
            <w:tcW w:w="870" w:type="dxa"/>
          </w:tcPr>
          <w:p w:rsidR="00ED2BB4" w:rsidRPr="006E3089" w:rsidRDefault="00ED2BB4" w:rsidP="00A97A83">
            <w:pPr>
              <w:spacing w:line="288" w:lineRule="auto"/>
              <w:jc w:val="both"/>
              <w:rPr>
                <w:bCs/>
                <w:sz w:val="26"/>
                <w:szCs w:val="26"/>
                <w:lang w:val="nl-NL"/>
              </w:rPr>
            </w:pPr>
          </w:p>
          <w:p w:rsidR="00ED2BB4" w:rsidRPr="006E3089" w:rsidRDefault="00ED2BB4" w:rsidP="00A97A83">
            <w:pPr>
              <w:spacing w:line="288" w:lineRule="auto"/>
              <w:jc w:val="both"/>
              <w:rPr>
                <w:bCs/>
                <w:sz w:val="26"/>
                <w:szCs w:val="26"/>
                <w:lang w:val="nl-NL"/>
              </w:rPr>
            </w:pPr>
          </w:p>
          <w:p w:rsidR="00ED2BB4" w:rsidRPr="006E3089" w:rsidRDefault="00ED2BB4" w:rsidP="00A97A83">
            <w:pPr>
              <w:spacing w:line="288" w:lineRule="auto"/>
              <w:jc w:val="both"/>
              <w:rPr>
                <w:bCs/>
                <w:sz w:val="26"/>
                <w:szCs w:val="26"/>
                <w:lang w:val="nl-NL"/>
              </w:rPr>
            </w:pPr>
            <w:r w:rsidRPr="006E3089">
              <w:rPr>
                <w:bCs/>
                <w:sz w:val="26"/>
                <w:szCs w:val="26"/>
                <w:lang w:val="nl-NL"/>
              </w:rPr>
              <w:t>1</w:t>
            </w:r>
          </w:p>
          <w:p w:rsidR="00ED2BB4" w:rsidRPr="006E3089" w:rsidRDefault="00ED2BB4" w:rsidP="00A97A83">
            <w:pPr>
              <w:spacing w:line="288" w:lineRule="auto"/>
              <w:jc w:val="both"/>
              <w:rPr>
                <w:bCs/>
                <w:sz w:val="26"/>
                <w:szCs w:val="26"/>
                <w:lang w:val="nl-NL"/>
              </w:rPr>
            </w:pPr>
          </w:p>
          <w:p w:rsidR="00ED2BB4" w:rsidRPr="006E3089" w:rsidRDefault="00ED2BB4" w:rsidP="00A97A83">
            <w:pPr>
              <w:spacing w:line="288" w:lineRule="auto"/>
              <w:jc w:val="both"/>
              <w:rPr>
                <w:bCs/>
                <w:sz w:val="26"/>
                <w:szCs w:val="26"/>
                <w:lang w:val="nl-NL"/>
              </w:rPr>
            </w:pPr>
          </w:p>
        </w:tc>
      </w:tr>
      <w:tr w:rsidR="00ED2BB4" w:rsidRPr="006E3089" w:rsidTr="00A97A83">
        <w:tc>
          <w:tcPr>
            <w:tcW w:w="707" w:type="dxa"/>
          </w:tcPr>
          <w:p w:rsidR="00ED2BB4" w:rsidRPr="006E3089" w:rsidRDefault="00ED2BB4" w:rsidP="00A97A83">
            <w:pPr>
              <w:spacing w:line="288" w:lineRule="auto"/>
              <w:jc w:val="both"/>
              <w:rPr>
                <w:b/>
                <w:bCs/>
                <w:sz w:val="26"/>
                <w:szCs w:val="26"/>
                <w:lang w:val="nl-NL"/>
              </w:rPr>
            </w:pPr>
          </w:p>
        </w:tc>
        <w:tc>
          <w:tcPr>
            <w:tcW w:w="4234" w:type="dxa"/>
            <w:vAlign w:val="center"/>
          </w:tcPr>
          <w:p w:rsidR="00ED2BB4" w:rsidRPr="006E3089" w:rsidRDefault="00ED2BB4" w:rsidP="00A97A83">
            <w:pPr>
              <w:spacing w:line="288" w:lineRule="auto"/>
              <w:jc w:val="both"/>
              <w:rPr>
                <w:b/>
                <w:bCs/>
                <w:sz w:val="26"/>
                <w:szCs w:val="26"/>
                <w:lang w:val="nl-NL"/>
              </w:rPr>
            </w:pPr>
            <w:r w:rsidRPr="006E3089">
              <w:rPr>
                <w:b/>
                <w:bCs/>
                <w:sz w:val="26"/>
                <w:szCs w:val="26"/>
                <w:lang w:val="nl-NL"/>
              </w:rPr>
              <w:t>Tổng cộng</w:t>
            </w:r>
          </w:p>
        </w:tc>
        <w:tc>
          <w:tcPr>
            <w:tcW w:w="870" w:type="dxa"/>
            <w:vAlign w:val="center"/>
          </w:tcPr>
          <w:p w:rsidR="00ED2BB4" w:rsidRPr="006E3089" w:rsidRDefault="00ED2BB4" w:rsidP="00A97A83">
            <w:pPr>
              <w:spacing w:line="288" w:lineRule="auto"/>
              <w:jc w:val="both"/>
              <w:rPr>
                <w:b/>
                <w:bCs/>
                <w:sz w:val="26"/>
                <w:szCs w:val="26"/>
                <w:lang w:val="nl-NL"/>
              </w:rPr>
            </w:pPr>
            <w:r w:rsidRPr="006E3089">
              <w:rPr>
                <w:b/>
                <w:bCs/>
                <w:sz w:val="26"/>
                <w:szCs w:val="26"/>
                <w:lang w:val="nl-NL"/>
              </w:rPr>
              <w:t>45</w:t>
            </w:r>
          </w:p>
        </w:tc>
        <w:tc>
          <w:tcPr>
            <w:tcW w:w="969" w:type="dxa"/>
            <w:vAlign w:val="center"/>
          </w:tcPr>
          <w:p w:rsidR="00ED2BB4" w:rsidRPr="006E3089" w:rsidRDefault="00ED2BB4" w:rsidP="00A97A83">
            <w:pPr>
              <w:spacing w:line="288" w:lineRule="auto"/>
              <w:jc w:val="both"/>
              <w:rPr>
                <w:b/>
                <w:bCs/>
                <w:sz w:val="26"/>
                <w:szCs w:val="26"/>
                <w:lang w:val="nl-NL"/>
              </w:rPr>
            </w:pPr>
            <w:r w:rsidRPr="006E3089">
              <w:rPr>
                <w:b/>
                <w:bCs/>
                <w:sz w:val="26"/>
                <w:szCs w:val="26"/>
                <w:lang w:val="nl-NL"/>
              </w:rPr>
              <w:t>13</w:t>
            </w:r>
          </w:p>
        </w:tc>
        <w:tc>
          <w:tcPr>
            <w:tcW w:w="1168" w:type="dxa"/>
          </w:tcPr>
          <w:p w:rsidR="00ED2BB4" w:rsidRPr="006E3089" w:rsidRDefault="00ED2BB4" w:rsidP="00A97A83">
            <w:pPr>
              <w:spacing w:line="288" w:lineRule="auto"/>
              <w:jc w:val="both"/>
              <w:rPr>
                <w:b/>
                <w:bCs/>
                <w:sz w:val="26"/>
                <w:szCs w:val="26"/>
                <w:lang w:val="nl-NL"/>
              </w:rPr>
            </w:pPr>
            <w:r w:rsidRPr="006E3089">
              <w:rPr>
                <w:b/>
                <w:bCs/>
                <w:sz w:val="26"/>
                <w:szCs w:val="26"/>
                <w:lang w:val="nl-NL"/>
              </w:rPr>
              <w:t>30</w:t>
            </w:r>
          </w:p>
        </w:tc>
        <w:tc>
          <w:tcPr>
            <w:tcW w:w="870" w:type="dxa"/>
          </w:tcPr>
          <w:p w:rsidR="00ED2BB4" w:rsidRPr="006E3089" w:rsidRDefault="00ED2BB4" w:rsidP="00A97A83">
            <w:pPr>
              <w:spacing w:line="288" w:lineRule="auto"/>
              <w:jc w:val="both"/>
              <w:rPr>
                <w:b/>
                <w:bCs/>
                <w:sz w:val="26"/>
                <w:szCs w:val="26"/>
                <w:lang w:val="nl-NL"/>
              </w:rPr>
            </w:pPr>
            <w:r w:rsidRPr="006E3089">
              <w:rPr>
                <w:b/>
                <w:bCs/>
                <w:sz w:val="26"/>
                <w:szCs w:val="26"/>
                <w:lang w:val="nl-NL"/>
              </w:rPr>
              <w:t>2</w:t>
            </w:r>
          </w:p>
        </w:tc>
      </w:tr>
    </w:tbl>
    <w:p w:rsidR="00ED2BB4" w:rsidRPr="006E3089" w:rsidRDefault="00ED2BB4" w:rsidP="00ED2BB4">
      <w:pPr>
        <w:pStyle w:val="Heading3"/>
        <w:spacing w:before="0" w:line="288" w:lineRule="auto"/>
        <w:jc w:val="both"/>
        <w:rPr>
          <w:rFonts w:ascii="Times New Roman" w:hAnsi="Times New Roman" w:cs="Times New Roman"/>
          <w:color w:val="auto"/>
          <w:sz w:val="26"/>
          <w:szCs w:val="26"/>
        </w:rPr>
      </w:pPr>
      <w:bookmarkStart w:id="18" w:name="_Toc480288336"/>
      <w:bookmarkStart w:id="19" w:name="_Toc480290894"/>
      <w:bookmarkStart w:id="20" w:name="_Toc480291629"/>
      <w:r w:rsidRPr="006E3089">
        <w:rPr>
          <w:rFonts w:ascii="Times New Roman" w:hAnsi="Times New Roman" w:cs="Times New Roman"/>
          <w:color w:val="auto"/>
          <w:sz w:val="26"/>
          <w:szCs w:val="26"/>
        </w:rPr>
        <w:t>2. Nội dung chi tiết</w:t>
      </w:r>
      <w:bookmarkEnd w:id="18"/>
      <w:bookmarkEnd w:id="19"/>
      <w:bookmarkEnd w:id="20"/>
    </w:p>
    <w:p w:rsidR="00ED2BB4" w:rsidRPr="006E3089" w:rsidRDefault="00ED2BB4" w:rsidP="00ED2BB4">
      <w:pPr>
        <w:spacing w:line="288" w:lineRule="auto"/>
        <w:jc w:val="both"/>
        <w:rPr>
          <w:b/>
          <w:sz w:val="26"/>
          <w:szCs w:val="26"/>
        </w:rPr>
      </w:pPr>
      <w:bookmarkStart w:id="21" w:name="_Toc480288337"/>
      <w:bookmarkStart w:id="22" w:name="_Toc480290895"/>
      <w:r w:rsidRPr="006E3089">
        <w:rPr>
          <w:b/>
          <w:sz w:val="26"/>
          <w:szCs w:val="26"/>
        </w:rPr>
        <w:t>Chương 1: THỊ TRƯỜNG CHỨNG KHOÁN</w:t>
      </w:r>
      <w:bookmarkEnd w:id="21"/>
      <w:bookmarkEnd w:id="22"/>
      <w:r w:rsidRPr="006E3089">
        <w:rPr>
          <w:b/>
          <w:sz w:val="26"/>
          <w:szCs w:val="26"/>
        </w:rPr>
        <w:tab/>
      </w:r>
      <w:r w:rsidRPr="006E3089">
        <w:rPr>
          <w:b/>
          <w:sz w:val="26"/>
          <w:szCs w:val="26"/>
        </w:rPr>
        <w:tab/>
      </w:r>
      <w:r w:rsidRPr="006E3089">
        <w:rPr>
          <w:b/>
          <w:sz w:val="26"/>
          <w:szCs w:val="26"/>
        </w:rPr>
        <w:tab/>
      </w:r>
      <w:r w:rsidRPr="006E3089">
        <w:rPr>
          <w:b/>
          <w:i/>
          <w:iCs/>
          <w:sz w:val="26"/>
          <w:szCs w:val="26"/>
          <w:lang w:val="nl-NL"/>
        </w:rPr>
        <w:t xml:space="preserve"> Thời gian: 3 giờ</w:t>
      </w:r>
    </w:p>
    <w:p w:rsidR="00ED2BB4" w:rsidRPr="006E3089" w:rsidRDefault="00ED2BB4" w:rsidP="00ED2BB4">
      <w:pPr>
        <w:autoSpaceDE w:val="0"/>
        <w:autoSpaceDN w:val="0"/>
        <w:adjustRightInd w:val="0"/>
        <w:spacing w:line="288" w:lineRule="auto"/>
        <w:jc w:val="both"/>
        <w:rPr>
          <w:rFonts w:eastAsia="TimesNewRomanPS-BoldMT"/>
          <w:bCs/>
          <w:i/>
          <w:sz w:val="26"/>
          <w:szCs w:val="26"/>
        </w:rPr>
      </w:pPr>
      <w:r w:rsidRPr="006E3089">
        <w:rPr>
          <w:rFonts w:eastAsia="TimesNewRomanPS-BoldMT"/>
          <w:bCs/>
          <w:i/>
          <w:sz w:val="26"/>
          <w:szCs w:val="26"/>
        </w:rPr>
        <w:t xml:space="preserve">Mục tiêu: </w:t>
      </w:r>
      <w:r w:rsidRPr="006E3089">
        <w:rPr>
          <w:bCs/>
          <w:sz w:val="26"/>
          <w:szCs w:val="26"/>
        </w:rPr>
        <w:t>Nghiên cứu tổng quan về thị trường chứng khoán</w:t>
      </w:r>
    </w:p>
    <w:p w:rsidR="00ED2BB4" w:rsidRPr="006E3089" w:rsidRDefault="00ED2BB4" w:rsidP="00ED2BB4">
      <w:pPr>
        <w:autoSpaceDE w:val="0"/>
        <w:autoSpaceDN w:val="0"/>
        <w:adjustRightInd w:val="0"/>
        <w:spacing w:line="288" w:lineRule="auto"/>
        <w:jc w:val="both"/>
        <w:rPr>
          <w:sz w:val="26"/>
          <w:szCs w:val="26"/>
        </w:rPr>
      </w:pPr>
      <w:r w:rsidRPr="006E3089">
        <w:rPr>
          <w:sz w:val="26"/>
          <w:szCs w:val="26"/>
        </w:rPr>
        <w:t>-Trình bày được khái niệm, cơ chế điều hành, thành viên tham gia và nguyên tắc hoạt động của thị trường chứng khoán</w:t>
      </w:r>
    </w:p>
    <w:p w:rsidR="00ED2BB4" w:rsidRPr="006E3089" w:rsidRDefault="00ED2BB4" w:rsidP="00ED2BB4">
      <w:pPr>
        <w:autoSpaceDE w:val="0"/>
        <w:autoSpaceDN w:val="0"/>
        <w:adjustRightInd w:val="0"/>
        <w:spacing w:line="288" w:lineRule="auto"/>
        <w:jc w:val="both"/>
        <w:rPr>
          <w:sz w:val="26"/>
          <w:szCs w:val="26"/>
        </w:rPr>
      </w:pPr>
      <w:r w:rsidRPr="006E3089">
        <w:rPr>
          <w:sz w:val="26"/>
          <w:szCs w:val="26"/>
        </w:rPr>
        <w:t>-Phân loại được thị trường chứng khoán</w:t>
      </w:r>
    </w:p>
    <w:p w:rsidR="00ED2BB4" w:rsidRPr="006E3089" w:rsidRDefault="00ED2BB4" w:rsidP="00ED2BB4">
      <w:pPr>
        <w:autoSpaceDE w:val="0"/>
        <w:autoSpaceDN w:val="0"/>
        <w:adjustRightInd w:val="0"/>
        <w:spacing w:line="288" w:lineRule="auto"/>
        <w:jc w:val="both"/>
        <w:rPr>
          <w:sz w:val="26"/>
          <w:szCs w:val="26"/>
        </w:rPr>
      </w:pPr>
      <w:r w:rsidRPr="006E3089">
        <w:rPr>
          <w:sz w:val="26"/>
          <w:szCs w:val="26"/>
        </w:rPr>
        <w:t>-Trình bày được chức năng của thị trường chứng khoán</w:t>
      </w:r>
    </w:p>
    <w:p w:rsidR="00ED2BB4" w:rsidRPr="006E3089" w:rsidRDefault="00ED2BB4" w:rsidP="00ED2BB4">
      <w:pPr>
        <w:autoSpaceDE w:val="0"/>
        <w:autoSpaceDN w:val="0"/>
        <w:adjustRightInd w:val="0"/>
        <w:spacing w:line="288" w:lineRule="auto"/>
        <w:jc w:val="both"/>
        <w:rPr>
          <w:sz w:val="26"/>
          <w:szCs w:val="26"/>
        </w:rPr>
      </w:pPr>
      <w:r w:rsidRPr="006E3089">
        <w:rPr>
          <w:sz w:val="26"/>
          <w:szCs w:val="26"/>
        </w:rPr>
        <w:t>-Trình bày được các hành vi tiêu cực trên thị trường chứng khoán</w:t>
      </w:r>
    </w:p>
    <w:p w:rsidR="00ED2BB4" w:rsidRPr="006E3089" w:rsidRDefault="00ED2BB4" w:rsidP="00ED2BB4">
      <w:pPr>
        <w:spacing w:line="288" w:lineRule="auto"/>
        <w:jc w:val="both"/>
        <w:rPr>
          <w:sz w:val="26"/>
          <w:szCs w:val="26"/>
        </w:rPr>
      </w:pPr>
      <w:r w:rsidRPr="006E3089">
        <w:rPr>
          <w:sz w:val="26"/>
          <w:szCs w:val="26"/>
        </w:rPr>
        <w:t>-Trình bày được quá trình hình thành và phát triển của thị trường chứng khoán ở Việt Nam</w:t>
      </w:r>
    </w:p>
    <w:p w:rsidR="00ED2BB4" w:rsidRPr="006E3089" w:rsidRDefault="00ED2BB4" w:rsidP="00ED2BB4">
      <w:pPr>
        <w:spacing w:line="288" w:lineRule="auto"/>
        <w:jc w:val="both"/>
        <w:rPr>
          <w:i/>
          <w:sz w:val="26"/>
          <w:szCs w:val="26"/>
        </w:rPr>
      </w:pPr>
      <w:r w:rsidRPr="006E3089">
        <w:rPr>
          <w:i/>
          <w:sz w:val="26"/>
          <w:szCs w:val="26"/>
        </w:rPr>
        <w:t>Nội dung chương:</w:t>
      </w:r>
    </w:p>
    <w:p w:rsidR="00ED2BB4" w:rsidRPr="006E3089" w:rsidRDefault="00ED2BB4" w:rsidP="00ED2BB4">
      <w:pPr>
        <w:tabs>
          <w:tab w:val="right" w:pos="9356"/>
        </w:tabs>
        <w:spacing w:line="288" w:lineRule="auto"/>
        <w:jc w:val="both"/>
        <w:rPr>
          <w:b/>
          <w:bCs/>
          <w:sz w:val="26"/>
          <w:szCs w:val="26"/>
          <w:lang w:val="nl-NL"/>
        </w:rPr>
      </w:pPr>
      <w:r w:rsidRPr="006E3089">
        <w:rPr>
          <w:b/>
          <w:bCs/>
          <w:sz w:val="26"/>
          <w:szCs w:val="26"/>
        </w:rPr>
        <w:t xml:space="preserve">1. Thị trường chứng khoán </w:t>
      </w:r>
      <w:r w:rsidRPr="006E3089">
        <w:rPr>
          <w:b/>
          <w:bCs/>
          <w:sz w:val="26"/>
          <w:szCs w:val="26"/>
        </w:rPr>
        <w:tab/>
      </w:r>
      <w:r w:rsidRPr="006E3089">
        <w:rPr>
          <w:i/>
          <w:iCs/>
          <w:sz w:val="26"/>
          <w:szCs w:val="26"/>
          <w:lang w:val="nl-NL"/>
        </w:rPr>
        <w:t>Thời gian: 1,5 giờ</w:t>
      </w:r>
    </w:p>
    <w:p w:rsidR="00ED2BB4" w:rsidRPr="006E3089" w:rsidRDefault="00ED2BB4" w:rsidP="00ED2BB4">
      <w:pPr>
        <w:spacing w:line="288" w:lineRule="auto"/>
        <w:jc w:val="both"/>
        <w:rPr>
          <w:bCs/>
          <w:sz w:val="26"/>
          <w:szCs w:val="26"/>
          <w:lang w:val="nl-NL"/>
        </w:rPr>
      </w:pPr>
      <w:r w:rsidRPr="006E3089">
        <w:rPr>
          <w:bCs/>
          <w:sz w:val="26"/>
          <w:szCs w:val="26"/>
          <w:lang w:val="nl-NL"/>
        </w:rPr>
        <w:t>1.1. Giới thiệu về thị trường tài chính</w:t>
      </w:r>
    </w:p>
    <w:p w:rsidR="00ED2BB4" w:rsidRPr="006E3089" w:rsidRDefault="00ED2BB4" w:rsidP="00ED2BB4">
      <w:pPr>
        <w:spacing w:line="288" w:lineRule="auto"/>
        <w:jc w:val="both"/>
        <w:rPr>
          <w:bCs/>
          <w:sz w:val="26"/>
          <w:szCs w:val="26"/>
          <w:lang w:val="nl-NL"/>
        </w:rPr>
      </w:pPr>
      <w:r w:rsidRPr="006E3089">
        <w:rPr>
          <w:bCs/>
          <w:sz w:val="26"/>
          <w:szCs w:val="26"/>
          <w:lang w:val="nl-NL"/>
        </w:rPr>
        <w:t>1.2. Khái niệm TTCK</w:t>
      </w:r>
    </w:p>
    <w:p w:rsidR="00ED2BB4" w:rsidRPr="006E3089" w:rsidRDefault="00ED2BB4" w:rsidP="00ED2BB4">
      <w:pPr>
        <w:spacing w:line="288" w:lineRule="auto"/>
        <w:jc w:val="both"/>
        <w:rPr>
          <w:bCs/>
          <w:sz w:val="26"/>
          <w:szCs w:val="26"/>
          <w:lang w:val="nl-NL"/>
        </w:rPr>
      </w:pPr>
      <w:r w:rsidRPr="006E3089">
        <w:rPr>
          <w:bCs/>
          <w:sz w:val="26"/>
          <w:szCs w:val="26"/>
          <w:lang w:val="nl-NL"/>
        </w:rPr>
        <w:t>1.3. Cơ chế điều hành và giám sát TTCK</w:t>
      </w:r>
    </w:p>
    <w:p w:rsidR="00ED2BB4" w:rsidRPr="006E3089" w:rsidRDefault="00ED2BB4" w:rsidP="00ED2BB4">
      <w:pPr>
        <w:spacing w:line="288" w:lineRule="auto"/>
        <w:jc w:val="both"/>
        <w:rPr>
          <w:bCs/>
          <w:sz w:val="26"/>
          <w:szCs w:val="26"/>
        </w:rPr>
      </w:pPr>
      <w:r w:rsidRPr="006E3089">
        <w:rPr>
          <w:bCs/>
          <w:sz w:val="26"/>
          <w:szCs w:val="26"/>
        </w:rPr>
        <w:t xml:space="preserve">1.4. Các thành phần tham gia trên TTCK </w:t>
      </w:r>
    </w:p>
    <w:p w:rsidR="00ED2BB4" w:rsidRPr="006E3089" w:rsidRDefault="00ED2BB4" w:rsidP="00ED2BB4">
      <w:pPr>
        <w:spacing w:line="288" w:lineRule="auto"/>
        <w:jc w:val="both"/>
        <w:rPr>
          <w:bCs/>
          <w:sz w:val="26"/>
          <w:szCs w:val="26"/>
        </w:rPr>
      </w:pPr>
      <w:r w:rsidRPr="006E3089">
        <w:rPr>
          <w:bCs/>
          <w:sz w:val="26"/>
          <w:szCs w:val="26"/>
        </w:rPr>
        <w:t>1.5. Nguyên tắc hoạt động</w:t>
      </w:r>
    </w:p>
    <w:p w:rsidR="00ED2BB4" w:rsidRPr="006E3089" w:rsidRDefault="00ED2BB4" w:rsidP="00ED2BB4">
      <w:pPr>
        <w:tabs>
          <w:tab w:val="right" w:pos="9356"/>
        </w:tabs>
        <w:spacing w:line="288" w:lineRule="auto"/>
        <w:jc w:val="both"/>
        <w:rPr>
          <w:b/>
          <w:bCs/>
          <w:sz w:val="26"/>
          <w:szCs w:val="26"/>
        </w:rPr>
      </w:pPr>
      <w:r w:rsidRPr="006E3089">
        <w:rPr>
          <w:b/>
          <w:bCs/>
          <w:sz w:val="26"/>
          <w:szCs w:val="26"/>
        </w:rPr>
        <w:t xml:space="preserve">2. Phân loại </w:t>
      </w:r>
      <w:r w:rsidRPr="006E3089">
        <w:rPr>
          <w:b/>
          <w:bCs/>
          <w:sz w:val="26"/>
          <w:szCs w:val="26"/>
        </w:rPr>
        <w:tab/>
      </w:r>
      <w:r w:rsidRPr="006E3089">
        <w:rPr>
          <w:i/>
          <w:iCs/>
          <w:sz w:val="26"/>
          <w:szCs w:val="26"/>
          <w:lang w:val="nl-NL"/>
        </w:rPr>
        <w:t>Thời gian: 1,5 giờ</w:t>
      </w:r>
    </w:p>
    <w:p w:rsidR="00ED2BB4" w:rsidRPr="006E3089" w:rsidRDefault="00ED2BB4" w:rsidP="00ED2BB4">
      <w:pPr>
        <w:spacing w:line="288" w:lineRule="auto"/>
        <w:jc w:val="both"/>
        <w:rPr>
          <w:bCs/>
          <w:sz w:val="26"/>
          <w:szCs w:val="26"/>
        </w:rPr>
      </w:pPr>
      <w:r w:rsidRPr="006E3089">
        <w:rPr>
          <w:bCs/>
          <w:iCs/>
          <w:sz w:val="26"/>
          <w:szCs w:val="26"/>
        </w:rPr>
        <w:t>2.1. Căn cứ vào sự luân chuyển vốn</w:t>
      </w:r>
    </w:p>
    <w:p w:rsidR="00ED2BB4" w:rsidRPr="006E3089" w:rsidRDefault="00ED2BB4" w:rsidP="00ED2BB4">
      <w:pPr>
        <w:spacing w:line="288" w:lineRule="auto"/>
        <w:jc w:val="both"/>
        <w:rPr>
          <w:bCs/>
          <w:iCs/>
          <w:sz w:val="26"/>
          <w:szCs w:val="26"/>
        </w:rPr>
      </w:pPr>
      <w:r w:rsidRPr="006E3089">
        <w:rPr>
          <w:sz w:val="26"/>
          <w:szCs w:val="26"/>
        </w:rPr>
        <w:t>2.</w:t>
      </w:r>
      <w:r w:rsidRPr="006E3089">
        <w:rPr>
          <w:bCs/>
          <w:iCs/>
          <w:sz w:val="26"/>
          <w:szCs w:val="26"/>
        </w:rPr>
        <w:t>2. Căn cứ vào phương thức hoạt động của thị trường</w:t>
      </w:r>
    </w:p>
    <w:p w:rsidR="00ED2BB4" w:rsidRPr="006E3089" w:rsidRDefault="00ED2BB4" w:rsidP="00ED2BB4">
      <w:pPr>
        <w:spacing w:line="288" w:lineRule="auto"/>
        <w:jc w:val="both"/>
        <w:rPr>
          <w:bCs/>
          <w:sz w:val="26"/>
          <w:szCs w:val="26"/>
        </w:rPr>
      </w:pPr>
      <w:r w:rsidRPr="006E3089">
        <w:rPr>
          <w:bCs/>
          <w:sz w:val="26"/>
          <w:szCs w:val="26"/>
        </w:rPr>
        <w:t>3. Chức năng của TTCK</w:t>
      </w:r>
    </w:p>
    <w:p w:rsidR="00ED2BB4" w:rsidRPr="006E3089" w:rsidRDefault="00ED2BB4" w:rsidP="00ED2BB4">
      <w:pPr>
        <w:spacing w:line="288" w:lineRule="auto"/>
        <w:jc w:val="both"/>
        <w:rPr>
          <w:bCs/>
          <w:sz w:val="26"/>
          <w:szCs w:val="26"/>
        </w:rPr>
      </w:pPr>
      <w:r w:rsidRPr="006E3089">
        <w:rPr>
          <w:bCs/>
          <w:sz w:val="26"/>
          <w:szCs w:val="26"/>
        </w:rPr>
        <w:t>4. Các hành vi tiêu cực</w:t>
      </w:r>
    </w:p>
    <w:p w:rsidR="00ED2BB4" w:rsidRPr="006E3089" w:rsidRDefault="00ED2BB4" w:rsidP="00ED2BB4">
      <w:pPr>
        <w:spacing w:line="288" w:lineRule="auto"/>
        <w:jc w:val="both"/>
        <w:rPr>
          <w:bCs/>
          <w:sz w:val="26"/>
          <w:szCs w:val="26"/>
        </w:rPr>
      </w:pPr>
      <w:r w:rsidRPr="006E3089">
        <w:rPr>
          <w:bCs/>
          <w:sz w:val="26"/>
          <w:szCs w:val="26"/>
        </w:rPr>
        <w:t>5. Quá trình hình thành và phát triển của TTCK Việt Nam.</w:t>
      </w:r>
    </w:p>
    <w:p w:rsidR="00ED2BB4" w:rsidRPr="006E3089" w:rsidRDefault="00ED2BB4" w:rsidP="00ED2BB4">
      <w:pPr>
        <w:tabs>
          <w:tab w:val="right" w:pos="9356"/>
        </w:tabs>
        <w:spacing w:line="288" w:lineRule="auto"/>
        <w:jc w:val="both"/>
        <w:rPr>
          <w:b/>
          <w:bCs/>
          <w:sz w:val="26"/>
          <w:szCs w:val="26"/>
          <w:lang w:val="nl-NL"/>
        </w:rPr>
      </w:pPr>
      <w:r w:rsidRPr="006E3089">
        <w:rPr>
          <w:b/>
          <w:bCs/>
          <w:i/>
          <w:sz w:val="26"/>
          <w:szCs w:val="26"/>
        </w:rPr>
        <w:t>Chương 2</w:t>
      </w:r>
      <w:r w:rsidRPr="006E3089">
        <w:rPr>
          <w:b/>
          <w:i/>
          <w:iCs/>
          <w:sz w:val="26"/>
          <w:szCs w:val="26"/>
        </w:rPr>
        <w:t>:</w:t>
      </w:r>
      <w:r w:rsidRPr="006E3089">
        <w:rPr>
          <w:b/>
          <w:iCs/>
          <w:sz w:val="26"/>
          <w:szCs w:val="26"/>
        </w:rPr>
        <w:t xml:space="preserve"> ĐỊNH GIÁ CHỨNG KHOÁN</w:t>
      </w:r>
      <w:r w:rsidRPr="006E3089">
        <w:rPr>
          <w:i/>
          <w:iCs/>
          <w:sz w:val="26"/>
          <w:szCs w:val="26"/>
          <w:lang w:val="nl-NL"/>
        </w:rPr>
        <w:t xml:space="preserve"> </w:t>
      </w:r>
      <w:r w:rsidRPr="006E3089">
        <w:rPr>
          <w:i/>
          <w:iCs/>
          <w:sz w:val="26"/>
          <w:szCs w:val="26"/>
          <w:lang w:val="nl-NL"/>
        </w:rPr>
        <w:tab/>
      </w:r>
      <w:r w:rsidRPr="006E3089">
        <w:rPr>
          <w:b/>
          <w:i/>
          <w:iCs/>
          <w:sz w:val="26"/>
          <w:szCs w:val="26"/>
          <w:lang w:val="nl-NL"/>
        </w:rPr>
        <w:t>Thời gian: 9 giờ</w:t>
      </w:r>
    </w:p>
    <w:p w:rsidR="00ED2BB4" w:rsidRPr="006E3089" w:rsidRDefault="00ED2BB4" w:rsidP="00ED2BB4">
      <w:pPr>
        <w:spacing w:line="288" w:lineRule="auto"/>
        <w:jc w:val="both"/>
        <w:rPr>
          <w:bCs/>
          <w:sz w:val="26"/>
          <w:szCs w:val="26"/>
          <w:lang w:val="nl-NL"/>
        </w:rPr>
      </w:pPr>
      <w:r w:rsidRPr="006E3089">
        <w:rPr>
          <w:i/>
          <w:iCs/>
          <w:sz w:val="26"/>
          <w:szCs w:val="26"/>
          <w:lang w:val="nl-NL"/>
        </w:rPr>
        <w:t xml:space="preserve">Mục tiêu: </w:t>
      </w:r>
      <w:r w:rsidRPr="006E3089">
        <w:rPr>
          <w:bCs/>
          <w:sz w:val="26"/>
          <w:szCs w:val="26"/>
          <w:lang w:val="nl-NL"/>
        </w:rPr>
        <w:t>Định giá được các  loại chứng khoán gồm: trái phiếu, cổ phiếu và phân tích sự biến động giá, lợi suất và rủi ro khi đầu tư chứng khoán</w:t>
      </w:r>
    </w:p>
    <w:p w:rsidR="00ED2BB4" w:rsidRPr="006E3089" w:rsidRDefault="00ED2BB4" w:rsidP="00ED2BB4">
      <w:pPr>
        <w:spacing w:line="288" w:lineRule="auto"/>
        <w:jc w:val="both"/>
        <w:rPr>
          <w:i/>
          <w:sz w:val="26"/>
          <w:szCs w:val="26"/>
          <w:lang w:val="nl-NL"/>
        </w:rPr>
      </w:pPr>
      <w:r w:rsidRPr="006E3089">
        <w:rPr>
          <w:i/>
          <w:sz w:val="26"/>
          <w:szCs w:val="26"/>
          <w:lang w:val="nl-NL"/>
        </w:rPr>
        <w:t>Nội dung chương:</w:t>
      </w:r>
    </w:p>
    <w:p w:rsidR="00ED2BB4" w:rsidRPr="006E3089" w:rsidRDefault="00ED2BB4" w:rsidP="00ED2BB4">
      <w:pPr>
        <w:tabs>
          <w:tab w:val="right" w:pos="9214"/>
        </w:tabs>
        <w:autoSpaceDE w:val="0"/>
        <w:autoSpaceDN w:val="0"/>
        <w:adjustRightInd w:val="0"/>
        <w:spacing w:line="288" w:lineRule="auto"/>
        <w:jc w:val="both"/>
        <w:rPr>
          <w:bCs/>
          <w:sz w:val="26"/>
          <w:szCs w:val="26"/>
          <w:lang w:val="nl-NL"/>
        </w:rPr>
      </w:pPr>
      <w:r w:rsidRPr="006E3089">
        <w:rPr>
          <w:b/>
          <w:sz w:val="26"/>
          <w:szCs w:val="26"/>
          <w:lang w:val="nl-NL"/>
        </w:rPr>
        <w:t xml:space="preserve">1. Định giá trái phiếu </w:t>
      </w:r>
      <w:r w:rsidRPr="006E3089">
        <w:rPr>
          <w:b/>
          <w:sz w:val="26"/>
          <w:szCs w:val="26"/>
          <w:lang w:val="nl-NL"/>
        </w:rPr>
        <w:tab/>
      </w:r>
      <w:r w:rsidRPr="006E3089">
        <w:rPr>
          <w:i/>
          <w:iCs/>
          <w:sz w:val="26"/>
          <w:szCs w:val="26"/>
          <w:lang w:val="nl-NL"/>
        </w:rPr>
        <w:t>Thời gian: 1giờ</w:t>
      </w:r>
    </w:p>
    <w:p w:rsidR="00ED2BB4" w:rsidRPr="006E3089" w:rsidRDefault="00ED2BB4" w:rsidP="00ED2BB4">
      <w:pPr>
        <w:tabs>
          <w:tab w:val="right" w:pos="9214"/>
        </w:tabs>
        <w:spacing w:line="288" w:lineRule="auto"/>
        <w:jc w:val="both"/>
        <w:rPr>
          <w:sz w:val="26"/>
          <w:szCs w:val="26"/>
          <w:lang w:val="nl-NL"/>
        </w:rPr>
      </w:pPr>
      <w:r w:rsidRPr="006E3089">
        <w:rPr>
          <w:sz w:val="26"/>
          <w:szCs w:val="26"/>
          <w:lang w:val="nl-NL"/>
        </w:rPr>
        <w:t>1.1. Phân biệt các loại trái phiếu</w:t>
      </w:r>
    </w:p>
    <w:p w:rsidR="00ED2BB4" w:rsidRPr="006E3089" w:rsidRDefault="00ED2BB4" w:rsidP="00ED2BB4">
      <w:pPr>
        <w:tabs>
          <w:tab w:val="right" w:pos="9214"/>
        </w:tabs>
        <w:spacing w:line="288" w:lineRule="auto"/>
        <w:jc w:val="both"/>
        <w:rPr>
          <w:bCs/>
          <w:sz w:val="26"/>
          <w:szCs w:val="26"/>
          <w:lang w:val="nl-NL"/>
        </w:rPr>
      </w:pPr>
      <w:r w:rsidRPr="006E3089">
        <w:rPr>
          <w:sz w:val="26"/>
          <w:szCs w:val="26"/>
          <w:lang w:val="nl-NL"/>
        </w:rPr>
        <w:t>1.</w:t>
      </w:r>
      <w:r w:rsidRPr="006E3089">
        <w:rPr>
          <w:bCs/>
          <w:sz w:val="26"/>
          <w:szCs w:val="26"/>
          <w:lang w:val="nl-NL"/>
        </w:rPr>
        <w:t>2. Định giá trái phiếu không có kỳ hạn</w:t>
      </w:r>
    </w:p>
    <w:p w:rsidR="00ED2BB4" w:rsidRPr="006E3089" w:rsidRDefault="00ED2BB4" w:rsidP="00ED2BB4">
      <w:pPr>
        <w:tabs>
          <w:tab w:val="right" w:pos="9214"/>
        </w:tabs>
        <w:spacing w:line="288" w:lineRule="auto"/>
        <w:jc w:val="both"/>
        <w:rPr>
          <w:bCs/>
          <w:sz w:val="26"/>
          <w:szCs w:val="26"/>
          <w:lang w:val="nl-NL"/>
        </w:rPr>
      </w:pPr>
      <w:r w:rsidRPr="006E3089">
        <w:rPr>
          <w:bCs/>
          <w:sz w:val="26"/>
          <w:szCs w:val="26"/>
          <w:lang w:val="nl-NL"/>
        </w:rPr>
        <w:t>1.</w:t>
      </w:r>
      <w:r w:rsidRPr="006E3089">
        <w:rPr>
          <w:sz w:val="26"/>
          <w:szCs w:val="26"/>
          <w:lang w:val="nl-NL"/>
        </w:rPr>
        <w:t xml:space="preserve">3. </w:t>
      </w:r>
      <w:r w:rsidRPr="006E3089">
        <w:rPr>
          <w:bCs/>
          <w:sz w:val="26"/>
          <w:szCs w:val="26"/>
          <w:lang w:val="nl-NL"/>
        </w:rPr>
        <w:t xml:space="preserve">Định giá TP có kỳ hạn </w:t>
      </w:r>
    </w:p>
    <w:p w:rsidR="00ED2BB4" w:rsidRPr="006E3089" w:rsidRDefault="00ED2BB4" w:rsidP="00ED2BB4">
      <w:pPr>
        <w:tabs>
          <w:tab w:val="right" w:pos="9214"/>
        </w:tabs>
        <w:spacing w:line="288" w:lineRule="auto"/>
        <w:jc w:val="both"/>
        <w:rPr>
          <w:bCs/>
          <w:sz w:val="26"/>
          <w:szCs w:val="26"/>
          <w:lang w:val="nl-NL"/>
        </w:rPr>
      </w:pPr>
      <w:r w:rsidRPr="006E3089">
        <w:rPr>
          <w:bCs/>
          <w:sz w:val="26"/>
          <w:szCs w:val="26"/>
          <w:lang w:val="nl-NL"/>
        </w:rPr>
        <w:t>1.4. Phân tích sự biến động giá trái phiếu</w:t>
      </w:r>
    </w:p>
    <w:p w:rsidR="00ED2BB4" w:rsidRPr="006E3089" w:rsidRDefault="00ED2BB4" w:rsidP="00ED2BB4">
      <w:pPr>
        <w:tabs>
          <w:tab w:val="right" w:pos="9214"/>
        </w:tabs>
        <w:spacing w:line="288" w:lineRule="auto"/>
        <w:jc w:val="both"/>
        <w:rPr>
          <w:bCs/>
          <w:sz w:val="26"/>
          <w:szCs w:val="26"/>
          <w:lang w:val="nl-NL"/>
        </w:rPr>
      </w:pPr>
      <w:r w:rsidRPr="006E3089">
        <w:rPr>
          <w:bCs/>
          <w:sz w:val="26"/>
          <w:szCs w:val="26"/>
          <w:lang w:val="nl-NL"/>
        </w:rPr>
        <w:t>1.5. Phân tích rủi ro khi đầu tư trái phiếu</w:t>
      </w:r>
    </w:p>
    <w:p w:rsidR="00ED2BB4" w:rsidRPr="006E3089" w:rsidRDefault="00ED2BB4" w:rsidP="00ED2BB4">
      <w:pPr>
        <w:tabs>
          <w:tab w:val="right" w:pos="9214"/>
        </w:tabs>
        <w:spacing w:line="288" w:lineRule="auto"/>
        <w:jc w:val="both"/>
        <w:rPr>
          <w:iCs/>
          <w:sz w:val="26"/>
          <w:szCs w:val="26"/>
          <w:lang w:val="nl-NL"/>
        </w:rPr>
      </w:pPr>
      <w:r w:rsidRPr="006E3089">
        <w:rPr>
          <w:bCs/>
          <w:sz w:val="26"/>
          <w:szCs w:val="26"/>
          <w:lang w:val="nl-NL"/>
        </w:rPr>
        <w:t>1.</w:t>
      </w:r>
      <w:r w:rsidRPr="006E3089">
        <w:rPr>
          <w:iCs/>
          <w:sz w:val="26"/>
          <w:szCs w:val="26"/>
          <w:lang w:val="nl-NL"/>
        </w:rPr>
        <w:t>6. Lợi suất đầu tư trái phiếu</w:t>
      </w:r>
    </w:p>
    <w:p w:rsidR="00ED2BB4" w:rsidRPr="006E3089" w:rsidRDefault="00ED2BB4" w:rsidP="00ED2BB4">
      <w:pPr>
        <w:tabs>
          <w:tab w:val="right" w:pos="9214"/>
        </w:tabs>
        <w:spacing w:line="288" w:lineRule="auto"/>
        <w:jc w:val="both"/>
        <w:rPr>
          <w:b/>
          <w:sz w:val="26"/>
          <w:szCs w:val="26"/>
          <w:lang w:val="nl-NL"/>
        </w:rPr>
      </w:pPr>
      <w:r w:rsidRPr="006E3089">
        <w:rPr>
          <w:b/>
          <w:sz w:val="26"/>
          <w:szCs w:val="26"/>
          <w:lang w:val="nl-NL"/>
        </w:rPr>
        <w:t xml:space="preserve">2. Định giá cổ phiếu ưu đãi </w:t>
      </w:r>
      <w:r w:rsidRPr="006E3089">
        <w:rPr>
          <w:b/>
          <w:sz w:val="26"/>
          <w:szCs w:val="26"/>
          <w:lang w:val="nl-NL"/>
        </w:rPr>
        <w:tab/>
      </w:r>
      <w:r w:rsidRPr="006E3089">
        <w:rPr>
          <w:i/>
          <w:iCs/>
          <w:sz w:val="26"/>
          <w:szCs w:val="26"/>
          <w:lang w:val="nl-NL"/>
        </w:rPr>
        <w:t>Thời gian: 0,5giờ</w:t>
      </w:r>
    </w:p>
    <w:p w:rsidR="00ED2BB4" w:rsidRPr="006E3089" w:rsidRDefault="00ED2BB4" w:rsidP="00ED2BB4">
      <w:pPr>
        <w:tabs>
          <w:tab w:val="right" w:pos="9214"/>
        </w:tabs>
        <w:spacing w:line="288" w:lineRule="auto"/>
        <w:jc w:val="both"/>
        <w:rPr>
          <w:b/>
          <w:sz w:val="26"/>
          <w:szCs w:val="26"/>
          <w:lang w:val="nl-NL"/>
        </w:rPr>
      </w:pPr>
      <w:r w:rsidRPr="006E3089">
        <w:rPr>
          <w:b/>
          <w:sz w:val="26"/>
          <w:szCs w:val="26"/>
          <w:lang w:val="nl-NL"/>
        </w:rPr>
        <w:t xml:space="preserve">3. Định giá cổ phiếu thường </w:t>
      </w:r>
      <w:r w:rsidRPr="006E3089">
        <w:rPr>
          <w:b/>
          <w:sz w:val="26"/>
          <w:szCs w:val="26"/>
          <w:lang w:val="nl-NL"/>
        </w:rPr>
        <w:tab/>
      </w:r>
      <w:r w:rsidRPr="006E3089">
        <w:rPr>
          <w:i/>
          <w:iCs/>
          <w:sz w:val="26"/>
          <w:szCs w:val="26"/>
          <w:lang w:val="nl-NL"/>
        </w:rPr>
        <w:t>Thời gian: 0,5giờ</w:t>
      </w:r>
    </w:p>
    <w:p w:rsidR="00ED2BB4" w:rsidRPr="006E3089" w:rsidRDefault="00ED2BB4" w:rsidP="00ED2BB4">
      <w:pPr>
        <w:tabs>
          <w:tab w:val="right" w:pos="9214"/>
        </w:tabs>
        <w:spacing w:line="288" w:lineRule="auto"/>
        <w:jc w:val="both"/>
        <w:rPr>
          <w:sz w:val="26"/>
          <w:szCs w:val="26"/>
          <w:lang w:val="nl-NL"/>
        </w:rPr>
      </w:pPr>
      <w:r w:rsidRPr="006E3089">
        <w:rPr>
          <w:sz w:val="26"/>
          <w:szCs w:val="26"/>
          <w:lang w:val="nl-NL"/>
        </w:rPr>
        <w:t>3.1. Ý tưởng chung</w:t>
      </w:r>
    </w:p>
    <w:p w:rsidR="00ED2BB4" w:rsidRPr="006E3089" w:rsidRDefault="00ED2BB4" w:rsidP="00ED2BB4">
      <w:pPr>
        <w:tabs>
          <w:tab w:val="right" w:pos="9214"/>
        </w:tabs>
        <w:spacing w:line="288" w:lineRule="auto"/>
        <w:jc w:val="both"/>
        <w:rPr>
          <w:sz w:val="26"/>
          <w:szCs w:val="26"/>
          <w:lang w:val="nl-NL"/>
        </w:rPr>
      </w:pPr>
      <w:r w:rsidRPr="006E3089">
        <w:rPr>
          <w:sz w:val="26"/>
          <w:szCs w:val="26"/>
          <w:lang w:val="nl-NL"/>
        </w:rPr>
        <w:t>3.2. Mô hình định giá – Mô hình chiết khấu cổ tức</w:t>
      </w:r>
    </w:p>
    <w:p w:rsidR="00ED2BB4" w:rsidRPr="006E3089" w:rsidRDefault="00ED2BB4" w:rsidP="00ED2BB4">
      <w:pPr>
        <w:tabs>
          <w:tab w:val="right" w:pos="9214"/>
        </w:tabs>
        <w:spacing w:line="288" w:lineRule="auto"/>
        <w:jc w:val="both"/>
        <w:rPr>
          <w:sz w:val="26"/>
          <w:szCs w:val="26"/>
          <w:lang w:val="nl-NL"/>
        </w:rPr>
      </w:pPr>
      <w:r w:rsidRPr="006E3089">
        <w:rPr>
          <w:sz w:val="26"/>
          <w:szCs w:val="26"/>
          <w:lang w:val="nl-NL"/>
        </w:rPr>
        <w:t>3.3. Phương pháp định giá theo tỷ số PE</w:t>
      </w:r>
    </w:p>
    <w:p w:rsidR="00ED2BB4" w:rsidRPr="006E3089" w:rsidRDefault="00ED2BB4" w:rsidP="00ED2BB4">
      <w:pPr>
        <w:tabs>
          <w:tab w:val="right" w:pos="9214"/>
        </w:tabs>
        <w:spacing w:line="288" w:lineRule="auto"/>
        <w:jc w:val="both"/>
        <w:rPr>
          <w:sz w:val="26"/>
          <w:szCs w:val="26"/>
          <w:lang w:val="nl-NL"/>
        </w:rPr>
      </w:pPr>
      <w:r w:rsidRPr="006E3089">
        <w:rPr>
          <w:sz w:val="26"/>
          <w:szCs w:val="26"/>
          <w:lang w:val="nl-NL"/>
        </w:rPr>
        <w:t xml:space="preserve"> Thực hành                                                                                          </w:t>
      </w:r>
      <w:r w:rsidRPr="006E3089">
        <w:rPr>
          <w:i/>
          <w:sz w:val="26"/>
          <w:szCs w:val="26"/>
          <w:lang w:val="nl-NL"/>
        </w:rPr>
        <w:t>Thời</w:t>
      </w:r>
      <w:r w:rsidRPr="006E3089">
        <w:rPr>
          <w:i/>
          <w:iCs/>
          <w:sz w:val="26"/>
          <w:szCs w:val="26"/>
          <w:lang w:val="nl-NL"/>
        </w:rPr>
        <w:t xml:space="preserve"> gian: 7giờ</w:t>
      </w:r>
    </w:p>
    <w:p w:rsidR="00ED2BB4" w:rsidRPr="006E3089" w:rsidRDefault="00ED2BB4" w:rsidP="00ED2BB4">
      <w:pPr>
        <w:spacing w:line="288" w:lineRule="auto"/>
        <w:jc w:val="both"/>
        <w:rPr>
          <w:b/>
          <w:bCs/>
          <w:sz w:val="26"/>
          <w:szCs w:val="26"/>
          <w:lang w:val="nl-NL"/>
        </w:rPr>
      </w:pPr>
      <w:r w:rsidRPr="006E3089">
        <w:rPr>
          <w:rFonts w:eastAsia="TimesNewRomanPS-BoldMT"/>
          <w:b/>
          <w:bCs/>
          <w:i/>
          <w:sz w:val="26"/>
          <w:szCs w:val="26"/>
          <w:lang w:val="nl-NL"/>
        </w:rPr>
        <w:t>Chương 3</w:t>
      </w:r>
      <w:r w:rsidRPr="006E3089">
        <w:rPr>
          <w:rFonts w:eastAsia="TimesNewRomanPS-BoldMT"/>
          <w:b/>
          <w:bCs/>
          <w:sz w:val="26"/>
          <w:szCs w:val="26"/>
          <w:lang w:val="nl-NL"/>
        </w:rPr>
        <w:t xml:space="preserve">: </w:t>
      </w:r>
      <w:r w:rsidRPr="006E3089">
        <w:rPr>
          <w:b/>
          <w:bCs/>
          <w:sz w:val="26"/>
          <w:szCs w:val="26"/>
          <w:lang w:val="nl-NL"/>
        </w:rPr>
        <w:t>CHỨNG KHOÁN PHÁI SINH</w:t>
      </w:r>
      <w:r w:rsidRPr="006E3089">
        <w:rPr>
          <w:b/>
          <w:bCs/>
          <w:sz w:val="26"/>
          <w:szCs w:val="26"/>
          <w:lang w:val="nl-NL"/>
        </w:rPr>
        <w:tab/>
      </w:r>
      <w:r w:rsidRPr="006E3089">
        <w:rPr>
          <w:b/>
          <w:bCs/>
          <w:sz w:val="26"/>
          <w:szCs w:val="26"/>
          <w:lang w:val="nl-NL"/>
        </w:rPr>
        <w:tab/>
      </w:r>
      <w:r w:rsidRPr="006E3089">
        <w:rPr>
          <w:b/>
          <w:bCs/>
          <w:sz w:val="26"/>
          <w:szCs w:val="26"/>
          <w:lang w:val="nl-NL"/>
        </w:rPr>
        <w:tab/>
      </w:r>
      <w:r w:rsidRPr="006E3089">
        <w:rPr>
          <w:b/>
          <w:bCs/>
          <w:sz w:val="26"/>
          <w:szCs w:val="26"/>
          <w:lang w:val="nl-NL"/>
        </w:rPr>
        <w:tab/>
      </w:r>
      <w:r w:rsidRPr="006E3089">
        <w:rPr>
          <w:i/>
          <w:sz w:val="26"/>
          <w:szCs w:val="26"/>
          <w:lang w:val="nl-NL"/>
        </w:rPr>
        <w:t xml:space="preserve"> </w:t>
      </w:r>
      <w:r w:rsidRPr="006E3089">
        <w:rPr>
          <w:b/>
          <w:i/>
          <w:sz w:val="26"/>
          <w:szCs w:val="26"/>
          <w:lang w:val="nl-NL"/>
        </w:rPr>
        <w:t>Thời</w:t>
      </w:r>
      <w:r w:rsidRPr="006E3089">
        <w:rPr>
          <w:b/>
          <w:i/>
          <w:iCs/>
          <w:sz w:val="26"/>
          <w:szCs w:val="26"/>
          <w:lang w:val="nl-NL"/>
        </w:rPr>
        <w:t xml:space="preserve"> gian: 12 giờ</w:t>
      </w:r>
    </w:p>
    <w:p w:rsidR="00ED2BB4" w:rsidRPr="006E3089" w:rsidRDefault="00ED2BB4" w:rsidP="00ED2BB4">
      <w:pPr>
        <w:autoSpaceDE w:val="0"/>
        <w:autoSpaceDN w:val="0"/>
        <w:adjustRightInd w:val="0"/>
        <w:spacing w:line="288" w:lineRule="auto"/>
        <w:jc w:val="both"/>
        <w:rPr>
          <w:rFonts w:eastAsia="TimesNewRomanPS-BoldMT"/>
          <w:bCs/>
          <w:i/>
          <w:sz w:val="26"/>
          <w:szCs w:val="26"/>
          <w:lang w:val="nl-NL"/>
        </w:rPr>
      </w:pPr>
      <w:r w:rsidRPr="006E3089">
        <w:rPr>
          <w:rFonts w:eastAsia="TimesNewRomanPS-BoldMT"/>
          <w:bCs/>
          <w:i/>
          <w:sz w:val="26"/>
          <w:szCs w:val="26"/>
          <w:lang w:val="nl-NL"/>
        </w:rPr>
        <w:t>Mục tiêu:</w:t>
      </w:r>
    </w:p>
    <w:p w:rsidR="00ED2BB4" w:rsidRPr="006E3089" w:rsidRDefault="00ED2BB4" w:rsidP="00ED2BB4">
      <w:pPr>
        <w:spacing w:line="288" w:lineRule="auto"/>
        <w:jc w:val="both"/>
        <w:rPr>
          <w:bCs/>
          <w:sz w:val="26"/>
          <w:szCs w:val="26"/>
          <w:lang w:val="nl-NL"/>
        </w:rPr>
      </w:pPr>
      <w:r w:rsidRPr="006E3089">
        <w:rPr>
          <w:rFonts w:eastAsia="TimesNewRomanPS-BoldMT"/>
          <w:bCs/>
          <w:sz w:val="26"/>
          <w:szCs w:val="26"/>
          <w:lang w:val="nl-NL"/>
        </w:rPr>
        <w:t xml:space="preserve">- </w:t>
      </w:r>
      <w:r w:rsidRPr="006E3089">
        <w:rPr>
          <w:bCs/>
          <w:sz w:val="26"/>
          <w:szCs w:val="26"/>
          <w:lang w:val="nl-NL"/>
        </w:rPr>
        <w:t>Nghiên cứu về các công cụ phái sinh trên TTCK</w:t>
      </w:r>
    </w:p>
    <w:p w:rsidR="00ED2BB4" w:rsidRPr="006E3089" w:rsidRDefault="00ED2BB4" w:rsidP="00ED2BB4">
      <w:pPr>
        <w:spacing w:line="288" w:lineRule="auto"/>
        <w:jc w:val="both"/>
        <w:rPr>
          <w:rFonts w:eastAsia="TimesNewRomanPS-BoldMT"/>
          <w:bCs/>
          <w:sz w:val="26"/>
          <w:szCs w:val="26"/>
          <w:lang w:val="nl-NL"/>
        </w:rPr>
      </w:pPr>
      <w:r w:rsidRPr="006E3089">
        <w:rPr>
          <w:rFonts w:eastAsia="TimesNewRomanPS-BoldMT"/>
          <w:bCs/>
          <w:sz w:val="26"/>
          <w:szCs w:val="26"/>
          <w:lang w:val="nl-NL"/>
        </w:rPr>
        <w:t>-Trình bày được khái niệm và các đặc trưng của hợp đồng kỳ hạn, hợp đồng tương lai, hợp đồng quyền chọn, chứng quyền, quyền mua cổ phần</w:t>
      </w:r>
    </w:p>
    <w:p w:rsidR="00ED2BB4" w:rsidRPr="006E3089" w:rsidRDefault="00ED2BB4" w:rsidP="00ED2BB4">
      <w:pPr>
        <w:spacing w:line="288" w:lineRule="auto"/>
        <w:jc w:val="both"/>
        <w:rPr>
          <w:i/>
          <w:sz w:val="26"/>
          <w:szCs w:val="26"/>
          <w:lang w:val="nl-NL"/>
        </w:rPr>
      </w:pPr>
      <w:r w:rsidRPr="006E3089">
        <w:rPr>
          <w:i/>
          <w:sz w:val="26"/>
          <w:szCs w:val="26"/>
          <w:lang w:val="nl-NL"/>
        </w:rPr>
        <w:t>Nội dung chương:</w:t>
      </w:r>
    </w:p>
    <w:p w:rsidR="00ED2BB4" w:rsidRPr="006E3089" w:rsidRDefault="00ED2BB4" w:rsidP="00ED2BB4">
      <w:pPr>
        <w:tabs>
          <w:tab w:val="right" w:pos="9214"/>
        </w:tabs>
        <w:spacing w:line="288" w:lineRule="auto"/>
        <w:jc w:val="both"/>
        <w:rPr>
          <w:b/>
          <w:sz w:val="26"/>
          <w:szCs w:val="26"/>
          <w:lang w:val="nl-NL"/>
        </w:rPr>
      </w:pPr>
      <w:r w:rsidRPr="006E3089">
        <w:rPr>
          <w:b/>
          <w:bCs/>
          <w:sz w:val="26"/>
          <w:szCs w:val="26"/>
          <w:lang w:val="nl-NL"/>
        </w:rPr>
        <w:t xml:space="preserve">1. </w:t>
      </w:r>
      <w:r w:rsidRPr="006E3089">
        <w:rPr>
          <w:b/>
          <w:sz w:val="26"/>
          <w:szCs w:val="26"/>
          <w:lang w:val="nl-NL"/>
        </w:rPr>
        <w:t xml:space="preserve">Hợp đồng kỳ hạn </w:t>
      </w:r>
      <w:r w:rsidRPr="006E3089">
        <w:rPr>
          <w:b/>
          <w:sz w:val="26"/>
          <w:szCs w:val="26"/>
          <w:lang w:val="nl-NL"/>
        </w:rPr>
        <w:tab/>
      </w:r>
      <w:r w:rsidRPr="006E3089">
        <w:rPr>
          <w:i/>
          <w:iCs/>
          <w:sz w:val="26"/>
          <w:szCs w:val="26"/>
          <w:lang w:val="nl-NL"/>
        </w:rPr>
        <w:t>Thời gian: 1 giờ</w:t>
      </w:r>
      <w:r w:rsidRPr="006E3089">
        <w:rPr>
          <w:i/>
          <w:iCs/>
          <w:sz w:val="26"/>
          <w:szCs w:val="26"/>
          <w:lang w:val="nl-NL"/>
        </w:rPr>
        <w:tab/>
      </w:r>
    </w:p>
    <w:p w:rsidR="00ED2BB4" w:rsidRPr="006E3089" w:rsidRDefault="00ED2BB4" w:rsidP="00ED2BB4">
      <w:pPr>
        <w:spacing w:line="288" w:lineRule="auto"/>
        <w:jc w:val="both"/>
        <w:rPr>
          <w:sz w:val="26"/>
          <w:szCs w:val="26"/>
          <w:lang w:val="nl-NL"/>
        </w:rPr>
      </w:pPr>
      <w:r w:rsidRPr="006E3089">
        <w:rPr>
          <w:sz w:val="26"/>
          <w:szCs w:val="26"/>
          <w:lang w:val="nl-NL"/>
        </w:rPr>
        <w:t>1.1. Khái niệm</w:t>
      </w:r>
    </w:p>
    <w:p w:rsidR="00ED2BB4" w:rsidRPr="006E3089" w:rsidRDefault="00ED2BB4" w:rsidP="00ED2BB4">
      <w:pPr>
        <w:spacing w:line="288" w:lineRule="auto"/>
        <w:jc w:val="both"/>
        <w:rPr>
          <w:bCs/>
          <w:sz w:val="26"/>
          <w:szCs w:val="26"/>
          <w:lang w:val="nl-NL"/>
        </w:rPr>
      </w:pPr>
      <w:r w:rsidRPr="006E3089">
        <w:rPr>
          <w:bCs/>
          <w:sz w:val="26"/>
          <w:szCs w:val="26"/>
          <w:lang w:val="nl-NL"/>
        </w:rPr>
        <w:t>1.2. Sự khác nhau giữa hợp đồng kỳ hạn và hợp đồng giao ngay</w:t>
      </w:r>
    </w:p>
    <w:p w:rsidR="00ED2BB4" w:rsidRPr="006E3089" w:rsidRDefault="00ED2BB4" w:rsidP="00ED2BB4">
      <w:pPr>
        <w:tabs>
          <w:tab w:val="right" w:pos="9214"/>
        </w:tabs>
        <w:spacing w:line="288" w:lineRule="auto"/>
        <w:jc w:val="both"/>
        <w:rPr>
          <w:b/>
          <w:bCs/>
          <w:sz w:val="26"/>
          <w:szCs w:val="26"/>
        </w:rPr>
      </w:pPr>
      <w:r w:rsidRPr="006E3089">
        <w:rPr>
          <w:b/>
          <w:bCs/>
          <w:sz w:val="26"/>
          <w:szCs w:val="26"/>
        </w:rPr>
        <w:t xml:space="preserve">2. Hợp đồng tương lai </w:t>
      </w:r>
      <w:r w:rsidRPr="006E3089">
        <w:rPr>
          <w:b/>
          <w:bCs/>
          <w:sz w:val="26"/>
          <w:szCs w:val="26"/>
        </w:rPr>
        <w:tab/>
      </w:r>
      <w:r w:rsidRPr="006E3089">
        <w:rPr>
          <w:i/>
          <w:iCs/>
          <w:sz w:val="26"/>
          <w:szCs w:val="26"/>
          <w:lang w:val="nl-NL"/>
        </w:rPr>
        <w:t>Thời gian: 1 giờ</w:t>
      </w:r>
      <w:r w:rsidRPr="006E3089">
        <w:rPr>
          <w:i/>
          <w:iCs/>
          <w:sz w:val="26"/>
          <w:szCs w:val="26"/>
          <w:lang w:val="nl-NL"/>
        </w:rPr>
        <w:tab/>
      </w:r>
    </w:p>
    <w:p w:rsidR="00ED2BB4" w:rsidRPr="006E3089" w:rsidRDefault="00ED2BB4" w:rsidP="00ED2BB4">
      <w:pPr>
        <w:spacing w:line="288" w:lineRule="auto"/>
        <w:jc w:val="both"/>
        <w:rPr>
          <w:bCs/>
          <w:sz w:val="26"/>
          <w:szCs w:val="26"/>
        </w:rPr>
      </w:pPr>
      <w:r w:rsidRPr="006E3089">
        <w:rPr>
          <w:bCs/>
          <w:sz w:val="26"/>
          <w:szCs w:val="26"/>
        </w:rPr>
        <w:t>2.1. Khái niệm</w:t>
      </w:r>
    </w:p>
    <w:p w:rsidR="00ED2BB4" w:rsidRPr="006E3089" w:rsidRDefault="00ED2BB4" w:rsidP="00ED2BB4">
      <w:pPr>
        <w:spacing w:line="288" w:lineRule="auto"/>
        <w:jc w:val="both"/>
        <w:rPr>
          <w:sz w:val="26"/>
          <w:szCs w:val="26"/>
        </w:rPr>
      </w:pPr>
      <w:r w:rsidRPr="006E3089">
        <w:rPr>
          <w:bCs/>
          <w:sz w:val="26"/>
          <w:szCs w:val="26"/>
        </w:rPr>
        <w:t>2.2. Thị trường hợp đồng tương lai</w:t>
      </w:r>
    </w:p>
    <w:p w:rsidR="00ED2BB4" w:rsidRPr="006E3089" w:rsidRDefault="00ED2BB4" w:rsidP="00ED2BB4">
      <w:pPr>
        <w:spacing w:line="288" w:lineRule="auto"/>
        <w:jc w:val="both"/>
        <w:rPr>
          <w:bCs/>
          <w:sz w:val="26"/>
          <w:szCs w:val="26"/>
        </w:rPr>
      </w:pPr>
      <w:r w:rsidRPr="006E3089">
        <w:rPr>
          <w:bCs/>
          <w:sz w:val="26"/>
          <w:szCs w:val="26"/>
        </w:rPr>
        <w:t>2.3. Đặc điểm của hợp đồng tương lai</w:t>
      </w:r>
    </w:p>
    <w:p w:rsidR="00ED2BB4" w:rsidRPr="006E3089" w:rsidRDefault="00ED2BB4" w:rsidP="00ED2BB4">
      <w:pPr>
        <w:spacing w:line="288" w:lineRule="auto"/>
        <w:jc w:val="both"/>
        <w:rPr>
          <w:bCs/>
          <w:sz w:val="26"/>
          <w:szCs w:val="26"/>
        </w:rPr>
      </w:pPr>
      <w:r w:rsidRPr="006E3089">
        <w:rPr>
          <w:bCs/>
          <w:sz w:val="26"/>
          <w:szCs w:val="26"/>
        </w:rPr>
        <w:t>2.4. Cơ chế mua bán hợp đồng tương lai</w:t>
      </w:r>
    </w:p>
    <w:p w:rsidR="00ED2BB4" w:rsidRPr="006E3089" w:rsidRDefault="00ED2BB4" w:rsidP="00ED2BB4">
      <w:pPr>
        <w:spacing w:line="288" w:lineRule="auto"/>
        <w:jc w:val="both"/>
        <w:rPr>
          <w:bCs/>
          <w:sz w:val="26"/>
          <w:szCs w:val="26"/>
        </w:rPr>
      </w:pPr>
      <w:r w:rsidRPr="006E3089">
        <w:rPr>
          <w:bCs/>
          <w:sz w:val="26"/>
          <w:szCs w:val="26"/>
        </w:rPr>
        <w:t>2.5. Phân biệt giữa hợp đồng kỳ hạn và hợp đồng tương lai</w:t>
      </w:r>
    </w:p>
    <w:p w:rsidR="00ED2BB4" w:rsidRPr="006E3089" w:rsidRDefault="00ED2BB4" w:rsidP="00ED2BB4">
      <w:pPr>
        <w:spacing w:line="288" w:lineRule="auto"/>
        <w:jc w:val="both"/>
        <w:rPr>
          <w:bCs/>
          <w:sz w:val="26"/>
          <w:szCs w:val="26"/>
        </w:rPr>
      </w:pPr>
      <w:r w:rsidRPr="006E3089">
        <w:rPr>
          <w:bCs/>
          <w:sz w:val="26"/>
          <w:szCs w:val="26"/>
        </w:rPr>
        <w:t xml:space="preserve">2.6. Giá trị nhận được của hai bên trong hợp đồng tương lai </w:t>
      </w:r>
    </w:p>
    <w:p w:rsidR="00ED2BB4" w:rsidRPr="006E3089" w:rsidRDefault="00ED2BB4" w:rsidP="00ED2BB4">
      <w:pPr>
        <w:tabs>
          <w:tab w:val="right" w:pos="9214"/>
        </w:tabs>
        <w:spacing w:line="288" w:lineRule="auto"/>
        <w:jc w:val="both"/>
        <w:rPr>
          <w:b/>
          <w:bCs/>
          <w:sz w:val="26"/>
          <w:szCs w:val="26"/>
        </w:rPr>
      </w:pPr>
      <w:r w:rsidRPr="006E3089">
        <w:rPr>
          <w:b/>
          <w:bCs/>
          <w:sz w:val="26"/>
          <w:szCs w:val="26"/>
        </w:rPr>
        <w:t xml:space="preserve">3. Hợp đồng quyền chọn </w:t>
      </w:r>
      <w:r w:rsidRPr="006E3089">
        <w:rPr>
          <w:b/>
          <w:bCs/>
          <w:sz w:val="26"/>
          <w:szCs w:val="26"/>
        </w:rPr>
        <w:tab/>
      </w:r>
      <w:r w:rsidRPr="006E3089">
        <w:rPr>
          <w:i/>
          <w:iCs/>
          <w:sz w:val="26"/>
          <w:szCs w:val="26"/>
          <w:lang w:val="nl-NL"/>
        </w:rPr>
        <w:t>Thời gian: 1 giờ</w:t>
      </w:r>
      <w:r w:rsidRPr="006E3089">
        <w:rPr>
          <w:i/>
          <w:iCs/>
          <w:sz w:val="26"/>
          <w:szCs w:val="26"/>
          <w:lang w:val="nl-NL"/>
        </w:rPr>
        <w:tab/>
      </w:r>
    </w:p>
    <w:p w:rsidR="00ED2BB4" w:rsidRPr="006E3089" w:rsidRDefault="00ED2BB4" w:rsidP="00ED2BB4">
      <w:pPr>
        <w:spacing w:line="288" w:lineRule="auto"/>
        <w:jc w:val="both"/>
        <w:rPr>
          <w:bCs/>
          <w:sz w:val="26"/>
          <w:szCs w:val="26"/>
        </w:rPr>
      </w:pPr>
      <w:r w:rsidRPr="006E3089">
        <w:rPr>
          <w:bCs/>
          <w:sz w:val="26"/>
          <w:szCs w:val="26"/>
        </w:rPr>
        <w:t>3.1. Khái niệm</w:t>
      </w:r>
    </w:p>
    <w:p w:rsidR="00ED2BB4" w:rsidRPr="006E3089" w:rsidRDefault="00ED2BB4" w:rsidP="00ED2BB4">
      <w:pPr>
        <w:spacing w:line="288" w:lineRule="auto"/>
        <w:jc w:val="both"/>
        <w:rPr>
          <w:bCs/>
          <w:sz w:val="26"/>
          <w:szCs w:val="26"/>
        </w:rPr>
      </w:pPr>
      <w:r w:rsidRPr="006E3089">
        <w:rPr>
          <w:bCs/>
          <w:sz w:val="26"/>
          <w:szCs w:val="26"/>
        </w:rPr>
        <w:t>3.2. Các loại quyền chọn</w:t>
      </w:r>
    </w:p>
    <w:p w:rsidR="00ED2BB4" w:rsidRPr="006E3089" w:rsidRDefault="00ED2BB4" w:rsidP="00ED2BB4">
      <w:pPr>
        <w:spacing w:line="288" w:lineRule="auto"/>
        <w:jc w:val="both"/>
        <w:rPr>
          <w:bCs/>
          <w:sz w:val="26"/>
          <w:szCs w:val="26"/>
        </w:rPr>
      </w:pPr>
      <w:r w:rsidRPr="006E3089">
        <w:rPr>
          <w:sz w:val="26"/>
          <w:szCs w:val="26"/>
        </w:rPr>
        <w:t xml:space="preserve">3.3. </w:t>
      </w:r>
      <w:r w:rsidRPr="006E3089">
        <w:rPr>
          <w:bCs/>
          <w:sz w:val="26"/>
          <w:szCs w:val="26"/>
        </w:rPr>
        <w:t>Giá trị nhận được của quyền chọn mua vào lúc đáo hạn</w:t>
      </w:r>
    </w:p>
    <w:p w:rsidR="00ED2BB4" w:rsidRPr="006E3089" w:rsidRDefault="00ED2BB4" w:rsidP="00ED2BB4">
      <w:pPr>
        <w:spacing w:line="288" w:lineRule="auto"/>
        <w:jc w:val="both"/>
        <w:rPr>
          <w:bCs/>
          <w:sz w:val="26"/>
          <w:szCs w:val="26"/>
        </w:rPr>
      </w:pPr>
      <w:r w:rsidRPr="006E3089">
        <w:rPr>
          <w:bCs/>
          <w:sz w:val="26"/>
          <w:szCs w:val="26"/>
        </w:rPr>
        <w:t>3.4. Giá trị nhận được của quyền chọn bán vào lúc đáo hạn</w:t>
      </w:r>
    </w:p>
    <w:p w:rsidR="00ED2BB4" w:rsidRPr="006E3089" w:rsidRDefault="00ED2BB4" w:rsidP="00ED2BB4">
      <w:pPr>
        <w:spacing w:line="288" w:lineRule="auto"/>
        <w:jc w:val="both"/>
        <w:rPr>
          <w:bCs/>
          <w:sz w:val="26"/>
          <w:szCs w:val="26"/>
        </w:rPr>
      </w:pPr>
      <w:r w:rsidRPr="006E3089">
        <w:rPr>
          <w:bCs/>
          <w:sz w:val="26"/>
          <w:szCs w:val="26"/>
        </w:rPr>
        <w:t>3.5. Lợi nhuận và rủi ro trong options</w:t>
      </w:r>
    </w:p>
    <w:p w:rsidR="00ED2BB4" w:rsidRPr="006E3089" w:rsidRDefault="00ED2BB4" w:rsidP="00ED2BB4">
      <w:pPr>
        <w:tabs>
          <w:tab w:val="right" w:pos="9214"/>
        </w:tabs>
        <w:spacing w:line="288" w:lineRule="auto"/>
        <w:jc w:val="both"/>
        <w:rPr>
          <w:b/>
          <w:bCs/>
          <w:sz w:val="26"/>
          <w:szCs w:val="26"/>
        </w:rPr>
      </w:pPr>
      <w:r w:rsidRPr="006E3089">
        <w:rPr>
          <w:b/>
          <w:bCs/>
          <w:sz w:val="26"/>
          <w:szCs w:val="26"/>
        </w:rPr>
        <w:t xml:space="preserve">4. Chứng quyền </w:t>
      </w:r>
      <w:r w:rsidRPr="006E3089">
        <w:rPr>
          <w:b/>
          <w:bCs/>
          <w:sz w:val="26"/>
          <w:szCs w:val="26"/>
        </w:rPr>
        <w:tab/>
      </w:r>
      <w:r w:rsidRPr="006E3089">
        <w:rPr>
          <w:i/>
          <w:iCs/>
          <w:sz w:val="26"/>
          <w:szCs w:val="26"/>
          <w:lang w:val="nl-NL"/>
        </w:rPr>
        <w:t>Thời gian: 1 giờ</w:t>
      </w:r>
    </w:p>
    <w:p w:rsidR="00ED2BB4" w:rsidRPr="006E3089" w:rsidRDefault="00ED2BB4" w:rsidP="00ED2BB4">
      <w:pPr>
        <w:spacing w:line="288" w:lineRule="auto"/>
        <w:jc w:val="both"/>
        <w:rPr>
          <w:bCs/>
          <w:sz w:val="26"/>
          <w:szCs w:val="26"/>
        </w:rPr>
      </w:pPr>
      <w:r w:rsidRPr="006E3089">
        <w:rPr>
          <w:bCs/>
          <w:sz w:val="26"/>
          <w:szCs w:val="26"/>
        </w:rPr>
        <w:t>4.1. Khái niệm</w:t>
      </w:r>
    </w:p>
    <w:p w:rsidR="00ED2BB4" w:rsidRPr="006E3089" w:rsidRDefault="00ED2BB4" w:rsidP="00ED2BB4">
      <w:pPr>
        <w:spacing w:line="288" w:lineRule="auto"/>
        <w:jc w:val="both"/>
        <w:rPr>
          <w:bCs/>
          <w:sz w:val="26"/>
          <w:szCs w:val="26"/>
        </w:rPr>
      </w:pPr>
      <w:r w:rsidRPr="006E3089">
        <w:rPr>
          <w:bCs/>
          <w:sz w:val="26"/>
          <w:szCs w:val="26"/>
        </w:rPr>
        <w:t>4.2. Nội dung chứng quyền</w:t>
      </w:r>
    </w:p>
    <w:p w:rsidR="00ED2BB4" w:rsidRPr="006E3089" w:rsidRDefault="00ED2BB4" w:rsidP="00ED2BB4">
      <w:pPr>
        <w:spacing w:line="288" w:lineRule="auto"/>
        <w:jc w:val="both"/>
        <w:rPr>
          <w:bCs/>
          <w:sz w:val="26"/>
          <w:szCs w:val="26"/>
        </w:rPr>
      </w:pPr>
      <w:r w:rsidRPr="006E3089">
        <w:rPr>
          <w:bCs/>
          <w:sz w:val="26"/>
          <w:szCs w:val="26"/>
        </w:rPr>
        <w:t>4.3. Đặc điểm</w:t>
      </w:r>
    </w:p>
    <w:p w:rsidR="00ED2BB4" w:rsidRPr="006E3089" w:rsidRDefault="00ED2BB4" w:rsidP="00ED2BB4">
      <w:pPr>
        <w:spacing w:line="288" w:lineRule="auto"/>
        <w:jc w:val="both"/>
        <w:rPr>
          <w:bCs/>
          <w:sz w:val="26"/>
          <w:szCs w:val="26"/>
        </w:rPr>
      </w:pPr>
      <w:r w:rsidRPr="006E3089">
        <w:rPr>
          <w:bCs/>
          <w:sz w:val="26"/>
          <w:szCs w:val="26"/>
        </w:rPr>
        <w:t>4.4. Giá trị chứng quyền</w:t>
      </w:r>
    </w:p>
    <w:p w:rsidR="00ED2BB4" w:rsidRPr="006E3089" w:rsidRDefault="00ED2BB4" w:rsidP="00ED2BB4">
      <w:pPr>
        <w:tabs>
          <w:tab w:val="right" w:pos="9214"/>
        </w:tabs>
        <w:spacing w:line="288" w:lineRule="auto"/>
        <w:jc w:val="both"/>
        <w:rPr>
          <w:b/>
          <w:bCs/>
          <w:sz w:val="26"/>
          <w:szCs w:val="26"/>
        </w:rPr>
      </w:pPr>
      <w:r w:rsidRPr="006E3089">
        <w:rPr>
          <w:b/>
          <w:bCs/>
          <w:sz w:val="26"/>
          <w:szCs w:val="26"/>
        </w:rPr>
        <w:t xml:space="preserve">5. Quyền mua cổ phần </w:t>
      </w:r>
      <w:r w:rsidRPr="006E3089">
        <w:rPr>
          <w:b/>
          <w:bCs/>
          <w:sz w:val="26"/>
          <w:szCs w:val="26"/>
        </w:rPr>
        <w:tab/>
      </w:r>
      <w:r w:rsidRPr="006E3089">
        <w:rPr>
          <w:i/>
          <w:iCs/>
          <w:sz w:val="26"/>
          <w:szCs w:val="26"/>
          <w:lang w:val="nl-NL"/>
        </w:rPr>
        <w:t>Thời gian: 1 giờ</w:t>
      </w:r>
    </w:p>
    <w:p w:rsidR="00ED2BB4" w:rsidRPr="006E3089" w:rsidRDefault="00ED2BB4" w:rsidP="00ED2BB4">
      <w:pPr>
        <w:spacing w:line="288" w:lineRule="auto"/>
        <w:jc w:val="both"/>
        <w:rPr>
          <w:bCs/>
          <w:sz w:val="26"/>
          <w:szCs w:val="26"/>
        </w:rPr>
      </w:pPr>
      <w:r w:rsidRPr="006E3089">
        <w:rPr>
          <w:bCs/>
          <w:sz w:val="26"/>
          <w:szCs w:val="26"/>
        </w:rPr>
        <w:t>5.1. Khái niệm</w:t>
      </w:r>
    </w:p>
    <w:p w:rsidR="00ED2BB4" w:rsidRPr="006E3089" w:rsidRDefault="00ED2BB4" w:rsidP="00ED2BB4">
      <w:pPr>
        <w:spacing w:line="288" w:lineRule="auto"/>
        <w:jc w:val="both"/>
        <w:rPr>
          <w:bCs/>
          <w:sz w:val="26"/>
          <w:szCs w:val="26"/>
        </w:rPr>
      </w:pPr>
      <w:r w:rsidRPr="006E3089">
        <w:rPr>
          <w:bCs/>
          <w:sz w:val="26"/>
          <w:szCs w:val="26"/>
        </w:rPr>
        <w:t>5.2. Đặc điểm</w:t>
      </w:r>
    </w:p>
    <w:p w:rsidR="00ED2BB4" w:rsidRPr="006E3089" w:rsidRDefault="00ED2BB4" w:rsidP="00ED2BB4">
      <w:pPr>
        <w:tabs>
          <w:tab w:val="right" w:pos="9214"/>
        </w:tabs>
        <w:spacing w:line="288" w:lineRule="auto"/>
        <w:jc w:val="both"/>
        <w:rPr>
          <w:sz w:val="26"/>
          <w:szCs w:val="26"/>
          <w:lang w:val="nl-NL"/>
        </w:rPr>
      </w:pPr>
      <w:r w:rsidRPr="006E3089">
        <w:rPr>
          <w:sz w:val="26"/>
          <w:szCs w:val="26"/>
          <w:lang w:val="nl-NL"/>
        </w:rPr>
        <w:t xml:space="preserve">Thực hành                                                                                              </w:t>
      </w:r>
      <w:r w:rsidRPr="006E3089">
        <w:rPr>
          <w:i/>
          <w:sz w:val="26"/>
          <w:szCs w:val="26"/>
          <w:lang w:val="nl-NL"/>
        </w:rPr>
        <w:t>Thời</w:t>
      </w:r>
      <w:r w:rsidRPr="006E3089">
        <w:rPr>
          <w:i/>
          <w:iCs/>
          <w:sz w:val="26"/>
          <w:szCs w:val="26"/>
          <w:lang w:val="nl-NL"/>
        </w:rPr>
        <w:t xml:space="preserve"> gian : 6  giờ  </w:t>
      </w:r>
    </w:p>
    <w:p w:rsidR="00ED2BB4" w:rsidRPr="006E3089" w:rsidRDefault="00ED2BB4" w:rsidP="00ED2BB4">
      <w:pPr>
        <w:spacing w:line="288" w:lineRule="auto"/>
        <w:jc w:val="both"/>
        <w:rPr>
          <w:bCs/>
          <w:sz w:val="26"/>
          <w:szCs w:val="26"/>
          <w:lang w:val="nl-NL"/>
        </w:rPr>
      </w:pPr>
      <w:r w:rsidRPr="006E3089">
        <w:rPr>
          <w:sz w:val="26"/>
          <w:szCs w:val="26"/>
          <w:lang w:val="nl-NL"/>
        </w:rPr>
        <w:t xml:space="preserve"> Kiểm tra</w:t>
      </w:r>
      <w:r w:rsidRPr="006E3089">
        <w:rPr>
          <w:sz w:val="26"/>
          <w:szCs w:val="26"/>
          <w:lang w:val="nl-NL"/>
        </w:rPr>
        <w:tab/>
      </w:r>
      <w:r w:rsidRPr="006E3089">
        <w:rPr>
          <w:sz w:val="26"/>
          <w:szCs w:val="26"/>
          <w:lang w:val="nl-NL"/>
        </w:rPr>
        <w:tab/>
      </w:r>
      <w:r w:rsidRPr="006E3089">
        <w:rPr>
          <w:sz w:val="26"/>
          <w:szCs w:val="26"/>
          <w:lang w:val="nl-NL"/>
        </w:rPr>
        <w:tab/>
      </w:r>
      <w:r w:rsidRPr="006E3089">
        <w:rPr>
          <w:sz w:val="26"/>
          <w:szCs w:val="26"/>
          <w:lang w:val="nl-NL"/>
        </w:rPr>
        <w:tab/>
      </w:r>
      <w:r w:rsidRPr="006E3089">
        <w:rPr>
          <w:sz w:val="26"/>
          <w:szCs w:val="26"/>
          <w:lang w:val="nl-NL"/>
        </w:rPr>
        <w:tab/>
      </w:r>
      <w:r w:rsidRPr="006E3089">
        <w:rPr>
          <w:sz w:val="26"/>
          <w:szCs w:val="26"/>
          <w:lang w:val="nl-NL"/>
        </w:rPr>
        <w:tab/>
      </w:r>
      <w:r w:rsidRPr="006E3089">
        <w:rPr>
          <w:sz w:val="26"/>
          <w:szCs w:val="26"/>
          <w:lang w:val="nl-NL"/>
        </w:rPr>
        <w:tab/>
      </w:r>
      <w:r w:rsidRPr="006E3089">
        <w:rPr>
          <w:sz w:val="26"/>
          <w:szCs w:val="26"/>
          <w:lang w:val="nl-NL"/>
        </w:rPr>
        <w:tab/>
      </w:r>
      <w:r w:rsidRPr="006E3089">
        <w:rPr>
          <w:sz w:val="26"/>
          <w:szCs w:val="26"/>
          <w:lang w:val="nl-NL"/>
        </w:rPr>
        <w:tab/>
        <w:t xml:space="preserve">     </w:t>
      </w:r>
      <w:r w:rsidRPr="006E3089">
        <w:rPr>
          <w:i/>
          <w:iCs/>
          <w:sz w:val="26"/>
          <w:szCs w:val="26"/>
          <w:lang w:val="nl-NL"/>
        </w:rPr>
        <w:t>Thời gian: 1giờ</w:t>
      </w:r>
    </w:p>
    <w:p w:rsidR="00ED2BB4" w:rsidRPr="006E3089" w:rsidRDefault="00ED2BB4" w:rsidP="00ED2BB4">
      <w:pPr>
        <w:spacing w:line="288" w:lineRule="auto"/>
        <w:jc w:val="both"/>
        <w:rPr>
          <w:b/>
          <w:iCs/>
          <w:sz w:val="26"/>
          <w:szCs w:val="26"/>
          <w:lang w:val="nl-NL"/>
        </w:rPr>
      </w:pPr>
      <w:r w:rsidRPr="006E3089">
        <w:rPr>
          <w:rFonts w:eastAsia="TimesNewRomanPSMT"/>
          <w:b/>
          <w:bCs/>
          <w:i/>
          <w:sz w:val="26"/>
          <w:szCs w:val="26"/>
          <w:lang w:val="nl-NL"/>
        </w:rPr>
        <w:t>Chương 4</w:t>
      </w:r>
      <w:r w:rsidRPr="006E3089">
        <w:rPr>
          <w:rFonts w:eastAsia="TimesNewRomanPSMT"/>
          <w:b/>
          <w:bCs/>
          <w:sz w:val="26"/>
          <w:szCs w:val="26"/>
          <w:lang w:val="nl-NL"/>
        </w:rPr>
        <w:t xml:space="preserve">: </w:t>
      </w:r>
      <w:r w:rsidRPr="006E3089">
        <w:rPr>
          <w:b/>
          <w:sz w:val="26"/>
          <w:szCs w:val="26"/>
          <w:lang w:val="nl-NL"/>
        </w:rPr>
        <w:t>PHÁT HÀNH CHỨNG KHOÁN</w:t>
      </w:r>
      <w:r w:rsidRPr="006E3089">
        <w:rPr>
          <w:i/>
          <w:sz w:val="26"/>
          <w:szCs w:val="26"/>
          <w:lang w:val="nl-NL"/>
        </w:rPr>
        <w:t xml:space="preserve"> </w:t>
      </w:r>
      <w:r w:rsidRPr="006E3089">
        <w:rPr>
          <w:i/>
          <w:sz w:val="26"/>
          <w:szCs w:val="26"/>
          <w:lang w:val="nl-NL"/>
        </w:rPr>
        <w:tab/>
      </w:r>
      <w:r w:rsidRPr="006E3089">
        <w:rPr>
          <w:i/>
          <w:sz w:val="26"/>
          <w:szCs w:val="26"/>
          <w:lang w:val="nl-NL"/>
        </w:rPr>
        <w:tab/>
      </w:r>
      <w:r w:rsidRPr="006E3089">
        <w:rPr>
          <w:i/>
          <w:sz w:val="26"/>
          <w:szCs w:val="26"/>
          <w:lang w:val="nl-NL"/>
        </w:rPr>
        <w:tab/>
      </w:r>
      <w:r w:rsidRPr="006E3089">
        <w:rPr>
          <w:i/>
          <w:sz w:val="26"/>
          <w:szCs w:val="26"/>
          <w:lang w:val="nl-NL"/>
        </w:rPr>
        <w:tab/>
        <w:t xml:space="preserve">    </w:t>
      </w:r>
      <w:r w:rsidRPr="006E3089">
        <w:rPr>
          <w:b/>
          <w:i/>
          <w:sz w:val="26"/>
          <w:szCs w:val="26"/>
          <w:lang w:val="nl-NL"/>
        </w:rPr>
        <w:t>Thời</w:t>
      </w:r>
      <w:r w:rsidRPr="006E3089">
        <w:rPr>
          <w:b/>
          <w:i/>
          <w:iCs/>
          <w:sz w:val="26"/>
          <w:szCs w:val="26"/>
          <w:lang w:val="nl-NL"/>
        </w:rPr>
        <w:t xml:space="preserve"> gian : 9  giờ  </w:t>
      </w:r>
    </w:p>
    <w:p w:rsidR="00ED2BB4" w:rsidRPr="006E3089" w:rsidRDefault="00ED2BB4" w:rsidP="00ED2BB4">
      <w:pPr>
        <w:autoSpaceDE w:val="0"/>
        <w:autoSpaceDN w:val="0"/>
        <w:adjustRightInd w:val="0"/>
        <w:spacing w:line="288" w:lineRule="auto"/>
        <w:jc w:val="both"/>
        <w:rPr>
          <w:rFonts w:eastAsia="TimesNewRomanPS-BoldMT"/>
          <w:bCs/>
          <w:i/>
          <w:sz w:val="26"/>
          <w:szCs w:val="26"/>
          <w:lang w:val="nl-NL"/>
        </w:rPr>
      </w:pPr>
      <w:r w:rsidRPr="006E3089">
        <w:rPr>
          <w:rFonts w:eastAsia="TimesNewRomanPS-BoldMT"/>
          <w:bCs/>
          <w:i/>
          <w:sz w:val="26"/>
          <w:szCs w:val="26"/>
          <w:lang w:val="nl-NL"/>
        </w:rPr>
        <w:t>Mục tiêu:</w:t>
      </w:r>
    </w:p>
    <w:p w:rsidR="00ED2BB4" w:rsidRPr="006E3089" w:rsidRDefault="00ED2BB4" w:rsidP="00ED2BB4">
      <w:pPr>
        <w:spacing w:line="288" w:lineRule="auto"/>
        <w:jc w:val="both"/>
        <w:rPr>
          <w:bCs/>
          <w:sz w:val="26"/>
          <w:szCs w:val="26"/>
          <w:lang w:val="nl-NL"/>
        </w:rPr>
      </w:pPr>
      <w:r w:rsidRPr="006E3089">
        <w:rPr>
          <w:rFonts w:eastAsia="TimesNewRomanPS-BoldMT"/>
          <w:bCs/>
          <w:sz w:val="26"/>
          <w:szCs w:val="26"/>
          <w:lang w:val="nl-NL"/>
        </w:rPr>
        <w:t xml:space="preserve">- </w:t>
      </w:r>
      <w:r w:rsidRPr="006E3089">
        <w:rPr>
          <w:bCs/>
          <w:sz w:val="26"/>
          <w:szCs w:val="26"/>
          <w:lang w:val="nl-NL"/>
        </w:rPr>
        <w:t xml:space="preserve">Tìm hiểu về thị trường sơ cấp và công tác phát hành chứng khoán ra thị trường </w:t>
      </w:r>
    </w:p>
    <w:p w:rsidR="00ED2BB4" w:rsidRPr="006E3089" w:rsidRDefault="00ED2BB4" w:rsidP="00ED2BB4">
      <w:pPr>
        <w:autoSpaceDE w:val="0"/>
        <w:autoSpaceDN w:val="0"/>
        <w:adjustRightInd w:val="0"/>
        <w:spacing w:line="288" w:lineRule="auto"/>
        <w:jc w:val="both"/>
        <w:rPr>
          <w:sz w:val="26"/>
          <w:szCs w:val="26"/>
          <w:lang w:val="nl-NL"/>
        </w:rPr>
      </w:pPr>
      <w:r w:rsidRPr="006E3089">
        <w:rPr>
          <w:sz w:val="26"/>
          <w:szCs w:val="26"/>
          <w:lang w:val="nl-NL"/>
        </w:rPr>
        <w:t>- Trình bày được khái niệm, chức năng của thị trường sơ cấp</w:t>
      </w:r>
    </w:p>
    <w:p w:rsidR="00ED2BB4" w:rsidRPr="006E3089" w:rsidRDefault="00ED2BB4" w:rsidP="00ED2BB4">
      <w:pPr>
        <w:spacing w:line="288" w:lineRule="auto"/>
        <w:jc w:val="both"/>
        <w:rPr>
          <w:sz w:val="26"/>
          <w:szCs w:val="26"/>
          <w:lang w:val="nl-NL"/>
        </w:rPr>
      </w:pPr>
      <w:r w:rsidRPr="006E3089">
        <w:rPr>
          <w:sz w:val="26"/>
          <w:szCs w:val="26"/>
          <w:lang w:val="nl-NL"/>
        </w:rPr>
        <w:t>- Trình bày được công tác phát hành cổ phiếu của công ty cổ phần, Chính phủ</w:t>
      </w:r>
    </w:p>
    <w:p w:rsidR="00ED2BB4" w:rsidRPr="006E3089" w:rsidRDefault="00ED2BB4" w:rsidP="00ED2BB4">
      <w:pPr>
        <w:spacing w:line="288" w:lineRule="auto"/>
        <w:jc w:val="both"/>
        <w:rPr>
          <w:i/>
          <w:sz w:val="26"/>
          <w:szCs w:val="26"/>
          <w:lang w:val="nl-NL"/>
        </w:rPr>
      </w:pPr>
      <w:r w:rsidRPr="006E3089">
        <w:rPr>
          <w:i/>
          <w:sz w:val="26"/>
          <w:szCs w:val="26"/>
          <w:lang w:val="nl-NL"/>
        </w:rPr>
        <w:t>Nội dung chương:</w:t>
      </w:r>
    </w:p>
    <w:p w:rsidR="00ED2BB4" w:rsidRPr="006E3089" w:rsidRDefault="00ED2BB4" w:rsidP="00ED2BB4">
      <w:pPr>
        <w:tabs>
          <w:tab w:val="right" w:pos="9214"/>
        </w:tabs>
        <w:spacing w:line="288" w:lineRule="auto"/>
        <w:jc w:val="both"/>
        <w:rPr>
          <w:b/>
          <w:bCs/>
          <w:sz w:val="26"/>
          <w:szCs w:val="26"/>
          <w:lang w:val="nl-NL"/>
        </w:rPr>
      </w:pPr>
      <w:r w:rsidRPr="006E3089">
        <w:rPr>
          <w:b/>
          <w:bCs/>
          <w:sz w:val="26"/>
          <w:szCs w:val="26"/>
          <w:lang w:val="nl-NL"/>
        </w:rPr>
        <w:t xml:space="preserve">1. </w:t>
      </w:r>
      <w:r w:rsidRPr="006E3089">
        <w:rPr>
          <w:b/>
          <w:sz w:val="26"/>
          <w:szCs w:val="26"/>
          <w:lang w:val="nl-NL"/>
        </w:rPr>
        <w:t xml:space="preserve">Giới thiệu thị trường chứng khoán sơ cấp </w:t>
      </w:r>
      <w:r w:rsidRPr="006E3089">
        <w:rPr>
          <w:b/>
          <w:sz w:val="26"/>
          <w:szCs w:val="26"/>
          <w:lang w:val="nl-NL"/>
        </w:rPr>
        <w:tab/>
      </w:r>
      <w:r w:rsidRPr="006E3089">
        <w:rPr>
          <w:i/>
          <w:iCs/>
          <w:sz w:val="26"/>
          <w:szCs w:val="26"/>
          <w:lang w:val="nl-NL"/>
        </w:rPr>
        <w:t>Thời gian: 0,5giờ</w:t>
      </w:r>
    </w:p>
    <w:p w:rsidR="00ED2BB4" w:rsidRPr="006E3089" w:rsidRDefault="00ED2BB4" w:rsidP="00ED2BB4">
      <w:pPr>
        <w:spacing w:line="288" w:lineRule="auto"/>
        <w:jc w:val="both"/>
        <w:rPr>
          <w:sz w:val="26"/>
          <w:szCs w:val="26"/>
          <w:lang w:val="nl-NL"/>
        </w:rPr>
      </w:pPr>
      <w:r w:rsidRPr="006E3089">
        <w:rPr>
          <w:bCs/>
          <w:sz w:val="26"/>
          <w:szCs w:val="26"/>
          <w:lang w:val="nl-NL"/>
        </w:rPr>
        <w:t>1.1. Khái niệm</w:t>
      </w:r>
    </w:p>
    <w:p w:rsidR="00ED2BB4" w:rsidRPr="006E3089" w:rsidRDefault="00ED2BB4" w:rsidP="00ED2BB4">
      <w:pPr>
        <w:spacing w:line="288" w:lineRule="auto"/>
        <w:jc w:val="both"/>
        <w:rPr>
          <w:bCs/>
          <w:sz w:val="26"/>
          <w:szCs w:val="26"/>
          <w:lang w:val="nl-NL"/>
        </w:rPr>
      </w:pPr>
      <w:r w:rsidRPr="006E3089">
        <w:rPr>
          <w:bCs/>
          <w:sz w:val="26"/>
          <w:szCs w:val="26"/>
          <w:lang w:val="nl-NL"/>
        </w:rPr>
        <w:t>1.2. Chức năng</w:t>
      </w:r>
    </w:p>
    <w:p w:rsidR="00ED2BB4" w:rsidRPr="006E3089" w:rsidRDefault="00ED2BB4" w:rsidP="00ED2BB4">
      <w:pPr>
        <w:tabs>
          <w:tab w:val="right" w:pos="9214"/>
        </w:tabs>
        <w:spacing w:line="288" w:lineRule="auto"/>
        <w:jc w:val="both"/>
        <w:rPr>
          <w:b/>
          <w:bCs/>
          <w:sz w:val="26"/>
          <w:szCs w:val="26"/>
          <w:lang w:val="nl-NL"/>
        </w:rPr>
      </w:pPr>
      <w:r w:rsidRPr="006E3089">
        <w:rPr>
          <w:b/>
          <w:bCs/>
          <w:sz w:val="26"/>
          <w:szCs w:val="26"/>
          <w:lang w:val="nl-NL"/>
        </w:rPr>
        <w:t xml:space="preserve">2. Phát hành cổ phiếu của công ty cổ phần </w:t>
      </w:r>
      <w:r w:rsidRPr="006E3089">
        <w:rPr>
          <w:b/>
          <w:bCs/>
          <w:sz w:val="26"/>
          <w:szCs w:val="26"/>
          <w:lang w:val="nl-NL"/>
        </w:rPr>
        <w:tab/>
      </w:r>
      <w:r w:rsidRPr="006E3089">
        <w:rPr>
          <w:i/>
          <w:iCs/>
          <w:sz w:val="26"/>
          <w:szCs w:val="26"/>
          <w:lang w:val="nl-NL"/>
        </w:rPr>
        <w:t>Thời gian: 1giờ</w:t>
      </w:r>
    </w:p>
    <w:p w:rsidR="00ED2BB4" w:rsidRPr="006E3089" w:rsidRDefault="00ED2BB4" w:rsidP="00ED2BB4">
      <w:pPr>
        <w:spacing w:line="288" w:lineRule="auto"/>
        <w:jc w:val="both"/>
        <w:rPr>
          <w:bCs/>
          <w:sz w:val="26"/>
          <w:szCs w:val="26"/>
          <w:lang w:val="nl-NL"/>
        </w:rPr>
      </w:pPr>
      <w:r w:rsidRPr="006E3089">
        <w:rPr>
          <w:bCs/>
          <w:sz w:val="26"/>
          <w:szCs w:val="26"/>
          <w:lang w:val="nl-NL"/>
        </w:rPr>
        <w:t>2.1. Phân loại</w:t>
      </w:r>
    </w:p>
    <w:p w:rsidR="00ED2BB4" w:rsidRPr="006E3089" w:rsidRDefault="00ED2BB4" w:rsidP="00ED2BB4">
      <w:pPr>
        <w:spacing w:line="288" w:lineRule="auto"/>
        <w:jc w:val="both"/>
        <w:rPr>
          <w:bCs/>
          <w:sz w:val="26"/>
          <w:szCs w:val="26"/>
          <w:lang w:val="nl-NL"/>
        </w:rPr>
      </w:pPr>
      <w:r w:rsidRPr="006E3089">
        <w:rPr>
          <w:sz w:val="26"/>
          <w:szCs w:val="26"/>
          <w:lang w:val="nl-NL"/>
        </w:rPr>
        <w:t>2.</w:t>
      </w:r>
      <w:r w:rsidRPr="006E3089">
        <w:rPr>
          <w:bCs/>
          <w:sz w:val="26"/>
          <w:szCs w:val="26"/>
          <w:lang w:val="nl-NL"/>
        </w:rPr>
        <w:t>2. Điều kiện phát hành chứng khoán lần đầu ra công chúng</w:t>
      </w:r>
    </w:p>
    <w:p w:rsidR="00ED2BB4" w:rsidRPr="006E3089" w:rsidRDefault="00ED2BB4" w:rsidP="00ED2BB4">
      <w:pPr>
        <w:spacing w:line="288" w:lineRule="auto"/>
        <w:jc w:val="both"/>
        <w:rPr>
          <w:bCs/>
          <w:sz w:val="26"/>
          <w:szCs w:val="26"/>
          <w:lang w:val="nl-NL"/>
        </w:rPr>
      </w:pPr>
      <w:r w:rsidRPr="006E3089">
        <w:rPr>
          <w:bCs/>
          <w:sz w:val="26"/>
          <w:szCs w:val="26"/>
          <w:lang w:val="nl-NL"/>
        </w:rPr>
        <w:t>2.3. Thuận lợi và bất lợi khi phát hành CK ra công chúng</w:t>
      </w:r>
    </w:p>
    <w:p w:rsidR="00ED2BB4" w:rsidRPr="006E3089" w:rsidRDefault="00ED2BB4" w:rsidP="00ED2BB4">
      <w:pPr>
        <w:spacing w:line="288" w:lineRule="auto"/>
        <w:jc w:val="both"/>
        <w:rPr>
          <w:bCs/>
          <w:sz w:val="26"/>
          <w:szCs w:val="26"/>
          <w:lang w:val="nl-NL"/>
        </w:rPr>
      </w:pPr>
      <w:r w:rsidRPr="006E3089">
        <w:rPr>
          <w:bCs/>
          <w:sz w:val="26"/>
          <w:szCs w:val="26"/>
          <w:lang w:val="nl-NL"/>
        </w:rPr>
        <w:t>2.4. Quy trình phát hành CK lần đầu ra công chúng</w:t>
      </w:r>
    </w:p>
    <w:p w:rsidR="00ED2BB4" w:rsidRPr="006E3089" w:rsidRDefault="00ED2BB4" w:rsidP="00ED2BB4">
      <w:pPr>
        <w:spacing w:line="288" w:lineRule="auto"/>
        <w:jc w:val="both"/>
        <w:rPr>
          <w:bCs/>
          <w:sz w:val="26"/>
          <w:szCs w:val="26"/>
          <w:lang w:val="nl-NL"/>
        </w:rPr>
      </w:pPr>
      <w:r w:rsidRPr="006E3089">
        <w:rPr>
          <w:bCs/>
          <w:sz w:val="26"/>
          <w:szCs w:val="26"/>
          <w:lang w:val="nl-NL"/>
        </w:rPr>
        <w:t>2.5. Bảo lãnh phát hành</w:t>
      </w:r>
    </w:p>
    <w:p w:rsidR="00ED2BB4" w:rsidRPr="006E3089" w:rsidRDefault="00ED2BB4" w:rsidP="00ED2BB4">
      <w:pPr>
        <w:tabs>
          <w:tab w:val="right" w:pos="9214"/>
        </w:tabs>
        <w:spacing w:line="288" w:lineRule="auto"/>
        <w:jc w:val="both"/>
        <w:rPr>
          <w:b/>
          <w:bCs/>
          <w:sz w:val="26"/>
          <w:szCs w:val="26"/>
          <w:lang w:val="nl-NL"/>
        </w:rPr>
      </w:pPr>
      <w:r w:rsidRPr="006E3089">
        <w:rPr>
          <w:b/>
          <w:bCs/>
          <w:sz w:val="26"/>
          <w:szCs w:val="26"/>
          <w:lang w:val="nl-NL"/>
        </w:rPr>
        <w:t xml:space="preserve">3. Phát hành trái phiếu của Chính phủ </w:t>
      </w:r>
      <w:r w:rsidRPr="006E3089">
        <w:rPr>
          <w:b/>
          <w:bCs/>
          <w:sz w:val="26"/>
          <w:szCs w:val="26"/>
          <w:lang w:val="nl-NL"/>
        </w:rPr>
        <w:tab/>
      </w:r>
      <w:r w:rsidRPr="006E3089">
        <w:rPr>
          <w:i/>
          <w:iCs/>
          <w:sz w:val="26"/>
          <w:szCs w:val="26"/>
          <w:lang w:val="nl-NL"/>
        </w:rPr>
        <w:t>Thời gian: 0,5giờ</w:t>
      </w:r>
    </w:p>
    <w:p w:rsidR="00ED2BB4" w:rsidRPr="006E3089" w:rsidRDefault="00ED2BB4" w:rsidP="00ED2BB4">
      <w:pPr>
        <w:spacing w:line="288" w:lineRule="auto"/>
        <w:jc w:val="both"/>
        <w:rPr>
          <w:bCs/>
          <w:sz w:val="26"/>
          <w:szCs w:val="26"/>
          <w:lang w:val="nl-NL"/>
        </w:rPr>
      </w:pPr>
      <w:r w:rsidRPr="006E3089">
        <w:rPr>
          <w:bCs/>
          <w:sz w:val="26"/>
          <w:szCs w:val="26"/>
          <w:lang w:val="nl-NL"/>
        </w:rPr>
        <w:t>3.1. Phương pháp đấu giá</w:t>
      </w:r>
    </w:p>
    <w:p w:rsidR="00ED2BB4" w:rsidRPr="006E3089" w:rsidRDefault="00ED2BB4" w:rsidP="00ED2BB4">
      <w:pPr>
        <w:spacing w:line="288" w:lineRule="auto"/>
        <w:jc w:val="both"/>
        <w:rPr>
          <w:bCs/>
          <w:sz w:val="26"/>
          <w:szCs w:val="26"/>
          <w:lang w:val="nl-NL"/>
        </w:rPr>
      </w:pPr>
      <w:r w:rsidRPr="006E3089">
        <w:rPr>
          <w:bCs/>
          <w:sz w:val="26"/>
          <w:szCs w:val="26"/>
          <w:lang w:val="nl-NL"/>
        </w:rPr>
        <w:t>3.2. Trình tự, thủ tục phát hành TPCP, TP được CP bảo lãnh &amp; TP chính quyền địa phương tại VN</w:t>
      </w:r>
    </w:p>
    <w:p w:rsidR="00ED2BB4" w:rsidRPr="006E3089" w:rsidRDefault="00ED2BB4" w:rsidP="00ED2BB4">
      <w:pPr>
        <w:spacing w:line="288" w:lineRule="auto"/>
        <w:jc w:val="both"/>
        <w:rPr>
          <w:bCs/>
          <w:sz w:val="26"/>
          <w:szCs w:val="26"/>
          <w:lang w:val="nl-NL"/>
        </w:rPr>
      </w:pPr>
      <w:r w:rsidRPr="006E3089">
        <w:rPr>
          <w:bCs/>
          <w:sz w:val="26"/>
          <w:szCs w:val="26"/>
          <w:lang w:val="nl-NL"/>
        </w:rPr>
        <w:t>3.3. Điều hành LS các loại TP phát hành</w:t>
      </w:r>
    </w:p>
    <w:p w:rsidR="00ED2BB4" w:rsidRPr="006E3089" w:rsidRDefault="00ED2BB4" w:rsidP="00ED2BB4">
      <w:pPr>
        <w:tabs>
          <w:tab w:val="right" w:pos="9214"/>
        </w:tabs>
        <w:spacing w:line="288" w:lineRule="auto"/>
        <w:jc w:val="both"/>
        <w:rPr>
          <w:b/>
          <w:bCs/>
          <w:sz w:val="26"/>
          <w:szCs w:val="26"/>
          <w:lang w:val="nl-NL"/>
        </w:rPr>
      </w:pPr>
      <w:r w:rsidRPr="006E3089">
        <w:rPr>
          <w:bCs/>
          <w:sz w:val="26"/>
          <w:szCs w:val="26"/>
          <w:lang w:val="nl-NL"/>
        </w:rPr>
        <w:t>Thực hành</w:t>
      </w:r>
      <w:r w:rsidRPr="006E3089">
        <w:rPr>
          <w:i/>
          <w:iCs/>
          <w:sz w:val="26"/>
          <w:szCs w:val="26"/>
          <w:lang w:val="nl-NL"/>
        </w:rPr>
        <w:t xml:space="preserve"> </w:t>
      </w:r>
      <w:r w:rsidRPr="006E3089">
        <w:rPr>
          <w:i/>
          <w:iCs/>
          <w:sz w:val="26"/>
          <w:szCs w:val="26"/>
          <w:lang w:val="nl-NL"/>
        </w:rPr>
        <w:tab/>
        <w:t>Thời gian: 7 giờ</w:t>
      </w:r>
    </w:p>
    <w:p w:rsidR="00ED2BB4" w:rsidRPr="006E3089" w:rsidRDefault="00ED2BB4" w:rsidP="00ED2BB4">
      <w:pPr>
        <w:spacing w:line="288" w:lineRule="auto"/>
        <w:jc w:val="both"/>
        <w:rPr>
          <w:iCs/>
          <w:sz w:val="26"/>
          <w:szCs w:val="26"/>
          <w:lang w:val="nl-NL"/>
        </w:rPr>
      </w:pPr>
      <w:r w:rsidRPr="006E3089">
        <w:rPr>
          <w:rFonts w:eastAsia="TimesNewRomanPSMT"/>
          <w:b/>
          <w:bCs/>
          <w:i/>
          <w:sz w:val="26"/>
          <w:szCs w:val="26"/>
          <w:lang w:val="nl-NL"/>
        </w:rPr>
        <w:t>Chương 5</w:t>
      </w:r>
      <w:r w:rsidRPr="006E3089">
        <w:rPr>
          <w:rFonts w:eastAsia="TimesNewRomanPSMT"/>
          <w:b/>
          <w:bCs/>
          <w:sz w:val="26"/>
          <w:szCs w:val="26"/>
          <w:lang w:val="nl-NL"/>
        </w:rPr>
        <w:t xml:space="preserve">: </w:t>
      </w:r>
      <w:r w:rsidRPr="006E3089">
        <w:rPr>
          <w:b/>
          <w:iCs/>
          <w:sz w:val="26"/>
          <w:szCs w:val="26"/>
          <w:lang w:val="nl-NL"/>
        </w:rPr>
        <w:t>SỞ GIAO DỊCH CHỨNG KHOÁN</w:t>
      </w:r>
      <w:r w:rsidRPr="006E3089">
        <w:rPr>
          <w:b/>
          <w:iCs/>
          <w:sz w:val="26"/>
          <w:szCs w:val="26"/>
          <w:lang w:val="nl-NL"/>
        </w:rPr>
        <w:tab/>
      </w:r>
      <w:r w:rsidRPr="006E3089">
        <w:rPr>
          <w:b/>
          <w:iCs/>
          <w:sz w:val="26"/>
          <w:szCs w:val="26"/>
          <w:lang w:val="nl-NL"/>
        </w:rPr>
        <w:tab/>
      </w:r>
      <w:r w:rsidRPr="006E3089">
        <w:rPr>
          <w:b/>
          <w:iCs/>
          <w:sz w:val="26"/>
          <w:szCs w:val="26"/>
          <w:lang w:val="nl-NL"/>
        </w:rPr>
        <w:tab/>
        <w:t xml:space="preserve">    </w:t>
      </w:r>
      <w:r w:rsidRPr="006E3089">
        <w:rPr>
          <w:b/>
          <w:i/>
          <w:sz w:val="26"/>
          <w:szCs w:val="26"/>
          <w:lang w:val="nl-NL"/>
        </w:rPr>
        <w:t>Thời</w:t>
      </w:r>
      <w:r w:rsidRPr="006E3089">
        <w:rPr>
          <w:b/>
          <w:i/>
          <w:iCs/>
          <w:sz w:val="26"/>
          <w:szCs w:val="26"/>
          <w:lang w:val="nl-NL"/>
        </w:rPr>
        <w:t xml:space="preserve"> gian: 12 giờ</w:t>
      </w:r>
    </w:p>
    <w:p w:rsidR="00ED2BB4" w:rsidRPr="006E3089" w:rsidRDefault="00ED2BB4" w:rsidP="00ED2BB4">
      <w:pPr>
        <w:autoSpaceDE w:val="0"/>
        <w:autoSpaceDN w:val="0"/>
        <w:adjustRightInd w:val="0"/>
        <w:spacing w:line="288" w:lineRule="auto"/>
        <w:jc w:val="both"/>
        <w:rPr>
          <w:rFonts w:eastAsia="TimesNewRomanPS-BoldMT"/>
          <w:bCs/>
          <w:i/>
          <w:sz w:val="26"/>
          <w:szCs w:val="26"/>
          <w:lang w:val="nl-NL"/>
        </w:rPr>
      </w:pPr>
      <w:r w:rsidRPr="006E3089">
        <w:rPr>
          <w:rFonts w:eastAsia="TimesNewRomanPS-BoldMT"/>
          <w:bCs/>
          <w:i/>
          <w:sz w:val="26"/>
          <w:szCs w:val="26"/>
          <w:lang w:val="nl-NL"/>
        </w:rPr>
        <w:t>Mục tiêu:</w:t>
      </w:r>
    </w:p>
    <w:p w:rsidR="00ED2BB4" w:rsidRPr="006E3089" w:rsidRDefault="00ED2BB4" w:rsidP="00ED2BB4">
      <w:pPr>
        <w:spacing w:line="288" w:lineRule="auto"/>
        <w:jc w:val="both"/>
        <w:rPr>
          <w:bCs/>
          <w:sz w:val="26"/>
          <w:szCs w:val="26"/>
          <w:lang w:val="nl-NL"/>
        </w:rPr>
      </w:pPr>
      <w:r w:rsidRPr="006E3089">
        <w:rPr>
          <w:rFonts w:eastAsia="TimesNewRomanPS-BoldMT"/>
          <w:bCs/>
          <w:sz w:val="26"/>
          <w:szCs w:val="26"/>
          <w:lang w:val="nl-NL"/>
        </w:rPr>
        <w:t xml:space="preserve">- </w:t>
      </w:r>
      <w:r w:rsidRPr="006E3089">
        <w:rPr>
          <w:bCs/>
          <w:sz w:val="26"/>
          <w:szCs w:val="26"/>
          <w:lang w:val="nl-NL"/>
        </w:rPr>
        <w:t>Tìm hiểu về thị trường giao dịch thứ cấp mà cụ thể là Sở giao dịch chứng khoán (Thị trường giao dịch tập trung)</w:t>
      </w:r>
    </w:p>
    <w:p w:rsidR="00ED2BB4" w:rsidRPr="006E3089" w:rsidRDefault="00ED2BB4" w:rsidP="00ED2BB4">
      <w:pPr>
        <w:autoSpaceDE w:val="0"/>
        <w:autoSpaceDN w:val="0"/>
        <w:adjustRightInd w:val="0"/>
        <w:spacing w:line="288" w:lineRule="auto"/>
        <w:jc w:val="both"/>
        <w:rPr>
          <w:bCs/>
          <w:sz w:val="26"/>
          <w:szCs w:val="26"/>
          <w:lang w:val="nl-NL"/>
        </w:rPr>
      </w:pPr>
      <w:r w:rsidRPr="006E3089">
        <w:rPr>
          <w:bCs/>
          <w:sz w:val="26"/>
          <w:szCs w:val="26"/>
          <w:lang w:val="nl-NL"/>
        </w:rPr>
        <w:t>-Trình bày được khái niệm và các hình thức sở hữu của sở giao dịch</w:t>
      </w:r>
    </w:p>
    <w:p w:rsidR="00ED2BB4" w:rsidRPr="006E3089" w:rsidRDefault="00ED2BB4" w:rsidP="00ED2BB4">
      <w:pPr>
        <w:autoSpaceDE w:val="0"/>
        <w:autoSpaceDN w:val="0"/>
        <w:adjustRightInd w:val="0"/>
        <w:spacing w:line="288" w:lineRule="auto"/>
        <w:jc w:val="both"/>
        <w:rPr>
          <w:bCs/>
          <w:sz w:val="26"/>
          <w:szCs w:val="26"/>
          <w:lang w:val="nl-NL"/>
        </w:rPr>
      </w:pPr>
      <w:r w:rsidRPr="006E3089">
        <w:rPr>
          <w:bCs/>
          <w:sz w:val="26"/>
          <w:szCs w:val="26"/>
          <w:lang w:val="nl-NL"/>
        </w:rPr>
        <w:t>-Trình bày được mô hình tổ chức của sở giao dịch chứng khoán</w:t>
      </w:r>
    </w:p>
    <w:p w:rsidR="00ED2BB4" w:rsidRPr="006E3089" w:rsidRDefault="00ED2BB4" w:rsidP="00ED2BB4">
      <w:pPr>
        <w:autoSpaceDE w:val="0"/>
        <w:autoSpaceDN w:val="0"/>
        <w:adjustRightInd w:val="0"/>
        <w:spacing w:line="288" w:lineRule="auto"/>
        <w:jc w:val="both"/>
        <w:rPr>
          <w:bCs/>
          <w:sz w:val="26"/>
          <w:szCs w:val="26"/>
          <w:lang w:val="nl-NL"/>
        </w:rPr>
      </w:pPr>
      <w:r w:rsidRPr="006E3089">
        <w:rPr>
          <w:bCs/>
          <w:sz w:val="26"/>
          <w:szCs w:val="26"/>
          <w:lang w:val="nl-NL"/>
        </w:rPr>
        <w:t>-Trình bày được trình tự niêm yết chứng khoán</w:t>
      </w:r>
    </w:p>
    <w:p w:rsidR="00ED2BB4" w:rsidRPr="006E3089" w:rsidRDefault="00ED2BB4" w:rsidP="00ED2BB4">
      <w:pPr>
        <w:autoSpaceDE w:val="0"/>
        <w:autoSpaceDN w:val="0"/>
        <w:adjustRightInd w:val="0"/>
        <w:spacing w:line="288" w:lineRule="auto"/>
        <w:jc w:val="both"/>
        <w:rPr>
          <w:bCs/>
          <w:sz w:val="26"/>
          <w:szCs w:val="26"/>
          <w:lang w:val="nl-NL"/>
        </w:rPr>
      </w:pPr>
      <w:r w:rsidRPr="006E3089">
        <w:rPr>
          <w:bCs/>
          <w:sz w:val="26"/>
          <w:szCs w:val="26"/>
          <w:lang w:val="nl-NL"/>
        </w:rPr>
        <w:t xml:space="preserve">-Trình bày được các hoạt động giao dịch trên sở giao dịch chứng khoán </w:t>
      </w:r>
    </w:p>
    <w:p w:rsidR="00ED2BB4" w:rsidRPr="006E3089" w:rsidRDefault="00ED2BB4" w:rsidP="00ED2BB4">
      <w:pPr>
        <w:spacing w:line="288" w:lineRule="auto"/>
        <w:jc w:val="both"/>
        <w:rPr>
          <w:bCs/>
          <w:sz w:val="26"/>
          <w:szCs w:val="26"/>
          <w:lang w:val="nl-NL"/>
        </w:rPr>
      </w:pPr>
      <w:r w:rsidRPr="006E3089">
        <w:rPr>
          <w:bCs/>
          <w:sz w:val="26"/>
          <w:szCs w:val="26"/>
          <w:lang w:val="nl-NL"/>
        </w:rPr>
        <w:t>-Trình bày được hệ thống giao dịch tại Sở giao dịch chứng khoán Hồ Chí Minh</w:t>
      </w:r>
    </w:p>
    <w:p w:rsidR="00ED2BB4" w:rsidRPr="006E3089" w:rsidRDefault="00ED2BB4" w:rsidP="00ED2BB4">
      <w:pPr>
        <w:spacing w:line="288" w:lineRule="auto"/>
        <w:jc w:val="both"/>
        <w:rPr>
          <w:i/>
          <w:sz w:val="26"/>
          <w:szCs w:val="26"/>
        </w:rPr>
      </w:pPr>
      <w:r w:rsidRPr="006E3089">
        <w:rPr>
          <w:i/>
          <w:sz w:val="26"/>
          <w:szCs w:val="26"/>
        </w:rPr>
        <w:t>Nội dung chương:</w:t>
      </w:r>
    </w:p>
    <w:p w:rsidR="00ED2BB4" w:rsidRPr="006E3089" w:rsidRDefault="00ED2BB4" w:rsidP="00ED2BB4">
      <w:pPr>
        <w:tabs>
          <w:tab w:val="right" w:pos="9214"/>
        </w:tabs>
        <w:spacing w:line="288" w:lineRule="auto"/>
        <w:jc w:val="both"/>
        <w:rPr>
          <w:b/>
          <w:bCs/>
          <w:sz w:val="26"/>
          <w:szCs w:val="26"/>
          <w:lang w:val="nl-NL"/>
        </w:rPr>
      </w:pPr>
      <w:r w:rsidRPr="006E3089">
        <w:rPr>
          <w:b/>
          <w:bCs/>
          <w:sz w:val="26"/>
          <w:szCs w:val="26"/>
        </w:rPr>
        <w:t>1. Sở giao dịch</w:t>
      </w:r>
      <w:r w:rsidRPr="006E3089">
        <w:rPr>
          <w:b/>
          <w:bCs/>
          <w:sz w:val="26"/>
          <w:szCs w:val="26"/>
        </w:rPr>
        <w:tab/>
      </w:r>
      <w:r w:rsidRPr="006E3089">
        <w:rPr>
          <w:i/>
          <w:iCs/>
          <w:sz w:val="26"/>
          <w:szCs w:val="26"/>
          <w:lang w:val="nl-NL"/>
        </w:rPr>
        <w:t>Thời gian: 0,2giờ</w:t>
      </w:r>
    </w:p>
    <w:p w:rsidR="00ED2BB4" w:rsidRPr="006E3089" w:rsidRDefault="00ED2BB4" w:rsidP="00ED2BB4">
      <w:pPr>
        <w:spacing w:line="288" w:lineRule="auto"/>
        <w:jc w:val="both"/>
        <w:rPr>
          <w:bCs/>
          <w:sz w:val="26"/>
          <w:szCs w:val="26"/>
          <w:lang w:val="nl-NL"/>
        </w:rPr>
      </w:pPr>
      <w:r w:rsidRPr="006E3089">
        <w:rPr>
          <w:bCs/>
          <w:sz w:val="26"/>
          <w:szCs w:val="26"/>
          <w:lang w:val="nl-NL"/>
        </w:rPr>
        <w:t>1.1. Khái niệm</w:t>
      </w:r>
    </w:p>
    <w:p w:rsidR="00ED2BB4" w:rsidRPr="006E3089" w:rsidRDefault="00ED2BB4" w:rsidP="00ED2BB4">
      <w:pPr>
        <w:spacing w:line="288" w:lineRule="auto"/>
        <w:jc w:val="both"/>
        <w:rPr>
          <w:bCs/>
          <w:sz w:val="26"/>
          <w:szCs w:val="26"/>
          <w:lang w:val="nl-NL"/>
        </w:rPr>
      </w:pPr>
      <w:r w:rsidRPr="006E3089">
        <w:rPr>
          <w:bCs/>
          <w:sz w:val="26"/>
          <w:szCs w:val="26"/>
          <w:lang w:val="nl-NL"/>
        </w:rPr>
        <w:t>1.2. Các hình thức sở hữu</w:t>
      </w:r>
    </w:p>
    <w:p w:rsidR="00ED2BB4" w:rsidRPr="006E3089" w:rsidRDefault="00ED2BB4" w:rsidP="00ED2BB4">
      <w:pPr>
        <w:tabs>
          <w:tab w:val="right" w:pos="9214"/>
        </w:tabs>
        <w:spacing w:line="288" w:lineRule="auto"/>
        <w:jc w:val="both"/>
        <w:rPr>
          <w:b/>
          <w:bCs/>
          <w:sz w:val="26"/>
          <w:szCs w:val="26"/>
          <w:lang w:val="nl-NL"/>
        </w:rPr>
      </w:pPr>
      <w:r w:rsidRPr="006E3089">
        <w:rPr>
          <w:b/>
          <w:bCs/>
          <w:sz w:val="26"/>
          <w:szCs w:val="26"/>
          <w:lang w:val="nl-NL"/>
        </w:rPr>
        <w:t xml:space="preserve">2. Mô hình tổ chức của SGDCK </w:t>
      </w:r>
      <w:r w:rsidRPr="006E3089">
        <w:rPr>
          <w:b/>
          <w:bCs/>
          <w:sz w:val="26"/>
          <w:szCs w:val="26"/>
          <w:lang w:val="nl-NL"/>
        </w:rPr>
        <w:tab/>
      </w:r>
      <w:r w:rsidRPr="006E3089">
        <w:rPr>
          <w:i/>
          <w:iCs/>
          <w:sz w:val="26"/>
          <w:szCs w:val="26"/>
          <w:lang w:val="nl-NL"/>
        </w:rPr>
        <w:t>Thời gian: 0,2giờ</w:t>
      </w:r>
    </w:p>
    <w:p w:rsidR="00ED2BB4" w:rsidRPr="006E3089" w:rsidRDefault="00ED2BB4" w:rsidP="00ED2BB4">
      <w:pPr>
        <w:spacing w:line="288" w:lineRule="auto"/>
        <w:jc w:val="both"/>
        <w:rPr>
          <w:bCs/>
          <w:sz w:val="26"/>
          <w:szCs w:val="26"/>
          <w:lang w:val="nl-NL"/>
        </w:rPr>
      </w:pPr>
      <w:r w:rsidRPr="006E3089">
        <w:rPr>
          <w:bCs/>
          <w:sz w:val="26"/>
          <w:szCs w:val="26"/>
          <w:lang w:val="nl-NL"/>
        </w:rPr>
        <w:t>2.1. Hội đồng quản trị</w:t>
      </w:r>
    </w:p>
    <w:p w:rsidR="00ED2BB4" w:rsidRPr="006E3089" w:rsidRDefault="00ED2BB4" w:rsidP="00ED2BB4">
      <w:pPr>
        <w:spacing w:line="288" w:lineRule="auto"/>
        <w:jc w:val="both"/>
        <w:rPr>
          <w:sz w:val="26"/>
          <w:szCs w:val="26"/>
          <w:lang w:val="nl-NL"/>
        </w:rPr>
      </w:pPr>
      <w:r w:rsidRPr="006E3089">
        <w:rPr>
          <w:bCs/>
          <w:sz w:val="26"/>
          <w:szCs w:val="26"/>
          <w:lang w:val="nl-NL"/>
        </w:rPr>
        <w:t xml:space="preserve">2.2. Các vụ chức năng </w:t>
      </w:r>
    </w:p>
    <w:p w:rsidR="00ED2BB4" w:rsidRPr="006E3089" w:rsidRDefault="00ED2BB4" w:rsidP="00ED2BB4">
      <w:pPr>
        <w:spacing w:line="288" w:lineRule="auto"/>
        <w:jc w:val="both"/>
        <w:rPr>
          <w:sz w:val="26"/>
          <w:szCs w:val="26"/>
          <w:lang w:val="nl-NL"/>
        </w:rPr>
      </w:pPr>
      <w:r w:rsidRPr="006E3089">
        <w:rPr>
          <w:bCs/>
          <w:sz w:val="26"/>
          <w:szCs w:val="26"/>
          <w:lang w:val="nl-NL"/>
        </w:rPr>
        <w:t>2.3.Thành viên Sở giao dịch chứng khoán</w:t>
      </w:r>
    </w:p>
    <w:p w:rsidR="00ED2BB4" w:rsidRPr="006E3089" w:rsidRDefault="00ED2BB4" w:rsidP="00ED2BB4">
      <w:pPr>
        <w:tabs>
          <w:tab w:val="right" w:pos="9214"/>
        </w:tabs>
        <w:spacing w:line="288" w:lineRule="auto"/>
        <w:jc w:val="both"/>
        <w:rPr>
          <w:b/>
          <w:bCs/>
          <w:sz w:val="26"/>
          <w:szCs w:val="26"/>
          <w:lang w:val="nl-NL"/>
        </w:rPr>
      </w:pPr>
      <w:r w:rsidRPr="006E3089">
        <w:rPr>
          <w:b/>
          <w:sz w:val="26"/>
          <w:szCs w:val="26"/>
          <w:lang w:val="nl-NL"/>
        </w:rPr>
        <w:t xml:space="preserve">3. Niêm yết chứng khoán </w:t>
      </w:r>
      <w:r w:rsidRPr="006E3089">
        <w:rPr>
          <w:b/>
          <w:sz w:val="26"/>
          <w:szCs w:val="26"/>
          <w:lang w:val="nl-NL"/>
        </w:rPr>
        <w:tab/>
      </w:r>
      <w:r w:rsidRPr="006E3089">
        <w:rPr>
          <w:i/>
          <w:iCs/>
          <w:sz w:val="26"/>
          <w:szCs w:val="26"/>
          <w:lang w:val="nl-NL"/>
        </w:rPr>
        <w:t>Thời gian: 0,2giờ</w:t>
      </w:r>
    </w:p>
    <w:p w:rsidR="00ED2BB4" w:rsidRPr="006E3089" w:rsidRDefault="00ED2BB4" w:rsidP="00ED2BB4">
      <w:pPr>
        <w:spacing w:line="288" w:lineRule="auto"/>
        <w:jc w:val="both"/>
        <w:rPr>
          <w:sz w:val="26"/>
          <w:szCs w:val="26"/>
          <w:lang w:val="nl-NL"/>
        </w:rPr>
      </w:pPr>
      <w:r w:rsidRPr="006E3089">
        <w:rPr>
          <w:sz w:val="26"/>
          <w:szCs w:val="26"/>
          <w:lang w:val="nl-NL"/>
        </w:rPr>
        <w:t>3.1.Khái niệm</w:t>
      </w:r>
    </w:p>
    <w:p w:rsidR="00ED2BB4" w:rsidRPr="006E3089" w:rsidRDefault="00ED2BB4" w:rsidP="00ED2BB4">
      <w:pPr>
        <w:spacing w:line="288" w:lineRule="auto"/>
        <w:jc w:val="both"/>
        <w:rPr>
          <w:sz w:val="26"/>
          <w:szCs w:val="26"/>
          <w:lang w:val="nl-NL"/>
        </w:rPr>
      </w:pPr>
      <w:r w:rsidRPr="006E3089">
        <w:rPr>
          <w:sz w:val="26"/>
          <w:szCs w:val="26"/>
          <w:lang w:val="nl-NL"/>
        </w:rPr>
        <w:t>3.2. Mục đích của việc niêm yết</w:t>
      </w:r>
    </w:p>
    <w:p w:rsidR="00ED2BB4" w:rsidRPr="006E3089" w:rsidRDefault="00ED2BB4" w:rsidP="00ED2BB4">
      <w:pPr>
        <w:spacing w:line="288" w:lineRule="auto"/>
        <w:jc w:val="both"/>
        <w:rPr>
          <w:sz w:val="26"/>
          <w:szCs w:val="26"/>
          <w:lang w:val="nl-NL"/>
        </w:rPr>
      </w:pPr>
      <w:r w:rsidRPr="006E3089">
        <w:rPr>
          <w:sz w:val="26"/>
          <w:szCs w:val="26"/>
          <w:lang w:val="nl-NL"/>
        </w:rPr>
        <w:t>3.3. Phân loại niêm yết</w:t>
      </w:r>
    </w:p>
    <w:p w:rsidR="00ED2BB4" w:rsidRPr="006E3089" w:rsidRDefault="00ED2BB4" w:rsidP="00ED2BB4">
      <w:pPr>
        <w:spacing w:line="288" w:lineRule="auto"/>
        <w:jc w:val="both"/>
        <w:rPr>
          <w:sz w:val="26"/>
          <w:szCs w:val="26"/>
          <w:lang w:val="nl-NL"/>
        </w:rPr>
      </w:pPr>
      <w:r w:rsidRPr="006E3089">
        <w:rPr>
          <w:sz w:val="26"/>
          <w:szCs w:val="26"/>
          <w:lang w:val="nl-NL"/>
        </w:rPr>
        <w:t>3.4. Các tiêu chuẩn niêm yết</w:t>
      </w:r>
    </w:p>
    <w:p w:rsidR="00ED2BB4" w:rsidRPr="006E3089" w:rsidRDefault="00ED2BB4" w:rsidP="00ED2BB4">
      <w:pPr>
        <w:spacing w:line="288" w:lineRule="auto"/>
        <w:jc w:val="both"/>
        <w:rPr>
          <w:sz w:val="26"/>
          <w:szCs w:val="26"/>
          <w:lang w:val="nl-NL"/>
        </w:rPr>
      </w:pPr>
      <w:r w:rsidRPr="006E3089">
        <w:rPr>
          <w:sz w:val="26"/>
          <w:szCs w:val="26"/>
          <w:lang w:val="nl-NL"/>
        </w:rPr>
        <w:t>3.5. Thuận lợi và bất lợi của việc niêm yết CHỨNG KHOÁN</w:t>
      </w:r>
    </w:p>
    <w:p w:rsidR="00ED2BB4" w:rsidRPr="006E3089" w:rsidRDefault="00ED2BB4" w:rsidP="00ED2BB4">
      <w:pPr>
        <w:tabs>
          <w:tab w:val="right" w:pos="9214"/>
        </w:tabs>
        <w:spacing w:line="288" w:lineRule="auto"/>
        <w:jc w:val="both"/>
        <w:rPr>
          <w:b/>
          <w:bCs/>
          <w:sz w:val="26"/>
          <w:szCs w:val="26"/>
          <w:lang w:val="nl-NL"/>
        </w:rPr>
      </w:pPr>
      <w:r w:rsidRPr="006E3089">
        <w:rPr>
          <w:b/>
          <w:sz w:val="26"/>
          <w:szCs w:val="26"/>
          <w:lang w:val="nl-NL"/>
        </w:rPr>
        <w:t xml:space="preserve">4. Hoạt động giao dịch trên SGDCK </w:t>
      </w:r>
      <w:r w:rsidRPr="006E3089">
        <w:rPr>
          <w:b/>
          <w:sz w:val="26"/>
          <w:szCs w:val="26"/>
          <w:lang w:val="nl-NL"/>
        </w:rPr>
        <w:tab/>
      </w:r>
      <w:r w:rsidRPr="006E3089">
        <w:rPr>
          <w:i/>
          <w:iCs/>
          <w:sz w:val="26"/>
          <w:szCs w:val="26"/>
          <w:lang w:val="nl-NL"/>
        </w:rPr>
        <w:t>Thời gian: 0,2 giờ</w:t>
      </w:r>
    </w:p>
    <w:p w:rsidR="00ED2BB4" w:rsidRPr="006E3089" w:rsidRDefault="00ED2BB4" w:rsidP="00ED2BB4">
      <w:pPr>
        <w:spacing w:line="288" w:lineRule="auto"/>
        <w:jc w:val="both"/>
        <w:rPr>
          <w:sz w:val="26"/>
          <w:szCs w:val="26"/>
          <w:lang w:val="nl-NL"/>
        </w:rPr>
      </w:pPr>
      <w:r w:rsidRPr="006E3089">
        <w:rPr>
          <w:sz w:val="26"/>
          <w:szCs w:val="26"/>
          <w:lang w:val="nl-NL"/>
        </w:rPr>
        <w:t>4.1. Kỹ thuật giao dịch</w:t>
      </w:r>
    </w:p>
    <w:p w:rsidR="00ED2BB4" w:rsidRPr="006E3089" w:rsidRDefault="00ED2BB4" w:rsidP="00ED2BB4">
      <w:pPr>
        <w:spacing w:line="288" w:lineRule="auto"/>
        <w:jc w:val="both"/>
        <w:rPr>
          <w:sz w:val="26"/>
          <w:szCs w:val="26"/>
          <w:lang w:val="nl-NL"/>
        </w:rPr>
      </w:pPr>
      <w:r w:rsidRPr="006E3089">
        <w:rPr>
          <w:sz w:val="26"/>
          <w:szCs w:val="26"/>
          <w:lang w:val="nl-NL"/>
        </w:rPr>
        <w:t>4.2. Quy trình giao dịch tại một TTCK tập trung</w:t>
      </w:r>
    </w:p>
    <w:p w:rsidR="00ED2BB4" w:rsidRPr="006E3089" w:rsidRDefault="00ED2BB4" w:rsidP="00ED2BB4">
      <w:pPr>
        <w:spacing w:line="288" w:lineRule="auto"/>
        <w:jc w:val="both"/>
        <w:rPr>
          <w:sz w:val="26"/>
          <w:szCs w:val="26"/>
          <w:lang w:val="nl-NL"/>
        </w:rPr>
      </w:pPr>
      <w:r w:rsidRPr="006E3089">
        <w:rPr>
          <w:sz w:val="26"/>
          <w:szCs w:val="26"/>
          <w:lang w:val="nl-NL"/>
        </w:rPr>
        <w:t>4.3. Phương thức giao dịch</w:t>
      </w:r>
    </w:p>
    <w:p w:rsidR="00ED2BB4" w:rsidRPr="006E3089" w:rsidRDefault="00ED2BB4" w:rsidP="00ED2BB4">
      <w:pPr>
        <w:spacing w:line="288" w:lineRule="auto"/>
        <w:jc w:val="both"/>
        <w:rPr>
          <w:sz w:val="26"/>
          <w:szCs w:val="26"/>
          <w:lang w:val="nl-NL"/>
        </w:rPr>
      </w:pPr>
      <w:r w:rsidRPr="006E3089">
        <w:rPr>
          <w:sz w:val="26"/>
          <w:szCs w:val="26"/>
          <w:lang w:val="nl-NL"/>
        </w:rPr>
        <w:t>4.4. Mở tài khoản</w:t>
      </w:r>
    </w:p>
    <w:p w:rsidR="00ED2BB4" w:rsidRPr="006E3089" w:rsidRDefault="00ED2BB4" w:rsidP="00ED2BB4">
      <w:pPr>
        <w:tabs>
          <w:tab w:val="right" w:pos="9214"/>
        </w:tabs>
        <w:spacing w:line="288" w:lineRule="auto"/>
        <w:jc w:val="both"/>
        <w:rPr>
          <w:b/>
          <w:bCs/>
          <w:sz w:val="26"/>
          <w:szCs w:val="26"/>
          <w:lang w:val="nl-NL"/>
        </w:rPr>
      </w:pPr>
      <w:r w:rsidRPr="006E3089">
        <w:rPr>
          <w:b/>
          <w:bCs/>
          <w:sz w:val="26"/>
          <w:szCs w:val="26"/>
          <w:lang w:val="nl-NL"/>
        </w:rPr>
        <w:t xml:space="preserve">5. Hệ thống giao dịch tại SGDCK TP HCM  </w:t>
      </w:r>
      <w:r w:rsidRPr="006E3089">
        <w:rPr>
          <w:b/>
          <w:bCs/>
          <w:sz w:val="26"/>
          <w:szCs w:val="26"/>
          <w:lang w:val="nl-NL"/>
        </w:rPr>
        <w:tab/>
      </w:r>
      <w:r w:rsidRPr="006E3089">
        <w:rPr>
          <w:i/>
          <w:iCs/>
          <w:sz w:val="26"/>
          <w:szCs w:val="26"/>
          <w:lang w:val="nl-NL"/>
        </w:rPr>
        <w:t>Thời gian: 0,2giờ</w:t>
      </w:r>
    </w:p>
    <w:p w:rsidR="00ED2BB4" w:rsidRPr="006E3089" w:rsidRDefault="00ED2BB4" w:rsidP="00ED2BB4">
      <w:pPr>
        <w:spacing w:line="288" w:lineRule="auto"/>
        <w:jc w:val="both"/>
        <w:rPr>
          <w:bCs/>
          <w:sz w:val="26"/>
          <w:szCs w:val="26"/>
          <w:lang w:val="nl-NL"/>
        </w:rPr>
      </w:pPr>
      <w:r w:rsidRPr="006E3089">
        <w:rPr>
          <w:bCs/>
          <w:sz w:val="26"/>
          <w:szCs w:val="26"/>
          <w:lang w:val="nl-NL"/>
        </w:rPr>
        <w:t>5.1. Trình tự giao dịch</w:t>
      </w:r>
    </w:p>
    <w:p w:rsidR="00ED2BB4" w:rsidRPr="006E3089" w:rsidRDefault="00ED2BB4" w:rsidP="00ED2BB4">
      <w:pPr>
        <w:spacing w:line="288" w:lineRule="auto"/>
        <w:jc w:val="both"/>
        <w:rPr>
          <w:sz w:val="26"/>
          <w:szCs w:val="26"/>
          <w:lang w:val="nl-NL"/>
        </w:rPr>
      </w:pPr>
      <w:r w:rsidRPr="006E3089">
        <w:rPr>
          <w:bCs/>
          <w:sz w:val="26"/>
          <w:szCs w:val="26"/>
          <w:lang w:val="nl-NL"/>
        </w:rPr>
        <w:t>5.2. Phương thức</w:t>
      </w:r>
      <w:r w:rsidRPr="006E3089">
        <w:rPr>
          <w:bCs/>
          <w:sz w:val="26"/>
          <w:szCs w:val="26"/>
          <w:lang w:val="vi-VN"/>
        </w:rPr>
        <w:t xml:space="preserve"> giao dịch</w:t>
      </w:r>
      <w:r w:rsidRPr="006E3089">
        <w:rPr>
          <w:bCs/>
          <w:sz w:val="26"/>
          <w:szCs w:val="26"/>
          <w:lang w:val="nl-NL"/>
        </w:rPr>
        <w:t xml:space="preserve"> tại HOSE</w:t>
      </w:r>
    </w:p>
    <w:p w:rsidR="00ED2BB4" w:rsidRPr="006E3089" w:rsidRDefault="00ED2BB4" w:rsidP="00ED2BB4">
      <w:pPr>
        <w:spacing w:line="288" w:lineRule="auto"/>
        <w:jc w:val="both"/>
        <w:rPr>
          <w:bCs/>
          <w:sz w:val="26"/>
          <w:szCs w:val="26"/>
          <w:lang w:val="nl-NL"/>
        </w:rPr>
      </w:pPr>
      <w:r w:rsidRPr="006E3089">
        <w:rPr>
          <w:sz w:val="26"/>
          <w:szCs w:val="26"/>
          <w:lang w:val="nl-NL"/>
        </w:rPr>
        <w:t>5.</w:t>
      </w:r>
      <w:r w:rsidRPr="006E3089">
        <w:rPr>
          <w:bCs/>
          <w:sz w:val="26"/>
          <w:szCs w:val="26"/>
          <w:lang w:val="nl-NL"/>
        </w:rPr>
        <w:t>3. Giao dịch CK của nhà đầu tư nước ngoài</w:t>
      </w:r>
    </w:p>
    <w:p w:rsidR="00ED2BB4" w:rsidRPr="006E3089" w:rsidRDefault="00ED2BB4" w:rsidP="00ED2BB4">
      <w:pPr>
        <w:tabs>
          <w:tab w:val="right" w:pos="9214"/>
        </w:tabs>
        <w:spacing w:line="288" w:lineRule="auto"/>
        <w:jc w:val="both"/>
        <w:rPr>
          <w:b/>
          <w:bCs/>
          <w:sz w:val="26"/>
          <w:szCs w:val="26"/>
          <w:lang w:val="nl-NL"/>
        </w:rPr>
      </w:pPr>
      <w:r w:rsidRPr="006E3089">
        <w:rPr>
          <w:bCs/>
          <w:sz w:val="26"/>
          <w:szCs w:val="26"/>
          <w:lang w:val="nl-NL"/>
        </w:rPr>
        <w:t>Thực hành</w:t>
      </w:r>
      <w:r w:rsidRPr="006E3089">
        <w:rPr>
          <w:bCs/>
          <w:sz w:val="26"/>
          <w:szCs w:val="26"/>
          <w:lang w:val="nl-NL"/>
        </w:rPr>
        <w:tab/>
      </w:r>
      <w:r w:rsidRPr="006E3089">
        <w:rPr>
          <w:i/>
          <w:iCs/>
          <w:sz w:val="26"/>
          <w:szCs w:val="26"/>
          <w:lang w:val="nl-NL"/>
        </w:rPr>
        <w:t xml:space="preserve"> Thời gian: 10 giờ</w:t>
      </w:r>
    </w:p>
    <w:p w:rsidR="00ED2BB4" w:rsidRPr="006E3089" w:rsidRDefault="00ED2BB4" w:rsidP="00ED2BB4">
      <w:pPr>
        <w:tabs>
          <w:tab w:val="right" w:pos="9214"/>
        </w:tabs>
        <w:spacing w:line="288" w:lineRule="auto"/>
        <w:jc w:val="both"/>
        <w:rPr>
          <w:b/>
          <w:bCs/>
          <w:sz w:val="26"/>
          <w:szCs w:val="26"/>
          <w:lang w:val="nl-NL"/>
        </w:rPr>
      </w:pPr>
      <w:r w:rsidRPr="006E3089">
        <w:rPr>
          <w:bCs/>
          <w:sz w:val="26"/>
          <w:szCs w:val="26"/>
          <w:lang w:val="nl-NL"/>
        </w:rPr>
        <w:t>Kiểm tra</w:t>
      </w:r>
      <w:r w:rsidRPr="006E3089">
        <w:rPr>
          <w:i/>
          <w:iCs/>
          <w:sz w:val="26"/>
          <w:szCs w:val="26"/>
          <w:lang w:val="nl-NL"/>
        </w:rPr>
        <w:t xml:space="preserve"> </w:t>
      </w:r>
      <w:r w:rsidRPr="006E3089">
        <w:rPr>
          <w:i/>
          <w:iCs/>
          <w:sz w:val="26"/>
          <w:szCs w:val="26"/>
          <w:lang w:val="nl-NL"/>
        </w:rPr>
        <w:tab/>
        <w:t>Thời gian: 1 giờ</w:t>
      </w:r>
    </w:p>
    <w:p w:rsidR="00ED2BB4" w:rsidRPr="006E3089" w:rsidRDefault="00ED2BB4" w:rsidP="00ED2BB4">
      <w:pPr>
        <w:spacing w:line="288" w:lineRule="auto"/>
        <w:jc w:val="both"/>
        <w:rPr>
          <w:b/>
          <w:sz w:val="26"/>
          <w:szCs w:val="26"/>
          <w:lang w:val="sv-SE"/>
        </w:rPr>
      </w:pPr>
      <w:r w:rsidRPr="006E3089">
        <w:rPr>
          <w:b/>
          <w:sz w:val="26"/>
          <w:szCs w:val="26"/>
          <w:lang w:val="sv-SE"/>
        </w:rPr>
        <w:t>IV. Điều kiện thực hiện môn học:</w:t>
      </w:r>
    </w:p>
    <w:p w:rsidR="00ED2BB4" w:rsidRPr="006E3089" w:rsidRDefault="00ED2BB4" w:rsidP="00ED2BB4">
      <w:pPr>
        <w:spacing w:line="288" w:lineRule="auto"/>
        <w:jc w:val="both"/>
        <w:outlineLvl w:val="0"/>
        <w:rPr>
          <w:sz w:val="26"/>
          <w:szCs w:val="26"/>
          <w:lang w:val="sv-SE"/>
        </w:rPr>
      </w:pPr>
      <w:r w:rsidRPr="006E3089">
        <w:rPr>
          <w:sz w:val="26"/>
          <w:szCs w:val="26"/>
          <w:lang w:val="sv-SE"/>
        </w:rPr>
        <w:t>1. Phòng học chuyên môn hóa/nhà xưởng: Phòng lý thuyết</w:t>
      </w:r>
    </w:p>
    <w:p w:rsidR="00ED2BB4" w:rsidRPr="006E3089" w:rsidRDefault="00ED2BB4" w:rsidP="00ED2BB4">
      <w:pPr>
        <w:spacing w:line="288" w:lineRule="auto"/>
        <w:jc w:val="both"/>
        <w:outlineLvl w:val="0"/>
        <w:rPr>
          <w:sz w:val="26"/>
          <w:szCs w:val="26"/>
          <w:lang w:val="sv-SE"/>
        </w:rPr>
      </w:pPr>
      <w:r w:rsidRPr="006E3089">
        <w:rPr>
          <w:sz w:val="26"/>
          <w:szCs w:val="26"/>
          <w:lang w:val="sv-SE"/>
        </w:rPr>
        <w:t>2. Trang thiết bị máy móc: Máy chiếu, micro, bảng, phấn</w:t>
      </w:r>
    </w:p>
    <w:p w:rsidR="00ED2BB4" w:rsidRPr="006E3089" w:rsidRDefault="00ED2BB4" w:rsidP="00ED2BB4">
      <w:pPr>
        <w:spacing w:line="288" w:lineRule="auto"/>
        <w:jc w:val="both"/>
        <w:outlineLvl w:val="0"/>
        <w:rPr>
          <w:sz w:val="26"/>
          <w:szCs w:val="26"/>
          <w:lang w:val="sv-SE"/>
        </w:rPr>
      </w:pPr>
      <w:r w:rsidRPr="006E3089">
        <w:rPr>
          <w:sz w:val="26"/>
          <w:szCs w:val="26"/>
          <w:lang w:val="sv-SE"/>
        </w:rPr>
        <w:t>3. Học liệu, dụng cụ, nguyên vật liệu: Tài liệu học tập</w:t>
      </w:r>
    </w:p>
    <w:p w:rsidR="00ED2BB4" w:rsidRPr="006E3089" w:rsidRDefault="00ED2BB4" w:rsidP="00ED2BB4">
      <w:pPr>
        <w:spacing w:line="288" w:lineRule="auto"/>
        <w:jc w:val="both"/>
        <w:outlineLvl w:val="0"/>
        <w:rPr>
          <w:sz w:val="26"/>
          <w:szCs w:val="26"/>
          <w:lang w:val="sv-SE"/>
        </w:rPr>
      </w:pPr>
      <w:r w:rsidRPr="006E3089">
        <w:rPr>
          <w:sz w:val="26"/>
          <w:szCs w:val="26"/>
          <w:lang w:val="sv-SE"/>
        </w:rPr>
        <w:t>4. Các điều kiện khác: Theo hướng dẫn của giảng viên</w:t>
      </w:r>
    </w:p>
    <w:p w:rsidR="00ED2BB4" w:rsidRPr="006E3089" w:rsidRDefault="00ED2BB4" w:rsidP="00ED2BB4">
      <w:pPr>
        <w:spacing w:line="288" w:lineRule="auto"/>
        <w:jc w:val="both"/>
        <w:rPr>
          <w:b/>
          <w:sz w:val="26"/>
          <w:szCs w:val="26"/>
          <w:lang w:val="sv-SE"/>
        </w:rPr>
      </w:pPr>
      <w:r w:rsidRPr="006E3089">
        <w:rPr>
          <w:b/>
          <w:sz w:val="26"/>
          <w:szCs w:val="26"/>
          <w:lang w:val="sv-SE"/>
        </w:rPr>
        <w:t xml:space="preserve">V. Nội dung và phương pháp, đánh giá: </w:t>
      </w:r>
    </w:p>
    <w:p w:rsidR="00ED2BB4" w:rsidRPr="006E3089" w:rsidRDefault="00ED2BB4" w:rsidP="00ED2BB4">
      <w:pPr>
        <w:spacing w:line="288" w:lineRule="auto"/>
        <w:jc w:val="both"/>
        <w:outlineLvl w:val="0"/>
        <w:rPr>
          <w:b/>
          <w:sz w:val="26"/>
          <w:szCs w:val="26"/>
          <w:lang w:val="sv-SE"/>
        </w:rPr>
      </w:pPr>
      <w:r w:rsidRPr="006E3089">
        <w:rPr>
          <w:b/>
          <w:sz w:val="26"/>
          <w:szCs w:val="26"/>
          <w:lang w:val="sv-SE"/>
        </w:rPr>
        <w:t>1. Nội dung:</w:t>
      </w:r>
    </w:p>
    <w:p w:rsidR="00ED2BB4" w:rsidRPr="006E3089" w:rsidRDefault="00ED2BB4" w:rsidP="00ED2BB4">
      <w:pPr>
        <w:spacing w:line="288" w:lineRule="auto"/>
        <w:jc w:val="both"/>
        <w:rPr>
          <w:b/>
          <w:bCs/>
          <w:i/>
          <w:sz w:val="26"/>
          <w:szCs w:val="26"/>
          <w:lang w:val="pt-BR"/>
        </w:rPr>
      </w:pPr>
      <w:r w:rsidRPr="006E3089">
        <w:rPr>
          <w:b/>
          <w:bCs/>
          <w:sz w:val="26"/>
          <w:szCs w:val="26"/>
          <w:lang w:val="pt-BR"/>
        </w:rPr>
        <w:t>Kiến thức</w:t>
      </w:r>
      <w:r w:rsidRPr="006E3089">
        <w:rPr>
          <w:b/>
          <w:bCs/>
          <w:i/>
          <w:sz w:val="26"/>
          <w:szCs w:val="26"/>
          <w:lang w:val="pt-BR"/>
        </w:rPr>
        <w:t xml:space="preserve">: </w:t>
      </w:r>
      <w:r w:rsidRPr="006E3089">
        <w:rPr>
          <w:bCs/>
          <w:sz w:val="26"/>
          <w:szCs w:val="26"/>
          <w:lang w:val="pt-BR"/>
        </w:rPr>
        <w:t xml:space="preserve">Hiểu được </w:t>
      </w:r>
      <w:r w:rsidRPr="006E3089">
        <w:rPr>
          <w:sz w:val="26"/>
          <w:szCs w:val="26"/>
          <w:lang w:val="pt-BR"/>
        </w:rPr>
        <w:t>những kiến thức cơ bản về thị trường chứng khoán</w:t>
      </w:r>
    </w:p>
    <w:p w:rsidR="00ED2BB4" w:rsidRPr="006E3089" w:rsidRDefault="00ED2BB4" w:rsidP="00ED2BB4">
      <w:pPr>
        <w:spacing w:line="288" w:lineRule="auto"/>
        <w:jc w:val="both"/>
        <w:rPr>
          <w:b/>
          <w:i/>
          <w:sz w:val="26"/>
          <w:szCs w:val="26"/>
          <w:lang w:val="pt-BR"/>
        </w:rPr>
      </w:pPr>
      <w:r w:rsidRPr="006E3089">
        <w:rPr>
          <w:b/>
          <w:sz w:val="26"/>
          <w:szCs w:val="26"/>
          <w:lang w:val="pt-BR"/>
        </w:rPr>
        <w:t>Kỹ năng:</w:t>
      </w:r>
      <w:r w:rsidRPr="006E3089">
        <w:rPr>
          <w:b/>
          <w:i/>
          <w:sz w:val="26"/>
          <w:szCs w:val="26"/>
          <w:lang w:val="pt-BR"/>
        </w:rPr>
        <w:t xml:space="preserve"> </w:t>
      </w:r>
      <w:r w:rsidRPr="006E3089">
        <w:rPr>
          <w:sz w:val="26"/>
          <w:szCs w:val="26"/>
          <w:lang w:val="pt-BR"/>
        </w:rPr>
        <w:t>Ứng dụng kiến thức để</w:t>
      </w:r>
      <w:r w:rsidRPr="006E3089">
        <w:rPr>
          <w:bCs/>
          <w:sz w:val="26"/>
          <w:szCs w:val="26"/>
          <w:lang w:val="pt-BR"/>
        </w:rPr>
        <w:t xml:space="preserve"> có thể tác nghiệp kinh doanh chứng khoán trong các công ty chứng khoán, công ty niêm yết, quỹ đầu tư, ngân hàng và doanh nghiệp tại phòng đầu tư tài chính.</w:t>
      </w:r>
    </w:p>
    <w:p w:rsidR="00ED2BB4" w:rsidRPr="006E3089" w:rsidRDefault="00ED2BB4" w:rsidP="00ED2BB4">
      <w:pPr>
        <w:pStyle w:val="ListParagraph"/>
        <w:spacing w:line="288" w:lineRule="auto"/>
        <w:ind w:left="0"/>
        <w:jc w:val="both"/>
        <w:rPr>
          <w:sz w:val="26"/>
          <w:szCs w:val="26"/>
          <w:lang w:val="pt-BR"/>
        </w:rPr>
      </w:pPr>
      <w:r w:rsidRPr="006E3089">
        <w:rPr>
          <w:b/>
          <w:sz w:val="26"/>
          <w:szCs w:val="26"/>
          <w:lang w:val="pt-BR"/>
        </w:rPr>
        <w:t xml:space="preserve"> </w:t>
      </w:r>
      <w:r w:rsidRPr="006E3089">
        <w:rPr>
          <w:b/>
          <w:bCs/>
          <w:sz w:val="26"/>
          <w:szCs w:val="26"/>
          <w:lang w:val="pt-BR"/>
        </w:rPr>
        <w:t>Năng lực tự chủ và trách nhiệm:</w:t>
      </w:r>
    </w:p>
    <w:p w:rsidR="00ED2BB4" w:rsidRPr="006E3089" w:rsidRDefault="00ED2BB4" w:rsidP="00ED2BB4">
      <w:pPr>
        <w:spacing w:line="288" w:lineRule="auto"/>
        <w:jc w:val="both"/>
        <w:rPr>
          <w:sz w:val="26"/>
          <w:szCs w:val="26"/>
          <w:lang w:val="pt-BR"/>
        </w:rPr>
      </w:pPr>
      <w:r w:rsidRPr="006E3089">
        <w:rPr>
          <w:sz w:val="26"/>
          <w:szCs w:val="26"/>
          <w:lang w:val="pt-BR"/>
        </w:rPr>
        <w:t>- Chủ động tích cực trong lớp học.</w:t>
      </w:r>
    </w:p>
    <w:p w:rsidR="00ED2BB4" w:rsidRPr="006E3089" w:rsidRDefault="00ED2BB4" w:rsidP="00ED2BB4">
      <w:pPr>
        <w:spacing w:line="288" w:lineRule="auto"/>
        <w:jc w:val="both"/>
        <w:rPr>
          <w:sz w:val="26"/>
          <w:szCs w:val="26"/>
          <w:lang w:val="pt-BR"/>
        </w:rPr>
      </w:pPr>
      <w:r w:rsidRPr="006E3089">
        <w:rPr>
          <w:sz w:val="26"/>
          <w:szCs w:val="26"/>
          <w:lang w:val="pt-BR"/>
        </w:rPr>
        <w:t>- Chủ động tích cực tiếp cận các vấn đề liên quan tới thị trường chứng khoán  trong hoạt động kinh tế hiện nay- Kiểm tra lý thuyết các nội dung đã học</w:t>
      </w:r>
    </w:p>
    <w:p w:rsidR="00ED2BB4" w:rsidRPr="006E3089" w:rsidRDefault="00ED2BB4" w:rsidP="00ED2BB4">
      <w:pPr>
        <w:spacing w:line="288" w:lineRule="auto"/>
        <w:jc w:val="both"/>
        <w:outlineLvl w:val="0"/>
        <w:rPr>
          <w:b/>
          <w:sz w:val="26"/>
          <w:szCs w:val="26"/>
          <w:lang w:val="sv-SE"/>
        </w:rPr>
      </w:pPr>
      <w:bookmarkStart w:id="23" w:name="_Toc480291632"/>
      <w:r w:rsidRPr="006E3089">
        <w:rPr>
          <w:b/>
          <w:sz w:val="26"/>
          <w:szCs w:val="26"/>
          <w:lang w:val="sv-SE"/>
        </w:rPr>
        <w:t xml:space="preserve">2. Phương pháp: </w:t>
      </w:r>
    </w:p>
    <w:p w:rsidR="00ED2BB4" w:rsidRPr="006E3089" w:rsidRDefault="00ED2BB4" w:rsidP="001B6BF1">
      <w:pPr>
        <w:numPr>
          <w:ilvl w:val="0"/>
          <w:numId w:val="26"/>
        </w:numPr>
        <w:spacing w:line="288" w:lineRule="auto"/>
        <w:ind w:left="284" w:hanging="284"/>
        <w:jc w:val="both"/>
        <w:rPr>
          <w:sz w:val="26"/>
          <w:szCs w:val="26"/>
          <w:lang w:val="pt-BR"/>
        </w:rPr>
      </w:pPr>
      <w:r w:rsidRPr="006E3089">
        <w:rPr>
          <w:sz w:val="26"/>
          <w:szCs w:val="26"/>
          <w:lang w:val="pt-BR"/>
        </w:rPr>
        <w:t>Kiểm tra lý thuyết với các nội dung đã học có liên hệ với thực tiễn.</w:t>
      </w:r>
    </w:p>
    <w:p w:rsidR="00ED2BB4" w:rsidRPr="006E3089" w:rsidRDefault="00ED2BB4" w:rsidP="001B6BF1">
      <w:pPr>
        <w:numPr>
          <w:ilvl w:val="0"/>
          <w:numId w:val="26"/>
        </w:numPr>
        <w:spacing w:line="288" w:lineRule="auto"/>
        <w:ind w:left="284" w:hanging="284"/>
        <w:jc w:val="both"/>
        <w:rPr>
          <w:sz w:val="26"/>
          <w:szCs w:val="26"/>
          <w:lang w:val="pt-BR"/>
        </w:rPr>
      </w:pPr>
      <w:r w:rsidRPr="006E3089">
        <w:rPr>
          <w:sz w:val="26"/>
          <w:szCs w:val="26"/>
          <w:lang w:val="pt-BR"/>
        </w:rPr>
        <w:t>Thực hành: Kiểm tra và đánh giá các bài thảo luận của các nhóm qua các bài thực hành.</w:t>
      </w:r>
    </w:p>
    <w:p w:rsidR="00ED2BB4" w:rsidRPr="006E3089" w:rsidRDefault="00ED2BB4" w:rsidP="001B6BF1">
      <w:pPr>
        <w:numPr>
          <w:ilvl w:val="0"/>
          <w:numId w:val="26"/>
        </w:numPr>
        <w:spacing w:line="288" w:lineRule="auto"/>
        <w:ind w:left="284" w:hanging="284"/>
        <w:jc w:val="both"/>
        <w:rPr>
          <w:sz w:val="26"/>
          <w:szCs w:val="26"/>
          <w:lang w:val="pt-BR"/>
        </w:rPr>
      </w:pPr>
      <w:r w:rsidRPr="006E3089">
        <w:rPr>
          <w:sz w:val="26"/>
          <w:szCs w:val="26"/>
          <w:lang w:val="pt-BR"/>
        </w:rPr>
        <w:t>Đánh giá trong quá trình học: Kiểm tra viết (Tự luận và trắc nghiệm)</w:t>
      </w:r>
    </w:p>
    <w:p w:rsidR="00ED2BB4" w:rsidRPr="006E3089" w:rsidRDefault="00ED2BB4" w:rsidP="001B6BF1">
      <w:pPr>
        <w:numPr>
          <w:ilvl w:val="0"/>
          <w:numId w:val="26"/>
        </w:numPr>
        <w:spacing w:line="288" w:lineRule="auto"/>
        <w:ind w:left="284" w:hanging="284"/>
        <w:jc w:val="both"/>
        <w:rPr>
          <w:sz w:val="26"/>
          <w:szCs w:val="26"/>
          <w:lang w:val="pt-BR"/>
        </w:rPr>
      </w:pPr>
      <w:r w:rsidRPr="006E3089">
        <w:rPr>
          <w:sz w:val="26"/>
          <w:szCs w:val="26"/>
          <w:lang w:val="pt-BR"/>
        </w:rPr>
        <w:t>Đánh giá cuối môn học: Kiểm tra theo hình thức: Vấn đáp, Viết (Tự luận, Trắc nghiệm)</w:t>
      </w:r>
    </w:p>
    <w:bookmarkEnd w:id="23"/>
    <w:p w:rsidR="00ED2BB4" w:rsidRPr="006E3089" w:rsidRDefault="00ED2BB4" w:rsidP="00ED2BB4">
      <w:pPr>
        <w:spacing w:line="288" w:lineRule="auto"/>
        <w:jc w:val="both"/>
        <w:rPr>
          <w:b/>
          <w:sz w:val="26"/>
          <w:szCs w:val="26"/>
          <w:lang w:val="sv-SE"/>
        </w:rPr>
      </w:pPr>
      <w:r w:rsidRPr="006E3089">
        <w:rPr>
          <w:b/>
          <w:sz w:val="26"/>
          <w:szCs w:val="26"/>
          <w:lang w:val="sv-SE"/>
        </w:rPr>
        <w:t>VI. Hướng dẫn thực hiện:</w:t>
      </w:r>
    </w:p>
    <w:p w:rsidR="00ED2BB4" w:rsidRPr="006E3089" w:rsidRDefault="00ED2BB4" w:rsidP="00ED2BB4">
      <w:pPr>
        <w:keepNext/>
        <w:keepLines/>
        <w:spacing w:line="288" w:lineRule="auto"/>
        <w:jc w:val="both"/>
        <w:outlineLvl w:val="0"/>
        <w:rPr>
          <w:sz w:val="26"/>
          <w:szCs w:val="26"/>
          <w:lang w:val="sv-SE"/>
        </w:rPr>
      </w:pPr>
      <w:r w:rsidRPr="006E3089">
        <w:rPr>
          <w:sz w:val="26"/>
          <w:szCs w:val="26"/>
          <w:lang w:val="sv-SE"/>
        </w:rPr>
        <w:t>1. Phạm vi áp dụng môn học: môn học được sử dụng để giảng dạy cho trình độ Trung cấp</w:t>
      </w:r>
    </w:p>
    <w:p w:rsidR="00ED2BB4" w:rsidRPr="006E3089" w:rsidRDefault="00ED2BB4" w:rsidP="00ED2BB4">
      <w:pPr>
        <w:spacing w:line="288" w:lineRule="auto"/>
        <w:jc w:val="both"/>
        <w:outlineLvl w:val="0"/>
        <w:rPr>
          <w:sz w:val="26"/>
          <w:szCs w:val="26"/>
          <w:lang w:val="sv-SE"/>
        </w:rPr>
      </w:pPr>
      <w:r w:rsidRPr="006E3089">
        <w:rPr>
          <w:sz w:val="26"/>
          <w:szCs w:val="26"/>
          <w:lang w:val="sv-SE"/>
        </w:rPr>
        <w:t>2. Hướng dẫn về phương pháp giảng dạy, học tập môn học:</w:t>
      </w:r>
    </w:p>
    <w:p w:rsidR="00ED2BB4" w:rsidRPr="006E3089" w:rsidRDefault="00ED2BB4" w:rsidP="001B6BF1">
      <w:pPr>
        <w:numPr>
          <w:ilvl w:val="0"/>
          <w:numId w:val="27"/>
        </w:numPr>
        <w:tabs>
          <w:tab w:val="clear" w:pos="720"/>
          <w:tab w:val="left" w:pos="284"/>
        </w:tabs>
        <w:spacing w:line="288" w:lineRule="auto"/>
        <w:ind w:left="0" w:firstLine="0"/>
        <w:jc w:val="both"/>
        <w:rPr>
          <w:sz w:val="26"/>
          <w:szCs w:val="26"/>
          <w:lang w:val="sv-SE"/>
        </w:rPr>
      </w:pPr>
      <w:r w:rsidRPr="006E3089">
        <w:rPr>
          <w:sz w:val="26"/>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ED2BB4" w:rsidRPr="006E3089" w:rsidRDefault="00ED2BB4" w:rsidP="001B6BF1">
      <w:pPr>
        <w:numPr>
          <w:ilvl w:val="0"/>
          <w:numId w:val="27"/>
        </w:numPr>
        <w:tabs>
          <w:tab w:val="clear" w:pos="720"/>
          <w:tab w:val="left" w:pos="284"/>
        </w:tabs>
        <w:spacing w:line="288" w:lineRule="auto"/>
        <w:ind w:left="0" w:firstLine="0"/>
        <w:jc w:val="both"/>
        <w:rPr>
          <w:sz w:val="26"/>
          <w:szCs w:val="26"/>
          <w:lang w:val="sv-SE"/>
        </w:rPr>
      </w:pPr>
      <w:r w:rsidRPr="006E3089">
        <w:rPr>
          <w:sz w:val="26"/>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rsidR="00ED2BB4" w:rsidRPr="006E3089" w:rsidRDefault="00ED2BB4" w:rsidP="00ED2BB4">
      <w:pPr>
        <w:spacing w:line="288" w:lineRule="auto"/>
        <w:jc w:val="both"/>
        <w:outlineLvl w:val="0"/>
        <w:rPr>
          <w:sz w:val="26"/>
          <w:szCs w:val="26"/>
          <w:lang w:val="sv-SE"/>
        </w:rPr>
      </w:pPr>
      <w:r w:rsidRPr="006E3089">
        <w:rPr>
          <w:sz w:val="26"/>
          <w:szCs w:val="26"/>
          <w:lang w:val="sv-SE"/>
        </w:rPr>
        <w:t>3. Những trọng tâm cần chú ý: Chương 2,  3, 4,5</w:t>
      </w:r>
    </w:p>
    <w:p w:rsidR="00ED2BB4" w:rsidRPr="006E3089" w:rsidRDefault="00ED2BB4" w:rsidP="00ED2BB4">
      <w:pPr>
        <w:spacing w:line="288" w:lineRule="auto"/>
        <w:jc w:val="both"/>
        <w:outlineLvl w:val="0"/>
        <w:rPr>
          <w:sz w:val="26"/>
          <w:szCs w:val="26"/>
          <w:lang w:val="sv-SE"/>
        </w:rPr>
      </w:pPr>
      <w:r w:rsidRPr="006E3089">
        <w:rPr>
          <w:sz w:val="26"/>
          <w:szCs w:val="26"/>
          <w:lang w:val="sv-SE"/>
        </w:rPr>
        <w:t>4. Tài liệu tham khảo:</w:t>
      </w:r>
      <w:r w:rsidRPr="006E3089">
        <w:rPr>
          <w:sz w:val="26"/>
          <w:szCs w:val="26"/>
          <w:lang w:val="sv-SE"/>
        </w:rPr>
        <w:tab/>
      </w:r>
    </w:p>
    <w:p w:rsidR="00ED2BB4" w:rsidRPr="006E3089" w:rsidRDefault="00ED2BB4" w:rsidP="00ED2BB4">
      <w:pPr>
        <w:spacing w:line="288" w:lineRule="auto"/>
        <w:jc w:val="both"/>
        <w:rPr>
          <w:sz w:val="26"/>
          <w:szCs w:val="26"/>
          <w:lang w:val="nl-NL"/>
        </w:rPr>
      </w:pPr>
      <w:r w:rsidRPr="006E3089">
        <w:rPr>
          <w:sz w:val="26"/>
          <w:szCs w:val="26"/>
          <w:lang w:val="nl-NL"/>
        </w:rPr>
        <w:t xml:space="preserve">- Bùi Kim Yến, Thân Thị Thu Thủy. Thị trường chứng khoán. Nhà xuất bản thống kê, năm 2017.  </w:t>
      </w:r>
    </w:p>
    <w:p w:rsidR="00ED2BB4" w:rsidRPr="006E3089" w:rsidRDefault="00ED2BB4" w:rsidP="00ED2BB4">
      <w:pPr>
        <w:spacing w:line="288" w:lineRule="auto"/>
        <w:jc w:val="both"/>
        <w:rPr>
          <w:sz w:val="26"/>
          <w:szCs w:val="26"/>
          <w:lang w:val="nl-NL"/>
        </w:rPr>
      </w:pPr>
      <w:r w:rsidRPr="006E3089">
        <w:rPr>
          <w:sz w:val="26"/>
          <w:szCs w:val="26"/>
          <w:lang w:val="nl-NL"/>
        </w:rPr>
        <w:t xml:space="preserve">- Bùi Kim Yến, Phân tích chứng khoán và quản lý danh mục đầu tư. Nhà xuất bản thống kê, năm 2017. </w:t>
      </w:r>
    </w:p>
    <w:p w:rsidR="00ED2BB4" w:rsidRPr="006E3089" w:rsidRDefault="00ED2BB4" w:rsidP="00ED2BB4">
      <w:pPr>
        <w:spacing w:line="288" w:lineRule="auto"/>
        <w:jc w:val="both"/>
        <w:rPr>
          <w:sz w:val="26"/>
          <w:szCs w:val="26"/>
          <w:lang w:val="nl-NL"/>
        </w:rPr>
      </w:pPr>
      <w:r w:rsidRPr="006E3089">
        <w:rPr>
          <w:sz w:val="26"/>
          <w:szCs w:val="26"/>
          <w:lang w:val="nl-NL"/>
        </w:rPr>
        <w:t xml:space="preserve">- Nguyễn Đình Nhơn, Đầu tư chứng khoán cuộc chơi không dành cho người thiếu hiểu biết. nhà xuất bản Thống kê. Năm 2017. </w:t>
      </w:r>
    </w:p>
    <w:p w:rsidR="00ED2BB4" w:rsidRPr="006E3089" w:rsidRDefault="00ED2BB4" w:rsidP="00ED2BB4">
      <w:pPr>
        <w:shd w:val="clear" w:color="auto" w:fill="FFFFFF"/>
        <w:spacing w:line="288" w:lineRule="auto"/>
        <w:jc w:val="both"/>
        <w:rPr>
          <w:sz w:val="26"/>
          <w:szCs w:val="26"/>
          <w:lang w:val="nl-NL"/>
        </w:rPr>
      </w:pPr>
      <w:r w:rsidRPr="006E3089">
        <w:rPr>
          <w:sz w:val="26"/>
          <w:szCs w:val="26"/>
          <w:lang w:val="nl-NL"/>
        </w:rPr>
        <w:t xml:space="preserve">- </w:t>
      </w:r>
      <w:hyperlink r:id="rId26" w:tooltip="Joel Green blatt" w:history="1">
        <w:r w:rsidRPr="006E3089">
          <w:rPr>
            <w:sz w:val="26"/>
            <w:szCs w:val="26"/>
            <w:lang w:val="nl-NL"/>
          </w:rPr>
          <w:t>Joel Green blatt</w:t>
        </w:r>
      </w:hyperlink>
      <w:r w:rsidRPr="006E3089">
        <w:rPr>
          <w:sz w:val="26"/>
          <w:szCs w:val="26"/>
          <w:lang w:val="nl-NL"/>
        </w:rPr>
        <w:t xml:space="preserve">, </w:t>
      </w:r>
      <w:hyperlink r:id="rId27" w:tooltip="Vũ Việt Hằng" w:history="1">
        <w:r w:rsidRPr="006E3089">
          <w:rPr>
            <w:sz w:val="26"/>
            <w:szCs w:val="26"/>
            <w:lang w:val="nl-NL"/>
          </w:rPr>
          <w:t>Vũ Việt Hằng</w:t>
        </w:r>
      </w:hyperlink>
      <w:r w:rsidRPr="006E3089">
        <w:rPr>
          <w:sz w:val="26"/>
          <w:szCs w:val="26"/>
          <w:lang w:val="nl-NL"/>
        </w:rPr>
        <w:t xml:space="preserve"> (dịch giả). Công thức kỳ diệu chinh phục thị trường chứng khoán. Nhà xuất bản Lao động xã hội. Năm 2008. </w:t>
      </w:r>
    </w:p>
    <w:p w:rsidR="00ED2BB4" w:rsidRPr="006E3089" w:rsidRDefault="00ED2BB4" w:rsidP="00ED2BB4">
      <w:pPr>
        <w:spacing w:line="288" w:lineRule="auto"/>
        <w:jc w:val="both"/>
        <w:rPr>
          <w:sz w:val="26"/>
          <w:szCs w:val="26"/>
          <w:lang w:val="nl-NL"/>
        </w:rPr>
      </w:pPr>
      <w:r w:rsidRPr="006E3089">
        <w:rPr>
          <w:sz w:val="26"/>
          <w:szCs w:val="26"/>
          <w:lang w:val="nl-NL"/>
        </w:rPr>
        <w:t xml:space="preserve">-  Hoàng Văn Hoan, Hoàng Ngọc Hải, Vũ Việt Hùng; Thị trường chứng khoán; NXB Khoa Học kỹ thuật; năm 2008.     </w:t>
      </w:r>
    </w:p>
    <w:p w:rsidR="00ED2BB4" w:rsidRPr="006E3089" w:rsidRDefault="00ED2BB4" w:rsidP="00ED2BB4">
      <w:pPr>
        <w:rPr>
          <w:sz w:val="26"/>
          <w:szCs w:val="26"/>
          <w:lang w:val="sv-SE"/>
        </w:rPr>
      </w:pPr>
      <w:r w:rsidRPr="006E3089">
        <w:rPr>
          <w:sz w:val="26"/>
          <w:szCs w:val="26"/>
          <w:lang w:val="sv-SE"/>
        </w:rPr>
        <w:t>5. Ghi chú và giải thích (nếu có):</w:t>
      </w:r>
    </w:p>
    <w:p w:rsidR="00ED2BB4" w:rsidRPr="006E3089" w:rsidRDefault="00ED2BB4" w:rsidP="00ED2BB4">
      <w:pPr>
        <w:spacing w:line="288" w:lineRule="auto"/>
        <w:jc w:val="both"/>
        <w:rPr>
          <w:sz w:val="26"/>
          <w:szCs w:val="26"/>
          <w:lang w:val="sv-SE"/>
        </w:rPr>
      </w:pPr>
    </w:p>
    <w:p w:rsidR="00ED2BB4" w:rsidRPr="006E3089" w:rsidRDefault="0077036F" w:rsidP="00ED2BB4">
      <w:pPr>
        <w:spacing w:line="288" w:lineRule="auto"/>
        <w:ind w:left="2160" w:firstLine="720"/>
        <w:jc w:val="both"/>
        <w:rPr>
          <w:i/>
          <w:sz w:val="26"/>
          <w:szCs w:val="26"/>
          <w:lang w:val="pl-PL"/>
        </w:rPr>
      </w:pPr>
      <w:r>
        <w:rPr>
          <w:i/>
          <w:sz w:val="26"/>
          <w:szCs w:val="26"/>
          <w:lang w:val="pl-PL"/>
        </w:rPr>
        <w:t xml:space="preserve">       </w:t>
      </w:r>
      <w:r w:rsidR="00ED2BB4" w:rsidRPr="006E3089">
        <w:rPr>
          <w:i/>
          <w:sz w:val="26"/>
          <w:szCs w:val="26"/>
          <w:lang w:val="pl-PL"/>
        </w:rPr>
        <w:t>Thành phố Hồ Chí Minh, ngày         tháng          năm 2019</w:t>
      </w:r>
    </w:p>
    <w:p w:rsidR="00ED2BB4" w:rsidRPr="006E3089" w:rsidRDefault="00ED2BB4" w:rsidP="00ED2BB4">
      <w:pPr>
        <w:spacing w:line="288" w:lineRule="auto"/>
        <w:ind w:left="6480"/>
        <w:jc w:val="both"/>
        <w:rPr>
          <w:sz w:val="26"/>
          <w:szCs w:val="26"/>
          <w:lang w:val="pl-PL"/>
        </w:rPr>
      </w:pPr>
      <w:r w:rsidRPr="006E3089">
        <w:rPr>
          <w:sz w:val="26"/>
          <w:szCs w:val="26"/>
          <w:lang w:val="pl-PL"/>
        </w:rPr>
        <w:t xml:space="preserve">        Trưởng khoa</w:t>
      </w:r>
    </w:p>
    <w:p w:rsidR="00ED2BB4" w:rsidRPr="006E3089" w:rsidRDefault="00ED2BB4" w:rsidP="00ED2BB4">
      <w:pPr>
        <w:spacing w:line="288" w:lineRule="auto"/>
        <w:ind w:firstLine="567"/>
        <w:jc w:val="both"/>
        <w:rPr>
          <w:sz w:val="26"/>
          <w:szCs w:val="26"/>
          <w:lang w:val="pl-PL"/>
        </w:rPr>
      </w:pPr>
    </w:p>
    <w:p w:rsidR="00ED2BB4" w:rsidRPr="006E3089" w:rsidRDefault="00ED2BB4" w:rsidP="00ED2BB4">
      <w:pPr>
        <w:spacing w:line="288" w:lineRule="auto"/>
        <w:ind w:firstLine="567"/>
        <w:jc w:val="both"/>
        <w:rPr>
          <w:sz w:val="26"/>
          <w:szCs w:val="26"/>
          <w:lang w:val="pl-PL"/>
        </w:rPr>
      </w:pPr>
    </w:p>
    <w:p w:rsidR="00ED2BB4" w:rsidRPr="006E3089" w:rsidRDefault="00ED2BB4" w:rsidP="00ED2BB4">
      <w:pPr>
        <w:spacing w:line="288" w:lineRule="auto"/>
        <w:ind w:firstLine="567"/>
        <w:jc w:val="both"/>
        <w:rPr>
          <w:sz w:val="26"/>
          <w:szCs w:val="26"/>
          <w:lang w:val="pl-PL"/>
        </w:rPr>
      </w:pPr>
    </w:p>
    <w:p w:rsidR="00ED2BB4" w:rsidRPr="006E3089" w:rsidRDefault="00ED2BB4" w:rsidP="00ED2BB4">
      <w:pPr>
        <w:tabs>
          <w:tab w:val="left" w:pos="567"/>
          <w:tab w:val="left" w:pos="3969"/>
          <w:tab w:val="left" w:pos="5103"/>
          <w:tab w:val="center" w:pos="6946"/>
        </w:tabs>
        <w:spacing w:before="120" w:after="120" w:line="276" w:lineRule="auto"/>
        <w:ind w:firstLine="567"/>
        <w:jc w:val="both"/>
        <w:outlineLvl w:val="0"/>
        <w:rPr>
          <w:rFonts w:eastAsia="MS Mincho"/>
          <w:sz w:val="26"/>
          <w:szCs w:val="26"/>
          <w:lang w:val="sv-SE" w:eastAsia="ja-JP"/>
        </w:rPr>
      </w:pPr>
      <w:r w:rsidRPr="006E3089">
        <w:rPr>
          <w:sz w:val="26"/>
          <w:szCs w:val="26"/>
          <w:lang w:val="pl-PL"/>
        </w:rPr>
        <w:t xml:space="preserve">                                                                                           TS.Nguyễn Trọng Nghĩa</w:t>
      </w:r>
    </w:p>
    <w:sectPr w:rsidR="00ED2BB4" w:rsidRPr="006E3089"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1FE" w:rsidRDefault="006341FE" w:rsidP="00373BF0">
      <w:r>
        <w:separator/>
      </w:r>
    </w:p>
  </w:endnote>
  <w:endnote w:type="continuationSeparator" w:id="0">
    <w:p w:rsidR="006341FE" w:rsidRDefault="006341FE"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Calibri Light">
    <w:altName w:val="Arial"/>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TimesNewRomanPS-BoldMT">
    <w:altName w:val="Arial Unicode MS"/>
    <w:panose1 w:val="00000000000000000000"/>
    <w:charset w:val="86"/>
    <w:family w:val="auto"/>
    <w:notTrueType/>
    <w:pitch w:val="default"/>
    <w:sig w:usb0="00000000" w:usb1="080E0000" w:usb2="00000010" w:usb3="00000000" w:csb0="00040000" w:csb1="00000000"/>
  </w:font>
  <w:font w:name="TimesNewRomanPSMT">
    <w:altName w:val="Arial Unicode MS"/>
    <w:panose1 w:val="00000000000000000000"/>
    <w:charset w:val="86"/>
    <w:family w:val="auto"/>
    <w:notTrueType/>
    <w:pitch w:val="default"/>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143289"/>
      <w:docPartObj>
        <w:docPartGallery w:val="Page Numbers (Bottom of Page)"/>
        <w:docPartUnique/>
      </w:docPartObj>
    </w:sdtPr>
    <w:sdtEndPr>
      <w:rPr>
        <w:noProof/>
      </w:rPr>
    </w:sdtEndPr>
    <w:sdtContent>
      <w:p w:rsidR="00A97A83" w:rsidRDefault="00A97A83">
        <w:pPr>
          <w:pStyle w:val="Footer"/>
          <w:jc w:val="right"/>
        </w:pPr>
        <w:r>
          <w:fldChar w:fldCharType="begin"/>
        </w:r>
        <w:r>
          <w:instrText xml:space="preserve"> PAGE   \* MERGEFORMAT </w:instrText>
        </w:r>
        <w:r>
          <w:fldChar w:fldCharType="separate"/>
        </w:r>
        <w:r w:rsidR="00743130">
          <w:rPr>
            <w:noProof/>
          </w:rPr>
          <w:t>8</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630882"/>
      <w:docPartObj>
        <w:docPartGallery w:val="Page Numbers (Bottom of Page)"/>
        <w:docPartUnique/>
      </w:docPartObj>
    </w:sdtPr>
    <w:sdtEndPr>
      <w:rPr>
        <w:noProof/>
      </w:rPr>
    </w:sdtEndPr>
    <w:sdtContent>
      <w:p w:rsidR="00A97A83" w:rsidRDefault="00A97A83">
        <w:pPr>
          <w:pStyle w:val="Footer"/>
          <w:jc w:val="right"/>
        </w:pPr>
        <w:r>
          <w:fldChar w:fldCharType="begin"/>
        </w:r>
        <w:r>
          <w:instrText xml:space="preserve"> PAGE   \* MERGEFORMAT </w:instrText>
        </w:r>
        <w:r>
          <w:fldChar w:fldCharType="separate"/>
        </w:r>
        <w:r w:rsidR="006341FE">
          <w:rPr>
            <w:noProof/>
          </w:rPr>
          <w:t>0</w:t>
        </w:r>
        <w:r>
          <w:rPr>
            <w:noProof/>
          </w:rPr>
          <w:fldChar w:fldCharType="end"/>
        </w:r>
      </w:p>
    </w:sdtContent>
  </w:sdt>
  <w:p w:rsidR="00A97A83" w:rsidRDefault="00A97A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448991"/>
      <w:docPartObj>
        <w:docPartGallery w:val="Page Numbers (Bottom of Page)"/>
        <w:docPartUnique/>
      </w:docPartObj>
    </w:sdtPr>
    <w:sdtEndPr>
      <w:rPr>
        <w:noProof/>
      </w:rPr>
    </w:sdtEndPr>
    <w:sdtContent>
      <w:p w:rsidR="00A97A83" w:rsidRDefault="00A97A83">
        <w:pPr>
          <w:pStyle w:val="Footer"/>
          <w:jc w:val="right"/>
        </w:pPr>
        <w:r>
          <w:fldChar w:fldCharType="begin"/>
        </w:r>
        <w:r>
          <w:instrText xml:space="preserve"> PAGE   \* MERGEFORMAT </w:instrText>
        </w:r>
        <w:r>
          <w:fldChar w:fldCharType="separate"/>
        </w:r>
        <w:r w:rsidR="00743130">
          <w:rPr>
            <w:noProof/>
          </w:rPr>
          <w:t>151</w:t>
        </w:r>
        <w:r>
          <w:rPr>
            <w:noProof/>
          </w:rPr>
          <w:fldChar w:fldCharType="end"/>
        </w:r>
      </w:p>
    </w:sdtContent>
  </w:sdt>
  <w:p w:rsidR="00A97A83" w:rsidRDefault="00A97A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1FE" w:rsidRDefault="006341FE" w:rsidP="00373BF0">
      <w:r>
        <w:separator/>
      </w:r>
    </w:p>
  </w:footnote>
  <w:footnote w:type="continuationSeparator" w:id="0">
    <w:p w:rsidR="006341FE" w:rsidRDefault="006341FE"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35"/>
      <w:numFmt w:val="upperLetter"/>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nsid w:val="0000000A"/>
    <w:multiLevelType w:val="multilevel"/>
    <w:tmpl w:val="0000000A"/>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nsid w:val="0000000B"/>
    <w:multiLevelType w:val="multilevel"/>
    <w:tmpl w:val="0000000B"/>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nsid w:val="003F24E4"/>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4">
    <w:nsid w:val="02E07036"/>
    <w:multiLevelType w:val="multilevel"/>
    <w:tmpl w:val="5204EC6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5">
    <w:nsid w:val="04AE435F"/>
    <w:multiLevelType w:val="multilevel"/>
    <w:tmpl w:val="99E42C5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4B13A55"/>
    <w:multiLevelType w:val="hybridMultilevel"/>
    <w:tmpl w:val="1A1882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AA789C"/>
    <w:multiLevelType w:val="multilevel"/>
    <w:tmpl w:val="A6E8A0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08892276"/>
    <w:multiLevelType w:val="hybridMultilevel"/>
    <w:tmpl w:val="866658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EF5246"/>
    <w:multiLevelType w:val="hybridMultilevel"/>
    <w:tmpl w:val="4C584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nsid w:val="0E046FFE"/>
    <w:multiLevelType w:val="multilevel"/>
    <w:tmpl w:val="5FD617E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0E615673"/>
    <w:multiLevelType w:val="multilevel"/>
    <w:tmpl w:val="A14A4472"/>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4">
    <w:nsid w:val="0F670B01"/>
    <w:multiLevelType w:val="hybridMultilevel"/>
    <w:tmpl w:val="878EF864"/>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5">
    <w:nsid w:val="0FC775DB"/>
    <w:multiLevelType w:val="multilevel"/>
    <w:tmpl w:val="0FC775DB"/>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6">
    <w:nsid w:val="105E18DC"/>
    <w:multiLevelType w:val="hybridMultilevel"/>
    <w:tmpl w:val="FEA82BF0"/>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7">
    <w:nsid w:val="112620BC"/>
    <w:multiLevelType w:val="hybridMultilevel"/>
    <w:tmpl w:val="2B7827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7030D3B"/>
    <w:multiLevelType w:val="multilevel"/>
    <w:tmpl w:val="7764B37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181E6AC8"/>
    <w:multiLevelType w:val="hybridMultilevel"/>
    <w:tmpl w:val="B546D33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19824291"/>
    <w:multiLevelType w:val="hybridMultilevel"/>
    <w:tmpl w:val="E384F7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E40312"/>
    <w:multiLevelType w:val="hybridMultilevel"/>
    <w:tmpl w:val="F448FA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1A043806"/>
    <w:multiLevelType w:val="multilevel"/>
    <w:tmpl w:val="A6E8A0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1D225CB9"/>
    <w:multiLevelType w:val="multilevel"/>
    <w:tmpl w:val="2E3ABE1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1D5622DE"/>
    <w:multiLevelType w:val="multilevel"/>
    <w:tmpl w:val="4622F0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1DB43872"/>
    <w:multiLevelType w:val="multilevel"/>
    <w:tmpl w:val="BE1E3BD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1DBD0B8D"/>
    <w:multiLevelType w:val="multilevel"/>
    <w:tmpl w:val="86EECCA4"/>
    <w:lvl w:ilvl="0">
      <w:start w:val="3"/>
      <w:numFmt w:val="decimal"/>
      <w:lvlText w:val="%1."/>
      <w:lvlJc w:val="left"/>
      <w:pPr>
        <w:ind w:left="390" w:hanging="39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8">
    <w:nsid w:val="20DC44C0"/>
    <w:multiLevelType w:val="multilevel"/>
    <w:tmpl w:val="60003398"/>
    <w:lvl w:ilvl="0">
      <w:start w:val="2"/>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29">
    <w:nsid w:val="257E7BB2"/>
    <w:multiLevelType w:val="hybridMultilevel"/>
    <w:tmpl w:val="BA62DD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655383E"/>
    <w:multiLevelType w:val="hybridMultilevel"/>
    <w:tmpl w:val="BC581B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66931D5"/>
    <w:multiLevelType w:val="multilevel"/>
    <w:tmpl w:val="04C2F876"/>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28D9581D"/>
    <w:multiLevelType w:val="hybridMultilevel"/>
    <w:tmpl w:val="504AB43C"/>
    <w:lvl w:ilvl="0" w:tplc="04090001">
      <w:start w:val="1"/>
      <w:numFmt w:val="bullet"/>
      <w:lvlText w:val=""/>
      <w:lvlJc w:val="left"/>
      <w:pPr>
        <w:ind w:left="720" w:hanging="360"/>
      </w:pPr>
      <w:rPr>
        <w:rFonts w:ascii="Symbol" w:hAnsi="Symbol" w:hint="default"/>
      </w:rPr>
    </w:lvl>
    <w:lvl w:ilvl="1" w:tplc="09AEDBFC">
      <w:numFmt w:val="bullet"/>
      <w:lvlText w:val="-"/>
      <w:lvlJc w:val="left"/>
      <w:pPr>
        <w:ind w:left="1820" w:hanging="74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6">
    <w:nsid w:val="2AAF4367"/>
    <w:multiLevelType w:val="hybridMultilevel"/>
    <w:tmpl w:val="05A046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E2219F5"/>
    <w:multiLevelType w:val="hybridMultilevel"/>
    <w:tmpl w:val="CE7E4B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2DC64CB"/>
    <w:multiLevelType w:val="hybridMultilevel"/>
    <w:tmpl w:val="F7D65C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41A1359"/>
    <w:multiLevelType w:val="hybridMultilevel"/>
    <w:tmpl w:val="C73CFD0E"/>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1">
    <w:nsid w:val="347D5461"/>
    <w:multiLevelType w:val="hybridMultilevel"/>
    <w:tmpl w:val="9AEE42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7236ADE"/>
    <w:multiLevelType w:val="hybridMultilevel"/>
    <w:tmpl w:val="BDBA3554"/>
    <w:lvl w:ilvl="0" w:tplc="27623AEC">
      <w:start w:val="5"/>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4">
    <w:nsid w:val="399836F5"/>
    <w:multiLevelType w:val="multilevel"/>
    <w:tmpl w:val="CD2C9D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MS Mincho" w:hint="default"/>
      </w:rPr>
    </w:lvl>
    <w:lvl w:ilvl="2">
      <w:start w:val="1"/>
      <w:numFmt w:val="upperRoman"/>
      <w:lvlText w:val="%3."/>
      <w:lvlJc w:val="left"/>
      <w:pPr>
        <w:ind w:left="2520" w:hanging="720"/>
      </w:pPr>
      <w:rPr>
        <w:rFonts w:eastAsia="MS Mincho"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A3530CE"/>
    <w:multiLevelType w:val="multilevel"/>
    <w:tmpl w:val="E138DB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3B9E682E"/>
    <w:multiLevelType w:val="hybridMultilevel"/>
    <w:tmpl w:val="93906E0A"/>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3F2E09CB"/>
    <w:multiLevelType w:val="hybridMultilevel"/>
    <w:tmpl w:val="74682C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0A6680D"/>
    <w:multiLevelType w:val="multilevel"/>
    <w:tmpl w:val="40A6680D"/>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415933B7"/>
    <w:multiLevelType w:val="hybridMultilevel"/>
    <w:tmpl w:val="68B0AF28"/>
    <w:lvl w:ilvl="0" w:tplc="B9CECE1A">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421E9821"/>
    <w:multiLevelType w:val="singleLevel"/>
    <w:tmpl w:val="421E9821"/>
    <w:lvl w:ilvl="0">
      <w:start w:val="5"/>
      <w:numFmt w:val="decimal"/>
      <w:suff w:val="space"/>
      <w:lvlText w:val="%1."/>
      <w:lvlJc w:val="left"/>
    </w:lvl>
  </w:abstractNum>
  <w:abstractNum w:abstractNumId="5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3">
    <w:nsid w:val="44DF5CDE"/>
    <w:multiLevelType w:val="hybridMultilevel"/>
    <w:tmpl w:val="00B685D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4">
    <w:nsid w:val="459F3278"/>
    <w:multiLevelType w:val="hybridMultilevel"/>
    <w:tmpl w:val="EB0E400C"/>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93254B6"/>
    <w:multiLevelType w:val="hybridMultilevel"/>
    <w:tmpl w:val="00FC3020"/>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9EC1FBB"/>
    <w:multiLevelType w:val="multilevel"/>
    <w:tmpl w:val="49EC1FBB"/>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7">
    <w:nsid w:val="4C2B61A1"/>
    <w:multiLevelType w:val="multilevel"/>
    <w:tmpl w:val="6B2600C2"/>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58">
    <w:nsid w:val="4C7E5479"/>
    <w:multiLevelType w:val="hybridMultilevel"/>
    <w:tmpl w:val="E0022B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D726708"/>
    <w:multiLevelType w:val="hybridMultilevel"/>
    <w:tmpl w:val="1D686BDE"/>
    <w:lvl w:ilvl="0" w:tplc="0409000D">
      <w:start w:val="1"/>
      <w:numFmt w:val="bullet"/>
      <w:lvlText w:val=""/>
      <w:lvlJc w:val="left"/>
      <w:pPr>
        <w:ind w:left="981"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60">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503716F0"/>
    <w:multiLevelType w:val="hybridMultilevel"/>
    <w:tmpl w:val="54C8EF4C"/>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2">
    <w:nsid w:val="52182820"/>
    <w:multiLevelType w:val="multilevel"/>
    <w:tmpl w:val="A6E8A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nsid w:val="55A73FD2"/>
    <w:multiLevelType w:val="hybridMultilevel"/>
    <w:tmpl w:val="E4B247FA"/>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4">
    <w:nsid w:val="560B30D4"/>
    <w:multiLevelType w:val="hybridMultilevel"/>
    <w:tmpl w:val="E8966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725773C"/>
    <w:multiLevelType w:val="hybridMultilevel"/>
    <w:tmpl w:val="7DD26C6E"/>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6">
    <w:nsid w:val="57BC1F2A"/>
    <w:multiLevelType w:val="multilevel"/>
    <w:tmpl w:val="AC7A5FB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67">
    <w:nsid w:val="5C766071"/>
    <w:multiLevelType w:val="multilevel"/>
    <w:tmpl w:val="4E86FB0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8">
    <w:nsid w:val="5CBC6E2E"/>
    <w:multiLevelType w:val="hybridMultilevel"/>
    <w:tmpl w:val="5C9C3B4C"/>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9">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70">
    <w:nsid w:val="604A4E4B"/>
    <w:multiLevelType w:val="hybridMultilevel"/>
    <w:tmpl w:val="39CCD3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2563E38"/>
    <w:multiLevelType w:val="hybridMultilevel"/>
    <w:tmpl w:val="9196AEB8"/>
    <w:lvl w:ilvl="0" w:tplc="B9CECE1A">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nsid w:val="659B38D2"/>
    <w:multiLevelType w:val="hybridMultilevel"/>
    <w:tmpl w:val="2AD44E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63712DC"/>
    <w:multiLevelType w:val="hybridMultilevel"/>
    <w:tmpl w:val="88B634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6B21365"/>
    <w:multiLevelType w:val="hybridMultilevel"/>
    <w:tmpl w:val="548AC2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8">
    <w:nsid w:val="6C5D7C70"/>
    <w:multiLevelType w:val="hybridMultilevel"/>
    <w:tmpl w:val="4920B6F6"/>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EAD26EF"/>
    <w:multiLevelType w:val="hybridMultilevel"/>
    <w:tmpl w:val="9612BC46"/>
    <w:lvl w:ilvl="0" w:tplc="0409000D">
      <w:start w:val="1"/>
      <w:numFmt w:val="bullet"/>
      <w:lvlText w:val=""/>
      <w:lvlJc w:val="left"/>
      <w:pPr>
        <w:ind w:left="720" w:hanging="360"/>
      </w:pPr>
      <w:rPr>
        <w:rFonts w:ascii="Wingdings" w:hAnsi="Wingdings" w:hint="default"/>
      </w:rPr>
    </w:lvl>
    <w:lvl w:ilvl="1" w:tplc="6C5687A2">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F364BA7"/>
    <w:multiLevelType w:val="hybridMultilevel"/>
    <w:tmpl w:val="FF9C88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6F8F0698"/>
    <w:multiLevelType w:val="hybridMultilevel"/>
    <w:tmpl w:val="52A644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F90294A"/>
    <w:multiLevelType w:val="hybridMultilevel"/>
    <w:tmpl w:val="83ACDD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05B25BD"/>
    <w:multiLevelType w:val="hybridMultilevel"/>
    <w:tmpl w:val="E848CE7A"/>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222429B"/>
    <w:multiLevelType w:val="hybridMultilevel"/>
    <w:tmpl w:val="098A68F6"/>
    <w:lvl w:ilvl="0" w:tplc="0409000D">
      <w:start w:val="1"/>
      <w:numFmt w:val="bullet"/>
      <w:lvlText w:val=""/>
      <w:lvlJc w:val="left"/>
      <w:pPr>
        <w:ind w:left="1287" w:hanging="360"/>
      </w:pPr>
      <w:rPr>
        <w:rFonts w:ascii="Wingdings" w:hAnsi="Wingdings" w:hint="default"/>
      </w:rPr>
    </w:lvl>
    <w:lvl w:ilvl="1" w:tplc="0409000D">
      <w:start w:val="1"/>
      <w:numFmt w:val="bullet"/>
      <w:lvlText w:val=""/>
      <w:lvlJc w:val="left"/>
      <w:pPr>
        <w:ind w:left="2007" w:hanging="360"/>
      </w:pPr>
      <w:rPr>
        <w:rFonts w:ascii="Wingdings" w:hAnsi="Wingdings"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3443E73"/>
    <w:multiLevelType w:val="multilevel"/>
    <w:tmpl w:val="3B0A3C06"/>
    <w:lvl w:ilvl="0">
      <w:start w:val="1"/>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87">
    <w:nsid w:val="74522F37"/>
    <w:multiLevelType w:val="multilevel"/>
    <w:tmpl w:val="2258DDF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88">
    <w:nsid w:val="75145404"/>
    <w:multiLevelType w:val="hybridMultilevel"/>
    <w:tmpl w:val="BA62DD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5D71B84"/>
    <w:multiLevelType w:val="multilevel"/>
    <w:tmpl w:val="9AE6DAC4"/>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90">
    <w:nsid w:val="788D1397"/>
    <w:multiLevelType w:val="hybridMultilevel"/>
    <w:tmpl w:val="85A472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9C252CA"/>
    <w:multiLevelType w:val="multilevel"/>
    <w:tmpl w:val="9C7CB6D0"/>
    <w:lvl w:ilvl="0">
      <w:start w:val="2"/>
      <w:numFmt w:val="decimal"/>
      <w:lvlText w:val="%1."/>
      <w:lvlJc w:val="left"/>
      <w:pPr>
        <w:ind w:left="390" w:hanging="390"/>
      </w:pPr>
      <w:rPr>
        <w:rFonts w:hint="default"/>
      </w:rPr>
    </w:lvl>
    <w:lvl w:ilvl="1">
      <w:start w:val="1"/>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096" w:hanging="1800"/>
      </w:pPr>
      <w:rPr>
        <w:rFonts w:hint="default"/>
      </w:rPr>
    </w:lvl>
  </w:abstractNum>
  <w:abstractNum w:abstractNumId="92">
    <w:nsid w:val="7B0C4156"/>
    <w:multiLevelType w:val="multilevel"/>
    <w:tmpl w:val="6F00D656"/>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93">
    <w:nsid w:val="7B955CA0"/>
    <w:multiLevelType w:val="hybridMultilevel"/>
    <w:tmpl w:val="94BC65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E1C3A4F"/>
    <w:multiLevelType w:val="multilevel"/>
    <w:tmpl w:val="70EC6EA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nsid w:val="7E474197"/>
    <w:multiLevelType w:val="hybridMultilevel"/>
    <w:tmpl w:val="AA82AE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7"/>
  </w:num>
  <w:num w:numId="2">
    <w:abstractNumId w:val="79"/>
  </w:num>
  <w:num w:numId="3">
    <w:abstractNumId w:val="76"/>
  </w:num>
  <w:num w:numId="4">
    <w:abstractNumId w:val="15"/>
  </w:num>
  <w:num w:numId="5">
    <w:abstractNumId w:val="48"/>
  </w:num>
  <w:num w:numId="6">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1"/>
  </w:num>
  <w:num w:numId="8">
    <w:abstractNumId w:val="9"/>
  </w:num>
  <w:num w:numId="9">
    <w:abstractNumId w:val="94"/>
  </w:num>
  <w:num w:numId="10">
    <w:abstractNumId w:val="65"/>
  </w:num>
  <w:num w:numId="11">
    <w:abstractNumId w:val="93"/>
  </w:num>
  <w:num w:numId="12">
    <w:abstractNumId w:val="35"/>
  </w:num>
  <w:num w:numId="13">
    <w:abstractNumId w:val="60"/>
  </w:num>
  <w:num w:numId="14">
    <w:abstractNumId w:val="42"/>
  </w:num>
  <w:num w:numId="15">
    <w:abstractNumId w:val="37"/>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4"/>
  </w:num>
  <w:num w:numId="20">
    <w:abstractNumId w:val="69"/>
  </w:num>
  <w:num w:numId="21">
    <w:abstractNumId w:val="29"/>
  </w:num>
  <w:num w:numId="22">
    <w:abstractNumId w:val="0"/>
  </w:num>
  <w:num w:numId="23">
    <w:abstractNumId w:val="1"/>
  </w:num>
  <w:num w:numId="24">
    <w:abstractNumId w:val="2"/>
  </w:num>
  <w:num w:numId="25">
    <w:abstractNumId w:val="88"/>
  </w:num>
  <w:num w:numId="26">
    <w:abstractNumId w:val="33"/>
  </w:num>
  <w:num w:numId="27">
    <w:abstractNumId w:val="49"/>
  </w:num>
  <w:num w:numId="28">
    <w:abstractNumId w:val="32"/>
  </w:num>
  <w:num w:numId="29">
    <w:abstractNumId w:val="47"/>
  </w:num>
  <w:num w:numId="30">
    <w:abstractNumId w:val="46"/>
  </w:num>
  <w:num w:numId="31">
    <w:abstractNumId w:val="68"/>
  </w:num>
  <w:num w:numId="32">
    <w:abstractNumId w:val="16"/>
  </w:num>
  <w:num w:numId="33">
    <w:abstractNumId w:val="14"/>
  </w:num>
  <w:num w:numId="34">
    <w:abstractNumId w:val="25"/>
  </w:num>
  <w:num w:numId="35">
    <w:abstractNumId w:val="82"/>
  </w:num>
  <w:num w:numId="36">
    <w:abstractNumId w:val="96"/>
  </w:num>
  <w:num w:numId="37">
    <w:abstractNumId w:val="22"/>
  </w:num>
  <w:num w:numId="38">
    <w:abstractNumId w:val="45"/>
  </w:num>
  <w:num w:numId="39">
    <w:abstractNumId w:val="24"/>
  </w:num>
  <w:num w:numId="40">
    <w:abstractNumId w:val="6"/>
  </w:num>
  <w:num w:numId="41">
    <w:abstractNumId w:val="30"/>
  </w:num>
  <w:num w:numId="42">
    <w:abstractNumId w:val="39"/>
  </w:num>
  <w:num w:numId="43">
    <w:abstractNumId w:val="38"/>
  </w:num>
  <w:num w:numId="44">
    <w:abstractNumId w:val="44"/>
  </w:num>
  <w:num w:numId="45">
    <w:abstractNumId w:val="64"/>
  </w:num>
  <w:num w:numId="46">
    <w:abstractNumId w:val="7"/>
  </w:num>
  <w:num w:numId="47">
    <w:abstractNumId w:val="23"/>
  </w:num>
  <w:num w:numId="48">
    <w:abstractNumId w:val="62"/>
  </w:num>
  <w:num w:numId="49">
    <w:abstractNumId w:val="89"/>
  </w:num>
  <w:num w:numId="50">
    <w:abstractNumId w:val="66"/>
  </w:num>
  <w:num w:numId="51">
    <w:abstractNumId w:val="92"/>
  </w:num>
  <w:num w:numId="52">
    <w:abstractNumId w:val="31"/>
  </w:num>
  <w:num w:numId="53">
    <w:abstractNumId w:val="17"/>
  </w:num>
  <w:num w:numId="54">
    <w:abstractNumId w:val="87"/>
  </w:num>
  <w:num w:numId="55">
    <w:abstractNumId w:val="91"/>
  </w:num>
  <w:num w:numId="56">
    <w:abstractNumId w:val="27"/>
  </w:num>
  <w:num w:numId="57">
    <w:abstractNumId w:val="18"/>
  </w:num>
  <w:num w:numId="58">
    <w:abstractNumId w:val="34"/>
  </w:num>
  <w:num w:numId="59">
    <w:abstractNumId w:val="81"/>
  </w:num>
  <w:num w:numId="60">
    <w:abstractNumId w:val="36"/>
  </w:num>
  <w:num w:numId="61">
    <w:abstractNumId w:val="21"/>
  </w:num>
  <w:num w:numId="62">
    <w:abstractNumId w:val="86"/>
  </w:num>
  <w:num w:numId="63">
    <w:abstractNumId w:val="28"/>
  </w:num>
  <w:num w:numId="64">
    <w:abstractNumId w:val="57"/>
  </w:num>
  <w:num w:numId="65">
    <w:abstractNumId w:val="4"/>
  </w:num>
  <w:num w:numId="66">
    <w:abstractNumId w:val="13"/>
  </w:num>
  <w:num w:numId="67">
    <w:abstractNumId w:val="26"/>
  </w:num>
  <w:num w:numId="68">
    <w:abstractNumId w:val="12"/>
  </w:num>
  <w:num w:numId="69">
    <w:abstractNumId w:val="95"/>
  </w:num>
  <w:num w:numId="70">
    <w:abstractNumId w:val="5"/>
  </w:num>
  <w:num w:numId="71">
    <w:abstractNumId w:val="67"/>
  </w:num>
  <w:num w:numId="72">
    <w:abstractNumId w:val="73"/>
  </w:num>
  <w:num w:numId="73">
    <w:abstractNumId w:val="80"/>
  </w:num>
  <w:num w:numId="74">
    <w:abstractNumId w:val="75"/>
  </w:num>
  <w:num w:numId="75">
    <w:abstractNumId w:val="19"/>
  </w:num>
  <w:num w:numId="76">
    <w:abstractNumId w:val="55"/>
  </w:num>
  <w:num w:numId="77">
    <w:abstractNumId w:val="54"/>
  </w:num>
  <w:num w:numId="78">
    <w:abstractNumId w:val="85"/>
  </w:num>
  <w:num w:numId="79">
    <w:abstractNumId w:val="78"/>
  </w:num>
  <w:num w:numId="80">
    <w:abstractNumId w:val="84"/>
  </w:num>
  <w:num w:numId="81">
    <w:abstractNumId w:val="90"/>
  </w:num>
  <w:num w:numId="82">
    <w:abstractNumId w:val="72"/>
  </w:num>
  <w:num w:numId="83">
    <w:abstractNumId w:val="43"/>
  </w:num>
  <w:num w:numId="84">
    <w:abstractNumId w:val="11"/>
  </w:num>
  <w:num w:numId="85">
    <w:abstractNumId w:val="52"/>
  </w:num>
  <w:num w:numId="86">
    <w:abstractNumId w:val="20"/>
  </w:num>
  <w:num w:numId="87">
    <w:abstractNumId w:val="51"/>
  </w:num>
  <w:num w:numId="8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3"/>
  </w:num>
  <w:num w:numId="90">
    <w:abstractNumId w:val="61"/>
  </w:num>
  <w:num w:numId="91">
    <w:abstractNumId w:val="40"/>
  </w:num>
  <w:num w:numId="92">
    <w:abstractNumId w:val="50"/>
  </w:num>
  <w:num w:numId="93">
    <w:abstractNumId w:val="71"/>
  </w:num>
  <w:num w:numId="94">
    <w:abstractNumId w:val="63"/>
  </w:num>
  <w:num w:numId="95">
    <w:abstractNumId w:val="10"/>
  </w:num>
  <w:num w:numId="96">
    <w:abstractNumId w:val="59"/>
  </w:num>
  <w:num w:numId="97">
    <w:abstractNumId w:val="58"/>
  </w:num>
  <w:num w:numId="98">
    <w:abstractNumId w:val="8"/>
  </w:num>
  <w:num w:numId="99">
    <w:abstractNumId w:val="70"/>
  </w:num>
  <w:num w:numId="100">
    <w:abstractNumId w:val="83"/>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B4C95"/>
    <w:rsid w:val="000034A9"/>
    <w:rsid w:val="00003EA3"/>
    <w:rsid w:val="0000487A"/>
    <w:rsid w:val="00005430"/>
    <w:rsid w:val="0000622B"/>
    <w:rsid w:val="00011AAD"/>
    <w:rsid w:val="00014935"/>
    <w:rsid w:val="00014BCF"/>
    <w:rsid w:val="000151C9"/>
    <w:rsid w:val="00015CA3"/>
    <w:rsid w:val="000161A6"/>
    <w:rsid w:val="00017A69"/>
    <w:rsid w:val="00020482"/>
    <w:rsid w:val="0002162D"/>
    <w:rsid w:val="00023B5D"/>
    <w:rsid w:val="00024224"/>
    <w:rsid w:val="0002787F"/>
    <w:rsid w:val="00027DDE"/>
    <w:rsid w:val="00030788"/>
    <w:rsid w:val="000318AC"/>
    <w:rsid w:val="0003489E"/>
    <w:rsid w:val="000406FA"/>
    <w:rsid w:val="00040904"/>
    <w:rsid w:val="00040CFD"/>
    <w:rsid w:val="0004458A"/>
    <w:rsid w:val="0004492B"/>
    <w:rsid w:val="00047302"/>
    <w:rsid w:val="000479F9"/>
    <w:rsid w:val="00047AF7"/>
    <w:rsid w:val="00047C2E"/>
    <w:rsid w:val="000500E1"/>
    <w:rsid w:val="00053B8A"/>
    <w:rsid w:val="000551AD"/>
    <w:rsid w:val="00056ABE"/>
    <w:rsid w:val="00056B81"/>
    <w:rsid w:val="000571CB"/>
    <w:rsid w:val="00061CC5"/>
    <w:rsid w:val="00062627"/>
    <w:rsid w:val="00062D15"/>
    <w:rsid w:val="0007100E"/>
    <w:rsid w:val="00071763"/>
    <w:rsid w:val="00080341"/>
    <w:rsid w:val="0008286A"/>
    <w:rsid w:val="000856F3"/>
    <w:rsid w:val="000858B9"/>
    <w:rsid w:val="000864AE"/>
    <w:rsid w:val="00090115"/>
    <w:rsid w:val="0009017D"/>
    <w:rsid w:val="00090BE7"/>
    <w:rsid w:val="00094782"/>
    <w:rsid w:val="00095DDF"/>
    <w:rsid w:val="00097B8A"/>
    <w:rsid w:val="000A10C7"/>
    <w:rsid w:val="000A41BB"/>
    <w:rsid w:val="000A5467"/>
    <w:rsid w:val="000B33DC"/>
    <w:rsid w:val="000B4576"/>
    <w:rsid w:val="000B5472"/>
    <w:rsid w:val="000B5983"/>
    <w:rsid w:val="000C18E0"/>
    <w:rsid w:val="000C271E"/>
    <w:rsid w:val="000C5AB9"/>
    <w:rsid w:val="000C799F"/>
    <w:rsid w:val="000D0B21"/>
    <w:rsid w:val="000D3470"/>
    <w:rsid w:val="000D5862"/>
    <w:rsid w:val="000D59AC"/>
    <w:rsid w:val="000D5A33"/>
    <w:rsid w:val="000D7760"/>
    <w:rsid w:val="000D7D80"/>
    <w:rsid w:val="000E1172"/>
    <w:rsid w:val="000E1C27"/>
    <w:rsid w:val="000E2CEC"/>
    <w:rsid w:val="000E3234"/>
    <w:rsid w:val="000E3A91"/>
    <w:rsid w:val="000E4EDC"/>
    <w:rsid w:val="000E5C5E"/>
    <w:rsid w:val="000E6F27"/>
    <w:rsid w:val="000E7C2E"/>
    <w:rsid w:val="000F1816"/>
    <w:rsid w:val="000F2D2C"/>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01C3"/>
    <w:rsid w:val="00121494"/>
    <w:rsid w:val="00121764"/>
    <w:rsid w:val="00121FBA"/>
    <w:rsid w:val="001232E0"/>
    <w:rsid w:val="0012417D"/>
    <w:rsid w:val="00126613"/>
    <w:rsid w:val="00130316"/>
    <w:rsid w:val="00131569"/>
    <w:rsid w:val="00131A95"/>
    <w:rsid w:val="0013486A"/>
    <w:rsid w:val="0013605E"/>
    <w:rsid w:val="00136532"/>
    <w:rsid w:val="001377B1"/>
    <w:rsid w:val="00140769"/>
    <w:rsid w:val="00140D5E"/>
    <w:rsid w:val="00142252"/>
    <w:rsid w:val="0014452C"/>
    <w:rsid w:val="0014668C"/>
    <w:rsid w:val="00154939"/>
    <w:rsid w:val="00160023"/>
    <w:rsid w:val="00163978"/>
    <w:rsid w:val="00163D73"/>
    <w:rsid w:val="001642C0"/>
    <w:rsid w:val="00165403"/>
    <w:rsid w:val="001656D4"/>
    <w:rsid w:val="001659A7"/>
    <w:rsid w:val="00165C25"/>
    <w:rsid w:val="00170948"/>
    <w:rsid w:val="00170B7E"/>
    <w:rsid w:val="0017450B"/>
    <w:rsid w:val="00175212"/>
    <w:rsid w:val="001757E8"/>
    <w:rsid w:val="001764B2"/>
    <w:rsid w:val="00187835"/>
    <w:rsid w:val="00190407"/>
    <w:rsid w:val="001930AE"/>
    <w:rsid w:val="00193A98"/>
    <w:rsid w:val="001A2695"/>
    <w:rsid w:val="001A3092"/>
    <w:rsid w:val="001A3676"/>
    <w:rsid w:val="001A3CEF"/>
    <w:rsid w:val="001A48C1"/>
    <w:rsid w:val="001A5028"/>
    <w:rsid w:val="001A5BD0"/>
    <w:rsid w:val="001A5D12"/>
    <w:rsid w:val="001A6712"/>
    <w:rsid w:val="001A6C4A"/>
    <w:rsid w:val="001A717A"/>
    <w:rsid w:val="001A7CE3"/>
    <w:rsid w:val="001A7FF6"/>
    <w:rsid w:val="001B1DFE"/>
    <w:rsid w:val="001B2470"/>
    <w:rsid w:val="001B2526"/>
    <w:rsid w:val="001B58DA"/>
    <w:rsid w:val="001B6BF1"/>
    <w:rsid w:val="001B7FBF"/>
    <w:rsid w:val="001C2FF4"/>
    <w:rsid w:val="001C3989"/>
    <w:rsid w:val="001C658A"/>
    <w:rsid w:val="001C6B2A"/>
    <w:rsid w:val="001D4C5C"/>
    <w:rsid w:val="001E14F8"/>
    <w:rsid w:val="001E17D0"/>
    <w:rsid w:val="001E347D"/>
    <w:rsid w:val="001E65F2"/>
    <w:rsid w:val="001F2ADB"/>
    <w:rsid w:val="001F2BD7"/>
    <w:rsid w:val="001F742E"/>
    <w:rsid w:val="00201A9C"/>
    <w:rsid w:val="00201B1C"/>
    <w:rsid w:val="0020776B"/>
    <w:rsid w:val="00210929"/>
    <w:rsid w:val="002119A2"/>
    <w:rsid w:val="00214068"/>
    <w:rsid w:val="00214512"/>
    <w:rsid w:val="00214879"/>
    <w:rsid w:val="002151AC"/>
    <w:rsid w:val="00216101"/>
    <w:rsid w:val="00216C70"/>
    <w:rsid w:val="002225DA"/>
    <w:rsid w:val="00222EB4"/>
    <w:rsid w:val="00223A8E"/>
    <w:rsid w:val="00225593"/>
    <w:rsid w:val="002258D8"/>
    <w:rsid w:val="002270D7"/>
    <w:rsid w:val="00233F87"/>
    <w:rsid w:val="00234426"/>
    <w:rsid w:val="002361D1"/>
    <w:rsid w:val="00236304"/>
    <w:rsid w:val="002403F1"/>
    <w:rsid w:val="002407B3"/>
    <w:rsid w:val="002407FC"/>
    <w:rsid w:val="00243216"/>
    <w:rsid w:val="00245608"/>
    <w:rsid w:val="00245B0E"/>
    <w:rsid w:val="00246478"/>
    <w:rsid w:val="002466D6"/>
    <w:rsid w:val="002530AB"/>
    <w:rsid w:val="002557C0"/>
    <w:rsid w:val="00256F73"/>
    <w:rsid w:val="00257931"/>
    <w:rsid w:val="00264B05"/>
    <w:rsid w:val="00265BDB"/>
    <w:rsid w:val="00265C42"/>
    <w:rsid w:val="00271D72"/>
    <w:rsid w:val="002738C0"/>
    <w:rsid w:val="00273FC9"/>
    <w:rsid w:val="0027587E"/>
    <w:rsid w:val="0027641C"/>
    <w:rsid w:val="00277291"/>
    <w:rsid w:val="00280E35"/>
    <w:rsid w:val="00282DD2"/>
    <w:rsid w:val="00284014"/>
    <w:rsid w:val="00285826"/>
    <w:rsid w:val="00290267"/>
    <w:rsid w:val="00290EC0"/>
    <w:rsid w:val="0029100D"/>
    <w:rsid w:val="00291DC3"/>
    <w:rsid w:val="00294F91"/>
    <w:rsid w:val="002964A0"/>
    <w:rsid w:val="0029730E"/>
    <w:rsid w:val="00297A1A"/>
    <w:rsid w:val="002A1FD0"/>
    <w:rsid w:val="002A4DCA"/>
    <w:rsid w:val="002A58BC"/>
    <w:rsid w:val="002B3305"/>
    <w:rsid w:val="002B372C"/>
    <w:rsid w:val="002B4459"/>
    <w:rsid w:val="002B62AE"/>
    <w:rsid w:val="002B69F0"/>
    <w:rsid w:val="002B6F69"/>
    <w:rsid w:val="002C0B64"/>
    <w:rsid w:val="002C1605"/>
    <w:rsid w:val="002C315A"/>
    <w:rsid w:val="002C3335"/>
    <w:rsid w:val="002C6615"/>
    <w:rsid w:val="002D00BA"/>
    <w:rsid w:val="002D41CE"/>
    <w:rsid w:val="002D7D05"/>
    <w:rsid w:val="002E1A93"/>
    <w:rsid w:val="002E30A4"/>
    <w:rsid w:val="002E32B1"/>
    <w:rsid w:val="002E3E38"/>
    <w:rsid w:val="002E4BB4"/>
    <w:rsid w:val="002E6346"/>
    <w:rsid w:val="002E7684"/>
    <w:rsid w:val="002E76F7"/>
    <w:rsid w:val="002F34E9"/>
    <w:rsid w:val="00300F3C"/>
    <w:rsid w:val="00302110"/>
    <w:rsid w:val="00302BCA"/>
    <w:rsid w:val="003051B5"/>
    <w:rsid w:val="00305D25"/>
    <w:rsid w:val="003066F3"/>
    <w:rsid w:val="00306CA4"/>
    <w:rsid w:val="00310056"/>
    <w:rsid w:val="00311FFE"/>
    <w:rsid w:val="003126C5"/>
    <w:rsid w:val="003142B9"/>
    <w:rsid w:val="00316A95"/>
    <w:rsid w:val="00317B94"/>
    <w:rsid w:val="00322133"/>
    <w:rsid w:val="00323D76"/>
    <w:rsid w:val="00324A8A"/>
    <w:rsid w:val="003250E7"/>
    <w:rsid w:val="00325915"/>
    <w:rsid w:val="00326507"/>
    <w:rsid w:val="00326643"/>
    <w:rsid w:val="0032786A"/>
    <w:rsid w:val="0033025F"/>
    <w:rsid w:val="00330EA4"/>
    <w:rsid w:val="003318C4"/>
    <w:rsid w:val="00336569"/>
    <w:rsid w:val="00341198"/>
    <w:rsid w:val="00346268"/>
    <w:rsid w:val="00346321"/>
    <w:rsid w:val="003463AA"/>
    <w:rsid w:val="00350991"/>
    <w:rsid w:val="0035150D"/>
    <w:rsid w:val="00353598"/>
    <w:rsid w:val="00354FF4"/>
    <w:rsid w:val="00357241"/>
    <w:rsid w:val="00363B2E"/>
    <w:rsid w:val="0036780E"/>
    <w:rsid w:val="00371E31"/>
    <w:rsid w:val="00372232"/>
    <w:rsid w:val="00372930"/>
    <w:rsid w:val="00373187"/>
    <w:rsid w:val="00373BF0"/>
    <w:rsid w:val="003746B2"/>
    <w:rsid w:val="00376BDF"/>
    <w:rsid w:val="00381932"/>
    <w:rsid w:val="00383246"/>
    <w:rsid w:val="003841C9"/>
    <w:rsid w:val="0038456F"/>
    <w:rsid w:val="00384731"/>
    <w:rsid w:val="00384D9B"/>
    <w:rsid w:val="00384DD9"/>
    <w:rsid w:val="00385E78"/>
    <w:rsid w:val="0038790C"/>
    <w:rsid w:val="00391A5D"/>
    <w:rsid w:val="00392A67"/>
    <w:rsid w:val="00393F7C"/>
    <w:rsid w:val="003946F8"/>
    <w:rsid w:val="00396BF0"/>
    <w:rsid w:val="003A1807"/>
    <w:rsid w:val="003A1A0C"/>
    <w:rsid w:val="003A6FBC"/>
    <w:rsid w:val="003A7EC4"/>
    <w:rsid w:val="003A7EF9"/>
    <w:rsid w:val="003A7FA9"/>
    <w:rsid w:val="003B0290"/>
    <w:rsid w:val="003B10E2"/>
    <w:rsid w:val="003B1508"/>
    <w:rsid w:val="003B1534"/>
    <w:rsid w:val="003B2493"/>
    <w:rsid w:val="003B30B7"/>
    <w:rsid w:val="003B4A21"/>
    <w:rsid w:val="003B4D9E"/>
    <w:rsid w:val="003B70F3"/>
    <w:rsid w:val="003B7619"/>
    <w:rsid w:val="003B7C8F"/>
    <w:rsid w:val="003C0648"/>
    <w:rsid w:val="003C2E92"/>
    <w:rsid w:val="003C3EA1"/>
    <w:rsid w:val="003C552D"/>
    <w:rsid w:val="003C5BD5"/>
    <w:rsid w:val="003D064C"/>
    <w:rsid w:val="003D3671"/>
    <w:rsid w:val="003D3FAC"/>
    <w:rsid w:val="003D56E8"/>
    <w:rsid w:val="003E09E5"/>
    <w:rsid w:val="003E1305"/>
    <w:rsid w:val="003E335A"/>
    <w:rsid w:val="003E49AD"/>
    <w:rsid w:val="003F0FCC"/>
    <w:rsid w:val="003F177C"/>
    <w:rsid w:val="003F1E41"/>
    <w:rsid w:val="003F3212"/>
    <w:rsid w:val="003F3F15"/>
    <w:rsid w:val="003F5908"/>
    <w:rsid w:val="003F5E68"/>
    <w:rsid w:val="003F6E55"/>
    <w:rsid w:val="0040367C"/>
    <w:rsid w:val="004056D1"/>
    <w:rsid w:val="0040695C"/>
    <w:rsid w:val="004130B0"/>
    <w:rsid w:val="00413A85"/>
    <w:rsid w:val="00414CBE"/>
    <w:rsid w:val="00414F87"/>
    <w:rsid w:val="004153BF"/>
    <w:rsid w:val="00416D90"/>
    <w:rsid w:val="00420898"/>
    <w:rsid w:val="00422DEC"/>
    <w:rsid w:val="0042335C"/>
    <w:rsid w:val="00424ACC"/>
    <w:rsid w:val="00425997"/>
    <w:rsid w:val="0042697C"/>
    <w:rsid w:val="00427761"/>
    <w:rsid w:val="0043112D"/>
    <w:rsid w:val="004331C3"/>
    <w:rsid w:val="0043461E"/>
    <w:rsid w:val="00434829"/>
    <w:rsid w:val="00434B5C"/>
    <w:rsid w:val="00436909"/>
    <w:rsid w:val="00436CE1"/>
    <w:rsid w:val="004402CE"/>
    <w:rsid w:val="00441080"/>
    <w:rsid w:val="00441DFE"/>
    <w:rsid w:val="00442536"/>
    <w:rsid w:val="00443493"/>
    <w:rsid w:val="00446A22"/>
    <w:rsid w:val="00447549"/>
    <w:rsid w:val="00450403"/>
    <w:rsid w:val="004505D4"/>
    <w:rsid w:val="00452302"/>
    <w:rsid w:val="00455BD7"/>
    <w:rsid w:val="00456282"/>
    <w:rsid w:val="0046062B"/>
    <w:rsid w:val="00462D82"/>
    <w:rsid w:val="004637B1"/>
    <w:rsid w:val="00464AAE"/>
    <w:rsid w:val="00465D90"/>
    <w:rsid w:val="00467F8B"/>
    <w:rsid w:val="00470A5F"/>
    <w:rsid w:val="00472A8E"/>
    <w:rsid w:val="0047316A"/>
    <w:rsid w:val="00473410"/>
    <w:rsid w:val="004742AE"/>
    <w:rsid w:val="00475C5F"/>
    <w:rsid w:val="00476167"/>
    <w:rsid w:val="0047640D"/>
    <w:rsid w:val="0047696B"/>
    <w:rsid w:val="00477225"/>
    <w:rsid w:val="00477D51"/>
    <w:rsid w:val="004828E6"/>
    <w:rsid w:val="00484103"/>
    <w:rsid w:val="00484160"/>
    <w:rsid w:val="00484C9A"/>
    <w:rsid w:val="00485266"/>
    <w:rsid w:val="0049517E"/>
    <w:rsid w:val="004962A9"/>
    <w:rsid w:val="004A0203"/>
    <w:rsid w:val="004A0C85"/>
    <w:rsid w:val="004A16E9"/>
    <w:rsid w:val="004A2DC0"/>
    <w:rsid w:val="004A4547"/>
    <w:rsid w:val="004B1081"/>
    <w:rsid w:val="004B220E"/>
    <w:rsid w:val="004B4C95"/>
    <w:rsid w:val="004B6BB0"/>
    <w:rsid w:val="004B74A0"/>
    <w:rsid w:val="004B78E5"/>
    <w:rsid w:val="004C0E7D"/>
    <w:rsid w:val="004C2D04"/>
    <w:rsid w:val="004C5D9A"/>
    <w:rsid w:val="004C65BD"/>
    <w:rsid w:val="004C6E46"/>
    <w:rsid w:val="004C75F6"/>
    <w:rsid w:val="004D1B64"/>
    <w:rsid w:val="004D7B3A"/>
    <w:rsid w:val="004E35EE"/>
    <w:rsid w:val="004E4F10"/>
    <w:rsid w:val="004E525F"/>
    <w:rsid w:val="004E56EC"/>
    <w:rsid w:val="004E634E"/>
    <w:rsid w:val="004F1304"/>
    <w:rsid w:val="004F1F6D"/>
    <w:rsid w:val="004F29E1"/>
    <w:rsid w:val="004F47FC"/>
    <w:rsid w:val="004F6D0E"/>
    <w:rsid w:val="004F6F2A"/>
    <w:rsid w:val="004F7640"/>
    <w:rsid w:val="00501CE8"/>
    <w:rsid w:val="00502A48"/>
    <w:rsid w:val="00502CD8"/>
    <w:rsid w:val="00506B1F"/>
    <w:rsid w:val="005142E7"/>
    <w:rsid w:val="00514B8B"/>
    <w:rsid w:val="0051589B"/>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551D"/>
    <w:rsid w:val="00537575"/>
    <w:rsid w:val="005378E0"/>
    <w:rsid w:val="005378F9"/>
    <w:rsid w:val="005414E0"/>
    <w:rsid w:val="00542752"/>
    <w:rsid w:val="00542831"/>
    <w:rsid w:val="00543597"/>
    <w:rsid w:val="00543FA7"/>
    <w:rsid w:val="00545660"/>
    <w:rsid w:val="00545A75"/>
    <w:rsid w:val="005462F6"/>
    <w:rsid w:val="00553FA1"/>
    <w:rsid w:val="00554473"/>
    <w:rsid w:val="00555883"/>
    <w:rsid w:val="005576F1"/>
    <w:rsid w:val="00561467"/>
    <w:rsid w:val="00563E2D"/>
    <w:rsid w:val="005645EA"/>
    <w:rsid w:val="00564779"/>
    <w:rsid w:val="00564938"/>
    <w:rsid w:val="00564AAA"/>
    <w:rsid w:val="00566175"/>
    <w:rsid w:val="00566191"/>
    <w:rsid w:val="005663BE"/>
    <w:rsid w:val="00566C73"/>
    <w:rsid w:val="005674E2"/>
    <w:rsid w:val="00570BDE"/>
    <w:rsid w:val="005720F9"/>
    <w:rsid w:val="00575733"/>
    <w:rsid w:val="00580CE6"/>
    <w:rsid w:val="00582BE1"/>
    <w:rsid w:val="00583C62"/>
    <w:rsid w:val="00583DF0"/>
    <w:rsid w:val="00584748"/>
    <w:rsid w:val="0058558F"/>
    <w:rsid w:val="005866A6"/>
    <w:rsid w:val="00586873"/>
    <w:rsid w:val="00587B78"/>
    <w:rsid w:val="0059031D"/>
    <w:rsid w:val="0059163D"/>
    <w:rsid w:val="00594F02"/>
    <w:rsid w:val="00595A34"/>
    <w:rsid w:val="005976B2"/>
    <w:rsid w:val="005A3BDF"/>
    <w:rsid w:val="005A4BD7"/>
    <w:rsid w:val="005A63EF"/>
    <w:rsid w:val="005A7D90"/>
    <w:rsid w:val="005B211E"/>
    <w:rsid w:val="005B473C"/>
    <w:rsid w:val="005C0D2E"/>
    <w:rsid w:val="005C2283"/>
    <w:rsid w:val="005C2444"/>
    <w:rsid w:val="005C310E"/>
    <w:rsid w:val="005C721D"/>
    <w:rsid w:val="005C77E6"/>
    <w:rsid w:val="005C7E2B"/>
    <w:rsid w:val="005D02A9"/>
    <w:rsid w:val="005D0366"/>
    <w:rsid w:val="005D0AE6"/>
    <w:rsid w:val="005D36CD"/>
    <w:rsid w:val="005D37DC"/>
    <w:rsid w:val="005D3945"/>
    <w:rsid w:val="005D68A8"/>
    <w:rsid w:val="005D7605"/>
    <w:rsid w:val="005E0AB0"/>
    <w:rsid w:val="005E135E"/>
    <w:rsid w:val="005E16F4"/>
    <w:rsid w:val="005E1766"/>
    <w:rsid w:val="005E6A1A"/>
    <w:rsid w:val="005E78E9"/>
    <w:rsid w:val="005E7FAF"/>
    <w:rsid w:val="005F1D6C"/>
    <w:rsid w:val="005F268C"/>
    <w:rsid w:val="005F3A6E"/>
    <w:rsid w:val="005F42E0"/>
    <w:rsid w:val="00600C7D"/>
    <w:rsid w:val="00600F88"/>
    <w:rsid w:val="00603083"/>
    <w:rsid w:val="00603997"/>
    <w:rsid w:val="0060593E"/>
    <w:rsid w:val="0060746A"/>
    <w:rsid w:val="00612C6D"/>
    <w:rsid w:val="00615BC5"/>
    <w:rsid w:val="00615EBC"/>
    <w:rsid w:val="00616EC2"/>
    <w:rsid w:val="006208B7"/>
    <w:rsid w:val="00620DF3"/>
    <w:rsid w:val="00621675"/>
    <w:rsid w:val="00622090"/>
    <w:rsid w:val="006234A2"/>
    <w:rsid w:val="00624B06"/>
    <w:rsid w:val="00625080"/>
    <w:rsid w:val="00631218"/>
    <w:rsid w:val="006341FE"/>
    <w:rsid w:val="00635A04"/>
    <w:rsid w:val="00637053"/>
    <w:rsid w:val="00637256"/>
    <w:rsid w:val="00637B3D"/>
    <w:rsid w:val="00640836"/>
    <w:rsid w:val="00640985"/>
    <w:rsid w:val="0064112F"/>
    <w:rsid w:val="00646DAD"/>
    <w:rsid w:val="006504D7"/>
    <w:rsid w:val="00650E18"/>
    <w:rsid w:val="006516FA"/>
    <w:rsid w:val="00652521"/>
    <w:rsid w:val="0065270A"/>
    <w:rsid w:val="00653172"/>
    <w:rsid w:val="00654B64"/>
    <w:rsid w:val="00655C46"/>
    <w:rsid w:val="00655CCC"/>
    <w:rsid w:val="006566B5"/>
    <w:rsid w:val="0065732D"/>
    <w:rsid w:val="006615D5"/>
    <w:rsid w:val="006642DA"/>
    <w:rsid w:val="00665BE5"/>
    <w:rsid w:val="006709DF"/>
    <w:rsid w:val="00670D80"/>
    <w:rsid w:val="0067335F"/>
    <w:rsid w:val="0067496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2A7B"/>
    <w:rsid w:val="006B38FA"/>
    <w:rsid w:val="006B4674"/>
    <w:rsid w:val="006B5733"/>
    <w:rsid w:val="006B57DD"/>
    <w:rsid w:val="006B60F9"/>
    <w:rsid w:val="006B7335"/>
    <w:rsid w:val="006B7E27"/>
    <w:rsid w:val="006C37A8"/>
    <w:rsid w:val="006C3AEE"/>
    <w:rsid w:val="006C5853"/>
    <w:rsid w:val="006C5D70"/>
    <w:rsid w:val="006D0325"/>
    <w:rsid w:val="006D2702"/>
    <w:rsid w:val="006D396E"/>
    <w:rsid w:val="006D4747"/>
    <w:rsid w:val="006D7354"/>
    <w:rsid w:val="006D7AB1"/>
    <w:rsid w:val="006E1665"/>
    <w:rsid w:val="006E1982"/>
    <w:rsid w:val="006E1C51"/>
    <w:rsid w:val="006E1CA7"/>
    <w:rsid w:val="006E2917"/>
    <w:rsid w:val="006E29F1"/>
    <w:rsid w:val="006E4390"/>
    <w:rsid w:val="006E5B4A"/>
    <w:rsid w:val="006E668B"/>
    <w:rsid w:val="006E6BED"/>
    <w:rsid w:val="006F1A3F"/>
    <w:rsid w:val="006F304D"/>
    <w:rsid w:val="006F3559"/>
    <w:rsid w:val="006F604B"/>
    <w:rsid w:val="006F74B9"/>
    <w:rsid w:val="007006E5"/>
    <w:rsid w:val="00700792"/>
    <w:rsid w:val="0070406F"/>
    <w:rsid w:val="007040B3"/>
    <w:rsid w:val="007054E7"/>
    <w:rsid w:val="00705C8D"/>
    <w:rsid w:val="00705EE9"/>
    <w:rsid w:val="00706328"/>
    <w:rsid w:val="00707499"/>
    <w:rsid w:val="007075B3"/>
    <w:rsid w:val="00707F23"/>
    <w:rsid w:val="00710B2B"/>
    <w:rsid w:val="00710CE3"/>
    <w:rsid w:val="00724891"/>
    <w:rsid w:val="00725301"/>
    <w:rsid w:val="00726CF5"/>
    <w:rsid w:val="00732A87"/>
    <w:rsid w:val="00732F99"/>
    <w:rsid w:val="007356AE"/>
    <w:rsid w:val="00737ED6"/>
    <w:rsid w:val="0074236B"/>
    <w:rsid w:val="00742452"/>
    <w:rsid w:val="00742827"/>
    <w:rsid w:val="00743130"/>
    <w:rsid w:val="007438DD"/>
    <w:rsid w:val="0074564D"/>
    <w:rsid w:val="00746D11"/>
    <w:rsid w:val="0075387B"/>
    <w:rsid w:val="00755D24"/>
    <w:rsid w:val="00757C2E"/>
    <w:rsid w:val="0076162E"/>
    <w:rsid w:val="007625EE"/>
    <w:rsid w:val="00762E30"/>
    <w:rsid w:val="00763397"/>
    <w:rsid w:val="00766064"/>
    <w:rsid w:val="007663E6"/>
    <w:rsid w:val="007670D5"/>
    <w:rsid w:val="0077036F"/>
    <w:rsid w:val="0077044D"/>
    <w:rsid w:val="00772980"/>
    <w:rsid w:val="0077333A"/>
    <w:rsid w:val="0077349C"/>
    <w:rsid w:val="00774583"/>
    <w:rsid w:val="00777113"/>
    <w:rsid w:val="00777A33"/>
    <w:rsid w:val="007815FB"/>
    <w:rsid w:val="00781BB9"/>
    <w:rsid w:val="007820A3"/>
    <w:rsid w:val="007820F9"/>
    <w:rsid w:val="007854E7"/>
    <w:rsid w:val="00786FEC"/>
    <w:rsid w:val="007900CA"/>
    <w:rsid w:val="007907C1"/>
    <w:rsid w:val="007929E3"/>
    <w:rsid w:val="00793FE8"/>
    <w:rsid w:val="007943D0"/>
    <w:rsid w:val="00794632"/>
    <w:rsid w:val="00794801"/>
    <w:rsid w:val="00797628"/>
    <w:rsid w:val="007A054F"/>
    <w:rsid w:val="007A0FFB"/>
    <w:rsid w:val="007A355D"/>
    <w:rsid w:val="007A45CE"/>
    <w:rsid w:val="007A5322"/>
    <w:rsid w:val="007A670D"/>
    <w:rsid w:val="007B0D8B"/>
    <w:rsid w:val="007B771C"/>
    <w:rsid w:val="007C0140"/>
    <w:rsid w:val="007C07F2"/>
    <w:rsid w:val="007C0BBB"/>
    <w:rsid w:val="007C0CBB"/>
    <w:rsid w:val="007C2E6F"/>
    <w:rsid w:val="007C30BA"/>
    <w:rsid w:val="007C3464"/>
    <w:rsid w:val="007C352A"/>
    <w:rsid w:val="007D0095"/>
    <w:rsid w:val="007D108F"/>
    <w:rsid w:val="007D2CE2"/>
    <w:rsid w:val="007D5560"/>
    <w:rsid w:val="007D5B83"/>
    <w:rsid w:val="007D5F22"/>
    <w:rsid w:val="007D6B24"/>
    <w:rsid w:val="007E2A0E"/>
    <w:rsid w:val="007E3810"/>
    <w:rsid w:val="007E5C22"/>
    <w:rsid w:val="007E624C"/>
    <w:rsid w:val="007F0182"/>
    <w:rsid w:val="007F6406"/>
    <w:rsid w:val="007F671D"/>
    <w:rsid w:val="007F74DB"/>
    <w:rsid w:val="007F7837"/>
    <w:rsid w:val="0080292E"/>
    <w:rsid w:val="00802B43"/>
    <w:rsid w:val="00802C92"/>
    <w:rsid w:val="008044E8"/>
    <w:rsid w:val="0080483F"/>
    <w:rsid w:val="008048D2"/>
    <w:rsid w:val="00804D17"/>
    <w:rsid w:val="0080581C"/>
    <w:rsid w:val="0080758E"/>
    <w:rsid w:val="00812398"/>
    <w:rsid w:val="00815AF6"/>
    <w:rsid w:val="008166DE"/>
    <w:rsid w:val="00816D51"/>
    <w:rsid w:val="00817CC8"/>
    <w:rsid w:val="00822439"/>
    <w:rsid w:val="0082340B"/>
    <w:rsid w:val="00825479"/>
    <w:rsid w:val="008264CF"/>
    <w:rsid w:val="0083182F"/>
    <w:rsid w:val="008366C1"/>
    <w:rsid w:val="00836783"/>
    <w:rsid w:val="0083749B"/>
    <w:rsid w:val="00841E06"/>
    <w:rsid w:val="00843357"/>
    <w:rsid w:val="0084404D"/>
    <w:rsid w:val="0084660B"/>
    <w:rsid w:val="00846E65"/>
    <w:rsid w:val="00846FD6"/>
    <w:rsid w:val="00854BCC"/>
    <w:rsid w:val="0085541A"/>
    <w:rsid w:val="00855F10"/>
    <w:rsid w:val="008565F1"/>
    <w:rsid w:val="0085708C"/>
    <w:rsid w:val="00857E35"/>
    <w:rsid w:val="00860D32"/>
    <w:rsid w:val="008617D2"/>
    <w:rsid w:val="008632FF"/>
    <w:rsid w:val="008636CB"/>
    <w:rsid w:val="00865DD2"/>
    <w:rsid w:val="0086627D"/>
    <w:rsid w:val="008677EB"/>
    <w:rsid w:val="008710F8"/>
    <w:rsid w:val="00872A92"/>
    <w:rsid w:val="00872D1F"/>
    <w:rsid w:val="00875513"/>
    <w:rsid w:val="008760DD"/>
    <w:rsid w:val="0088030D"/>
    <w:rsid w:val="00880653"/>
    <w:rsid w:val="008819AB"/>
    <w:rsid w:val="00881D3C"/>
    <w:rsid w:val="00882901"/>
    <w:rsid w:val="00892EC9"/>
    <w:rsid w:val="00893B2F"/>
    <w:rsid w:val="00897EE6"/>
    <w:rsid w:val="008A441C"/>
    <w:rsid w:val="008A500F"/>
    <w:rsid w:val="008B0ADE"/>
    <w:rsid w:val="008B3FEC"/>
    <w:rsid w:val="008B4F8E"/>
    <w:rsid w:val="008C2326"/>
    <w:rsid w:val="008C3E2F"/>
    <w:rsid w:val="008C5460"/>
    <w:rsid w:val="008C5C5C"/>
    <w:rsid w:val="008C6AA4"/>
    <w:rsid w:val="008C7CB1"/>
    <w:rsid w:val="008D07F3"/>
    <w:rsid w:val="008D0FE6"/>
    <w:rsid w:val="008D3081"/>
    <w:rsid w:val="008D5349"/>
    <w:rsid w:val="008E3173"/>
    <w:rsid w:val="008E4270"/>
    <w:rsid w:val="008E4DB8"/>
    <w:rsid w:val="008F3C3B"/>
    <w:rsid w:val="008F731C"/>
    <w:rsid w:val="008F7C6F"/>
    <w:rsid w:val="00903193"/>
    <w:rsid w:val="009076C9"/>
    <w:rsid w:val="00911AF0"/>
    <w:rsid w:val="009121EA"/>
    <w:rsid w:val="00916EA3"/>
    <w:rsid w:val="00921B3C"/>
    <w:rsid w:val="00921BBF"/>
    <w:rsid w:val="009226D7"/>
    <w:rsid w:val="00922CC7"/>
    <w:rsid w:val="00924D3E"/>
    <w:rsid w:val="00927FF2"/>
    <w:rsid w:val="00933242"/>
    <w:rsid w:val="0093411C"/>
    <w:rsid w:val="009355E9"/>
    <w:rsid w:val="00941361"/>
    <w:rsid w:val="00944A2F"/>
    <w:rsid w:val="009452BB"/>
    <w:rsid w:val="00946935"/>
    <w:rsid w:val="00947131"/>
    <w:rsid w:val="0095036A"/>
    <w:rsid w:val="00952241"/>
    <w:rsid w:val="009537D6"/>
    <w:rsid w:val="00960427"/>
    <w:rsid w:val="0096183B"/>
    <w:rsid w:val="009623E5"/>
    <w:rsid w:val="0096561A"/>
    <w:rsid w:val="00965E46"/>
    <w:rsid w:val="00965F4D"/>
    <w:rsid w:val="009666D0"/>
    <w:rsid w:val="0096795D"/>
    <w:rsid w:val="00971AC9"/>
    <w:rsid w:val="00971F6B"/>
    <w:rsid w:val="0097247F"/>
    <w:rsid w:val="0097389D"/>
    <w:rsid w:val="009745B2"/>
    <w:rsid w:val="0097674D"/>
    <w:rsid w:val="009801F4"/>
    <w:rsid w:val="00980C5D"/>
    <w:rsid w:val="00980C94"/>
    <w:rsid w:val="00982F2C"/>
    <w:rsid w:val="00987D30"/>
    <w:rsid w:val="00991722"/>
    <w:rsid w:val="00993C86"/>
    <w:rsid w:val="00993ECB"/>
    <w:rsid w:val="0099409B"/>
    <w:rsid w:val="009950E0"/>
    <w:rsid w:val="009A0D82"/>
    <w:rsid w:val="009A1385"/>
    <w:rsid w:val="009A1B98"/>
    <w:rsid w:val="009A1E4E"/>
    <w:rsid w:val="009A293B"/>
    <w:rsid w:val="009A307F"/>
    <w:rsid w:val="009A3C13"/>
    <w:rsid w:val="009A58A0"/>
    <w:rsid w:val="009A6024"/>
    <w:rsid w:val="009B0F05"/>
    <w:rsid w:val="009B38BF"/>
    <w:rsid w:val="009B49D0"/>
    <w:rsid w:val="009B5646"/>
    <w:rsid w:val="009B69D6"/>
    <w:rsid w:val="009C0AFC"/>
    <w:rsid w:val="009C0DC9"/>
    <w:rsid w:val="009C0E49"/>
    <w:rsid w:val="009C54AD"/>
    <w:rsid w:val="009D02BB"/>
    <w:rsid w:val="009D060E"/>
    <w:rsid w:val="009D19EF"/>
    <w:rsid w:val="009D32CD"/>
    <w:rsid w:val="009D3DA5"/>
    <w:rsid w:val="009D571E"/>
    <w:rsid w:val="009D69A5"/>
    <w:rsid w:val="009D727D"/>
    <w:rsid w:val="009E1E3B"/>
    <w:rsid w:val="009E7821"/>
    <w:rsid w:val="009F1278"/>
    <w:rsid w:val="009F54D9"/>
    <w:rsid w:val="00A01A88"/>
    <w:rsid w:val="00A01D76"/>
    <w:rsid w:val="00A01FD4"/>
    <w:rsid w:val="00A06398"/>
    <w:rsid w:val="00A07589"/>
    <w:rsid w:val="00A13D20"/>
    <w:rsid w:val="00A13E4C"/>
    <w:rsid w:val="00A15565"/>
    <w:rsid w:val="00A158C1"/>
    <w:rsid w:val="00A17D53"/>
    <w:rsid w:val="00A20613"/>
    <w:rsid w:val="00A21C30"/>
    <w:rsid w:val="00A23280"/>
    <w:rsid w:val="00A2342B"/>
    <w:rsid w:val="00A24014"/>
    <w:rsid w:val="00A26B6E"/>
    <w:rsid w:val="00A27559"/>
    <w:rsid w:val="00A31D3A"/>
    <w:rsid w:val="00A33DB5"/>
    <w:rsid w:val="00A356FA"/>
    <w:rsid w:val="00A35B96"/>
    <w:rsid w:val="00A35EFC"/>
    <w:rsid w:val="00A37866"/>
    <w:rsid w:val="00A40CED"/>
    <w:rsid w:val="00A45514"/>
    <w:rsid w:val="00A45E1F"/>
    <w:rsid w:val="00A47168"/>
    <w:rsid w:val="00A47969"/>
    <w:rsid w:val="00A51250"/>
    <w:rsid w:val="00A52436"/>
    <w:rsid w:val="00A54A7F"/>
    <w:rsid w:val="00A54FAF"/>
    <w:rsid w:val="00A555F0"/>
    <w:rsid w:val="00A5613F"/>
    <w:rsid w:val="00A5669D"/>
    <w:rsid w:val="00A575AF"/>
    <w:rsid w:val="00A57945"/>
    <w:rsid w:val="00A57E15"/>
    <w:rsid w:val="00A600E9"/>
    <w:rsid w:val="00A603C9"/>
    <w:rsid w:val="00A62CDA"/>
    <w:rsid w:val="00A63C65"/>
    <w:rsid w:val="00A6592A"/>
    <w:rsid w:val="00A66556"/>
    <w:rsid w:val="00A66A8A"/>
    <w:rsid w:val="00A72565"/>
    <w:rsid w:val="00A72E02"/>
    <w:rsid w:val="00A73895"/>
    <w:rsid w:val="00A74BD2"/>
    <w:rsid w:val="00A76152"/>
    <w:rsid w:val="00A7751E"/>
    <w:rsid w:val="00A855E8"/>
    <w:rsid w:val="00A86AB4"/>
    <w:rsid w:val="00A87DF5"/>
    <w:rsid w:val="00A9072B"/>
    <w:rsid w:val="00A91AA8"/>
    <w:rsid w:val="00A92675"/>
    <w:rsid w:val="00A92A1E"/>
    <w:rsid w:val="00A92E25"/>
    <w:rsid w:val="00A94814"/>
    <w:rsid w:val="00A9573B"/>
    <w:rsid w:val="00A971AB"/>
    <w:rsid w:val="00A97A83"/>
    <w:rsid w:val="00AA15CE"/>
    <w:rsid w:val="00AA16B4"/>
    <w:rsid w:val="00AA194D"/>
    <w:rsid w:val="00AA6413"/>
    <w:rsid w:val="00AA696F"/>
    <w:rsid w:val="00AA722A"/>
    <w:rsid w:val="00AA779F"/>
    <w:rsid w:val="00AA784A"/>
    <w:rsid w:val="00AB0B73"/>
    <w:rsid w:val="00AB43C3"/>
    <w:rsid w:val="00AB46FB"/>
    <w:rsid w:val="00AB71A2"/>
    <w:rsid w:val="00AB78FF"/>
    <w:rsid w:val="00AC25E9"/>
    <w:rsid w:val="00AC2B9E"/>
    <w:rsid w:val="00AC3718"/>
    <w:rsid w:val="00AC40AA"/>
    <w:rsid w:val="00AC501A"/>
    <w:rsid w:val="00AC6308"/>
    <w:rsid w:val="00AC7BFA"/>
    <w:rsid w:val="00AD26C0"/>
    <w:rsid w:val="00AD5C57"/>
    <w:rsid w:val="00AD7A2A"/>
    <w:rsid w:val="00AE1384"/>
    <w:rsid w:val="00AE19A1"/>
    <w:rsid w:val="00AE2A72"/>
    <w:rsid w:val="00AE30F0"/>
    <w:rsid w:val="00AE426F"/>
    <w:rsid w:val="00AE5747"/>
    <w:rsid w:val="00AE64CF"/>
    <w:rsid w:val="00AE7E02"/>
    <w:rsid w:val="00AF09B9"/>
    <w:rsid w:val="00AF13C8"/>
    <w:rsid w:val="00AF2DB0"/>
    <w:rsid w:val="00AF3C7F"/>
    <w:rsid w:val="00AF3E87"/>
    <w:rsid w:val="00AF50FF"/>
    <w:rsid w:val="00AF7ED4"/>
    <w:rsid w:val="00B00688"/>
    <w:rsid w:val="00B014EA"/>
    <w:rsid w:val="00B01AC4"/>
    <w:rsid w:val="00B021E0"/>
    <w:rsid w:val="00B038BA"/>
    <w:rsid w:val="00B06590"/>
    <w:rsid w:val="00B07CE8"/>
    <w:rsid w:val="00B117EE"/>
    <w:rsid w:val="00B11BCA"/>
    <w:rsid w:val="00B140B3"/>
    <w:rsid w:val="00B15E46"/>
    <w:rsid w:val="00B1726A"/>
    <w:rsid w:val="00B1730E"/>
    <w:rsid w:val="00B17793"/>
    <w:rsid w:val="00B21D5A"/>
    <w:rsid w:val="00B2748F"/>
    <w:rsid w:val="00B30162"/>
    <w:rsid w:val="00B3035A"/>
    <w:rsid w:val="00B336E9"/>
    <w:rsid w:val="00B33D7D"/>
    <w:rsid w:val="00B35F93"/>
    <w:rsid w:val="00B37FF7"/>
    <w:rsid w:val="00B409C8"/>
    <w:rsid w:val="00B41005"/>
    <w:rsid w:val="00B43BD7"/>
    <w:rsid w:val="00B45033"/>
    <w:rsid w:val="00B57EA4"/>
    <w:rsid w:val="00B61954"/>
    <w:rsid w:val="00B6431C"/>
    <w:rsid w:val="00B662CC"/>
    <w:rsid w:val="00B67D27"/>
    <w:rsid w:val="00B709E2"/>
    <w:rsid w:val="00B72B07"/>
    <w:rsid w:val="00B72D60"/>
    <w:rsid w:val="00B73EDB"/>
    <w:rsid w:val="00B74817"/>
    <w:rsid w:val="00B74B75"/>
    <w:rsid w:val="00B77019"/>
    <w:rsid w:val="00B7701A"/>
    <w:rsid w:val="00B80567"/>
    <w:rsid w:val="00B81ED8"/>
    <w:rsid w:val="00B82FAB"/>
    <w:rsid w:val="00B8441A"/>
    <w:rsid w:val="00B862D9"/>
    <w:rsid w:val="00B86EAA"/>
    <w:rsid w:val="00B86ED4"/>
    <w:rsid w:val="00B92DF8"/>
    <w:rsid w:val="00B93527"/>
    <w:rsid w:val="00B952C5"/>
    <w:rsid w:val="00B95FA3"/>
    <w:rsid w:val="00B979CC"/>
    <w:rsid w:val="00BA04D2"/>
    <w:rsid w:val="00BA24C6"/>
    <w:rsid w:val="00BA336A"/>
    <w:rsid w:val="00BA4450"/>
    <w:rsid w:val="00BA564B"/>
    <w:rsid w:val="00BA6684"/>
    <w:rsid w:val="00BB1AC9"/>
    <w:rsid w:val="00BB2637"/>
    <w:rsid w:val="00BB3144"/>
    <w:rsid w:val="00BB458C"/>
    <w:rsid w:val="00BB70A5"/>
    <w:rsid w:val="00BC3B5E"/>
    <w:rsid w:val="00BC4ACB"/>
    <w:rsid w:val="00BC618C"/>
    <w:rsid w:val="00BD273B"/>
    <w:rsid w:val="00BE165C"/>
    <w:rsid w:val="00BF1DA1"/>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27ED7"/>
    <w:rsid w:val="00C326B2"/>
    <w:rsid w:val="00C36ABD"/>
    <w:rsid w:val="00C41D9F"/>
    <w:rsid w:val="00C44D1D"/>
    <w:rsid w:val="00C479D3"/>
    <w:rsid w:val="00C510C4"/>
    <w:rsid w:val="00C51B59"/>
    <w:rsid w:val="00C51D00"/>
    <w:rsid w:val="00C5228D"/>
    <w:rsid w:val="00C5230C"/>
    <w:rsid w:val="00C52E10"/>
    <w:rsid w:val="00C54706"/>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A2F10"/>
    <w:rsid w:val="00CA6678"/>
    <w:rsid w:val="00CA7D8A"/>
    <w:rsid w:val="00CB1152"/>
    <w:rsid w:val="00CB31BE"/>
    <w:rsid w:val="00CB5307"/>
    <w:rsid w:val="00CB5613"/>
    <w:rsid w:val="00CB5670"/>
    <w:rsid w:val="00CB6657"/>
    <w:rsid w:val="00CC0234"/>
    <w:rsid w:val="00CC297F"/>
    <w:rsid w:val="00CC29B4"/>
    <w:rsid w:val="00CC4C62"/>
    <w:rsid w:val="00CC5423"/>
    <w:rsid w:val="00CC57F6"/>
    <w:rsid w:val="00CC5AEB"/>
    <w:rsid w:val="00CC5CA0"/>
    <w:rsid w:val="00CC6D9C"/>
    <w:rsid w:val="00CC7506"/>
    <w:rsid w:val="00CD0560"/>
    <w:rsid w:val="00CD3AD8"/>
    <w:rsid w:val="00CD40CF"/>
    <w:rsid w:val="00CD7052"/>
    <w:rsid w:val="00CD760B"/>
    <w:rsid w:val="00CE2DE8"/>
    <w:rsid w:val="00CE433E"/>
    <w:rsid w:val="00CF0431"/>
    <w:rsid w:val="00CF1B55"/>
    <w:rsid w:val="00CF2845"/>
    <w:rsid w:val="00CF485A"/>
    <w:rsid w:val="00CF4DD5"/>
    <w:rsid w:val="00CF5E96"/>
    <w:rsid w:val="00D034FE"/>
    <w:rsid w:val="00D03AFF"/>
    <w:rsid w:val="00D04702"/>
    <w:rsid w:val="00D04879"/>
    <w:rsid w:val="00D04C6E"/>
    <w:rsid w:val="00D04EB5"/>
    <w:rsid w:val="00D110D4"/>
    <w:rsid w:val="00D13BCB"/>
    <w:rsid w:val="00D14D7A"/>
    <w:rsid w:val="00D14E09"/>
    <w:rsid w:val="00D172DC"/>
    <w:rsid w:val="00D179D1"/>
    <w:rsid w:val="00D2091E"/>
    <w:rsid w:val="00D20E73"/>
    <w:rsid w:val="00D2215A"/>
    <w:rsid w:val="00D2235B"/>
    <w:rsid w:val="00D22BBE"/>
    <w:rsid w:val="00D24870"/>
    <w:rsid w:val="00D25DB4"/>
    <w:rsid w:val="00D25F92"/>
    <w:rsid w:val="00D30BC1"/>
    <w:rsid w:val="00D318E7"/>
    <w:rsid w:val="00D33637"/>
    <w:rsid w:val="00D3556A"/>
    <w:rsid w:val="00D368A9"/>
    <w:rsid w:val="00D371FA"/>
    <w:rsid w:val="00D37A3E"/>
    <w:rsid w:val="00D4077A"/>
    <w:rsid w:val="00D423A9"/>
    <w:rsid w:val="00D42F2E"/>
    <w:rsid w:val="00D43AEB"/>
    <w:rsid w:val="00D45806"/>
    <w:rsid w:val="00D4651E"/>
    <w:rsid w:val="00D47115"/>
    <w:rsid w:val="00D52BA8"/>
    <w:rsid w:val="00D52E3A"/>
    <w:rsid w:val="00D5473C"/>
    <w:rsid w:val="00D56007"/>
    <w:rsid w:val="00D565FF"/>
    <w:rsid w:val="00D56787"/>
    <w:rsid w:val="00D57978"/>
    <w:rsid w:val="00D5798C"/>
    <w:rsid w:val="00D579E8"/>
    <w:rsid w:val="00D60FF0"/>
    <w:rsid w:val="00D61497"/>
    <w:rsid w:val="00D62524"/>
    <w:rsid w:val="00D63922"/>
    <w:rsid w:val="00D6451E"/>
    <w:rsid w:val="00D6670E"/>
    <w:rsid w:val="00D66DB9"/>
    <w:rsid w:val="00D7068D"/>
    <w:rsid w:val="00D70B86"/>
    <w:rsid w:val="00D71943"/>
    <w:rsid w:val="00D72184"/>
    <w:rsid w:val="00D729D8"/>
    <w:rsid w:val="00D73050"/>
    <w:rsid w:val="00D740D0"/>
    <w:rsid w:val="00D75BB3"/>
    <w:rsid w:val="00D804B8"/>
    <w:rsid w:val="00D819DF"/>
    <w:rsid w:val="00D82F06"/>
    <w:rsid w:val="00D86298"/>
    <w:rsid w:val="00D86A45"/>
    <w:rsid w:val="00D86A63"/>
    <w:rsid w:val="00D872A2"/>
    <w:rsid w:val="00D901EF"/>
    <w:rsid w:val="00D90D95"/>
    <w:rsid w:val="00D91AAC"/>
    <w:rsid w:val="00D92A7B"/>
    <w:rsid w:val="00D9318A"/>
    <w:rsid w:val="00D9379E"/>
    <w:rsid w:val="00D93814"/>
    <w:rsid w:val="00D95AC9"/>
    <w:rsid w:val="00DA302E"/>
    <w:rsid w:val="00DA32C6"/>
    <w:rsid w:val="00DA351C"/>
    <w:rsid w:val="00DA3E99"/>
    <w:rsid w:val="00DA43F3"/>
    <w:rsid w:val="00DB0871"/>
    <w:rsid w:val="00DB41F6"/>
    <w:rsid w:val="00DB7A07"/>
    <w:rsid w:val="00DB7FC0"/>
    <w:rsid w:val="00DC16A6"/>
    <w:rsid w:val="00DC4380"/>
    <w:rsid w:val="00DC5BE1"/>
    <w:rsid w:val="00DC6E70"/>
    <w:rsid w:val="00DC749F"/>
    <w:rsid w:val="00DD1A66"/>
    <w:rsid w:val="00DD3A7C"/>
    <w:rsid w:val="00DD5226"/>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0735"/>
    <w:rsid w:val="00E03F9A"/>
    <w:rsid w:val="00E0528D"/>
    <w:rsid w:val="00E05BB9"/>
    <w:rsid w:val="00E07227"/>
    <w:rsid w:val="00E11C7C"/>
    <w:rsid w:val="00E12F25"/>
    <w:rsid w:val="00E14758"/>
    <w:rsid w:val="00E147EB"/>
    <w:rsid w:val="00E15D39"/>
    <w:rsid w:val="00E25B26"/>
    <w:rsid w:val="00E27021"/>
    <w:rsid w:val="00E278A8"/>
    <w:rsid w:val="00E320E1"/>
    <w:rsid w:val="00E321D6"/>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67F2E"/>
    <w:rsid w:val="00E74C6E"/>
    <w:rsid w:val="00E75F5A"/>
    <w:rsid w:val="00E76C3C"/>
    <w:rsid w:val="00E82C9C"/>
    <w:rsid w:val="00E87688"/>
    <w:rsid w:val="00E91CD5"/>
    <w:rsid w:val="00E93799"/>
    <w:rsid w:val="00E939AC"/>
    <w:rsid w:val="00E94DDB"/>
    <w:rsid w:val="00E95249"/>
    <w:rsid w:val="00E95B40"/>
    <w:rsid w:val="00E96E7F"/>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16A"/>
    <w:rsid w:val="00ED0F7B"/>
    <w:rsid w:val="00ED1AE1"/>
    <w:rsid w:val="00ED1BFD"/>
    <w:rsid w:val="00ED2357"/>
    <w:rsid w:val="00ED2BB4"/>
    <w:rsid w:val="00ED2F34"/>
    <w:rsid w:val="00ED4697"/>
    <w:rsid w:val="00ED6B6E"/>
    <w:rsid w:val="00EE1BEB"/>
    <w:rsid w:val="00EE5340"/>
    <w:rsid w:val="00EE57D7"/>
    <w:rsid w:val="00EE7D03"/>
    <w:rsid w:val="00EF0003"/>
    <w:rsid w:val="00EF2820"/>
    <w:rsid w:val="00EF314E"/>
    <w:rsid w:val="00EF3817"/>
    <w:rsid w:val="00EF4772"/>
    <w:rsid w:val="00EF6182"/>
    <w:rsid w:val="00EF6268"/>
    <w:rsid w:val="00EF7621"/>
    <w:rsid w:val="00EF78AB"/>
    <w:rsid w:val="00EF78B3"/>
    <w:rsid w:val="00F004C9"/>
    <w:rsid w:val="00F00A31"/>
    <w:rsid w:val="00F044EC"/>
    <w:rsid w:val="00F047A2"/>
    <w:rsid w:val="00F0564C"/>
    <w:rsid w:val="00F12CBC"/>
    <w:rsid w:val="00F13051"/>
    <w:rsid w:val="00F14FB3"/>
    <w:rsid w:val="00F17B40"/>
    <w:rsid w:val="00F245E9"/>
    <w:rsid w:val="00F31CC5"/>
    <w:rsid w:val="00F357CC"/>
    <w:rsid w:val="00F35A19"/>
    <w:rsid w:val="00F40A83"/>
    <w:rsid w:val="00F41E03"/>
    <w:rsid w:val="00F426D8"/>
    <w:rsid w:val="00F43725"/>
    <w:rsid w:val="00F437CD"/>
    <w:rsid w:val="00F457B5"/>
    <w:rsid w:val="00F472A8"/>
    <w:rsid w:val="00F52587"/>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437"/>
    <w:rsid w:val="00F76A62"/>
    <w:rsid w:val="00F820E8"/>
    <w:rsid w:val="00F83D2C"/>
    <w:rsid w:val="00F857B6"/>
    <w:rsid w:val="00F8608F"/>
    <w:rsid w:val="00F86EF2"/>
    <w:rsid w:val="00F8729B"/>
    <w:rsid w:val="00F87E8B"/>
    <w:rsid w:val="00F905CD"/>
    <w:rsid w:val="00F90BE9"/>
    <w:rsid w:val="00F916DA"/>
    <w:rsid w:val="00F91E05"/>
    <w:rsid w:val="00F928AD"/>
    <w:rsid w:val="00F92BA8"/>
    <w:rsid w:val="00F9313E"/>
    <w:rsid w:val="00F949C7"/>
    <w:rsid w:val="00F97706"/>
    <w:rsid w:val="00FA0D6D"/>
    <w:rsid w:val="00FA2965"/>
    <w:rsid w:val="00FA4E2D"/>
    <w:rsid w:val="00FA5630"/>
    <w:rsid w:val="00FA56A9"/>
    <w:rsid w:val="00FA7003"/>
    <w:rsid w:val="00FA76E1"/>
    <w:rsid w:val="00FB3A2A"/>
    <w:rsid w:val="00FB4E56"/>
    <w:rsid w:val="00FB556D"/>
    <w:rsid w:val="00FB695D"/>
    <w:rsid w:val="00FB6B0C"/>
    <w:rsid w:val="00FC0000"/>
    <w:rsid w:val="00FC0E58"/>
    <w:rsid w:val="00FC3070"/>
    <w:rsid w:val="00FC36ED"/>
    <w:rsid w:val="00FC4D9B"/>
    <w:rsid w:val="00FC59EB"/>
    <w:rsid w:val="00FC7676"/>
    <w:rsid w:val="00FD0214"/>
    <w:rsid w:val="00FD119D"/>
    <w:rsid w:val="00FD25CE"/>
    <w:rsid w:val="00FD2E0F"/>
    <w:rsid w:val="00FD32C4"/>
    <w:rsid w:val="00FD3FE7"/>
    <w:rsid w:val="00FD7B20"/>
    <w:rsid w:val="00FE3761"/>
    <w:rsid w:val="00FE555F"/>
    <w:rsid w:val="00FE569E"/>
    <w:rsid w:val="00FE5A07"/>
    <w:rsid w:val="00FE5C33"/>
    <w:rsid w:val="00FE5E9B"/>
    <w:rsid w:val="00FE66FC"/>
    <w:rsid w:val="00FE721B"/>
    <w:rsid w:val="00FE73C2"/>
    <w:rsid w:val="00FE7794"/>
    <w:rsid w:val="00FF14F5"/>
    <w:rsid w:val="00FF2BA7"/>
    <w:rsid w:val="00FF3145"/>
    <w:rsid w:val="00FF519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Straight Arrow Connector 252"/>
        <o:r id="V:Rule2" type="connector" idref="#Straight Arrow Connector 225"/>
        <o:r id="V:Rule3" type="connector" idref="#_x0000_s1220"/>
        <o:r id="V:Rule4" type="connector" idref="#_x0000_s1211"/>
        <o:r id="V:Rule5" type="connector" idref="#_x0000_s1214"/>
        <o:r id="V:Rule6" type="connector" idref="#_x0000_s1202"/>
        <o:r id="V:Rule7" type="connector" idref="#Straight Arrow Connector 235"/>
        <o:r id="V:Rule8" type="connector" idref="#_x0000_s1198"/>
        <o:r id="V:Rule9" type="connector" idref="#_x0000_s1175"/>
        <o:r id="V:Rule10" type="connector" idref="#_x0000_s1206"/>
        <o:r id="V:Rule11" type="connector" idref="#_x0000_s1212"/>
        <o:r id="V:Rule12" type="connector" idref="#_x0000_s1177"/>
        <o:r id="V:Rule13" type="connector" idref="#_x0000_s1159"/>
        <o:r id="V:Rule14" type="connector" idref="#_x0000_s1176"/>
        <o:r id="V:Rule15" type="connector" idref="#Straight Arrow Connector 232"/>
        <o:r id="V:Rule16" type="connector" idref="#_x0000_s1167"/>
        <o:r id="V:Rule17" type="connector" idref="#_x0000_s1213"/>
        <o:r id="V:Rule18" type="connector" idref="#_x0000_s1169"/>
        <o:r id="V:Rule19" type="connector" idref="#_x0000_s1183"/>
        <o:r id="V:Rule20" type="connector" idref="#_x0000_s1191"/>
        <o:r id="V:Rule21" type="connector" idref="#Straight Arrow Connector 261"/>
        <o:r id="V:Rule22" type="connector" idref="#_x0000_s1195"/>
        <o:r id="V:Rule23" type="connector" idref="#Straight Arrow Connector 233"/>
        <o:r id="V:Rule24" type="connector" idref="#Straight Arrow Connector 258"/>
        <o:r id="V:Rule25" type="connector" idref="#_x0000_s1190"/>
        <o:r id="V:Rule26" type="connector" idref="#Straight Arrow Connector 33"/>
        <o:r id="V:Rule27" type="connector" idref="#_x0000_s1173"/>
        <o:r id="V:Rule28" type="connector" idref="#_x0000_s1153"/>
        <o:r id="V:Rule29" type="connector" idref="#Straight Arrow Connector 256"/>
        <o:r id="V:Rule30" type="connector" idref="#_x0000_s1204"/>
        <o:r id="V:Rule31" type="connector" idref="#_x0000_s1192"/>
        <o:r id="V:Rule32" type="connector" idref="#_x0000_s1205"/>
        <o:r id="V:Rule33" type="connector" idref="#_x0000_s1184"/>
        <o:r id="V:Rule34" type="connector" idref="#_x0000_s1189"/>
        <o:r id="V:Rule35" type="connector" idref="#Straight Arrow Connector 245"/>
        <o:r id="V:Rule36" type="connector" idref="#Straight Arrow Connector 242"/>
        <o:r id="V:Rule37" type="connector" idref="#_x0000_s1187"/>
        <o:r id="V:Rule38" type="connector" idref="#_x0000_s1222"/>
        <o:r id="V:Rule39" type="connector" idref="#_x0000_s1208"/>
        <o:r id="V:Rule40" type="connector" idref="#_x0000_s1168"/>
        <o:r id="V:Rule41" type="connector" idref="#_x0000_s1193"/>
        <o:r id="V:Rule42" type="connector" idref="#_x0000_s1210"/>
        <o:r id="V:Rule43" type="connector" idref="#_x0000_s1185"/>
        <o:r id="V:Rule44" type="connector" idref="#Straight Arrow Connector 247"/>
        <o:r id="V:Rule45" type="connector" idref="#_x0000_s1186"/>
        <o:r id="V:Rule46" type="connector" idref="#_x0000_s1182"/>
        <o:r id="V:Rule47" type="connector" idref="#_x0000_s1180"/>
        <o:r id="V:Rule48" type="connector" idref="#_x0000_s1170"/>
        <o:r id="V:Rule49" type="connector" idref="#_x0000_s1179"/>
        <o:r id="V:Rule50" type="connector" idref="#Straight Arrow Connector 254"/>
        <o:r id="V:Rule51" type="connector" idref="#_x0000_s1218"/>
        <o:r id="V:Rule52" type="connector" idref="#Straight Arrow Connector 257"/>
        <o:r id="V:Rule53" type="connector" idref="#_x0000_s1207"/>
        <o:r id="V:Rule54" type="connector" idref="#_x0000_s1196"/>
        <o:r id="V:Rule55" type="connector" idref="#Straight Arrow Connector 8"/>
        <o:r id="V:Rule56" type="connector" idref="#_x0000_s1200"/>
        <o:r id="V:Rule57" type="connector" idref="#_x0000_s1166"/>
        <o:r id="V:Rule58" type="connector" idref="#_x0000_s1188"/>
        <o:r id="V:Rule59" type="connector" idref="#_x0000_s1178"/>
        <o:r id="V:Rule60" type="connector" idref="#_x0000_s1197"/>
        <o:r id="V:Rule61" type="connector" idref="#_x0000_s1181"/>
        <o:r id="V:Rule62" type="connector" idref="#_x0000_s1203"/>
        <o:r id="V:Rule63" type="connector" idref="#_x0000_s1194"/>
        <o:r id="V:Rule64" type="connector" idref="#_x0000_s115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Block Text" w:uiPriority="0"/>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57E35"/>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next w:val="Normal"/>
    <w:link w:val="Heading3Char"/>
    <w:uiPriority w:val="9"/>
    <w:semiHidden/>
    <w:unhideWhenUsed/>
    <w:qFormat/>
    <w:rsid w:val="00ED2BB4"/>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8264CF"/>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nhideWhenUsed/>
    <w:qFormat/>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5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620DF3"/>
    <w:rPr>
      <w:sz w:val="16"/>
      <w:szCs w:val="16"/>
    </w:rPr>
  </w:style>
  <w:style w:type="paragraph" w:styleId="CommentText">
    <w:name w:val="annotation text"/>
    <w:basedOn w:val="Normal"/>
    <w:link w:val="CommentTextChar"/>
    <w:uiPriority w:val="99"/>
    <w:semiHidden/>
    <w:unhideWhenUsed/>
    <w:rsid w:val="00620DF3"/>
    <w:rPr>
      <w:sz w:val="20"/>
      <w:szCs w:val="20"/>
    </w:rPr>
  </w:style>
  <w:style w:type="character" w:customStyle="1" w:styleId="CommentTextChar">
    <w:name w:val="Comment Text Char"/>
    <w:basedOn w:val="DefaultParagraphFont"/>
    <w:link w:val="CommentText"/>
    <w:uiPriority w:val="99"/>
    <w:semiHidden/>
    <w:rsid w:val="00620DF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0DF3"/>
    <w:rPr>
      <w:b/>
      <w:bCs/>
    </w:rPr>
  </w:style>
  <w:style w:type="character" w:customStyle="1" w:styleId="CommentSubjectChar">
    <w:name w:val="Comment Subject Char"/>
    <w:basedOn w:val="CommentTextChar"/>
    <w:link w:val="CommentSubject"/>
    <w:uiPriority w:val="99"/>
    <w:semiHidden/>
    <w:rsid w:val="00620DF3"/>
    <w:rPr>
      <w:rFonts w:ascii="Times New Roman" w:eastAsia="Times New Roman" w:hAnsi="Times New Roman" w:cs="Times New Roman"/>
      <w:b/>
      <w:bCs/>
      <w:sz w:val="20"/>
      <w:szCs w:val="20"/>
    </w:rPr>
  </w:style>
  <w:style w:type="character" w:customStyle="1" w:styleId="ListParagraphChar">
    <w:name w:val="List Paragraph Char"/>
    <w:link w:val="ListParagraph"/>
    <w:rsid w:val="00857E35"/>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57E35"/>
    <w:rPr>
      <w:rFonts w:asciiTheme="majorHAnsi" w:eastAsiaTheme="majorEastAsia" w:hAnsiTheme="majorHAnsi" w:cstheme="majorBidi"/>
      <w:b/>
      <w:bCs/>
      <w:color w:val="2E74B5" w:themeColor="accent1" w:themeShade="BF"/>
      <w:sz w:val="28"/>
      <w:szCs w:val="28"/>
    </w:rPr>
  </w:style>
  <w:style w:type="paragraph" w:styleId="BodyTextIndent">
    <w:name w:val="Body Text Indent"/>
    <w:basedOn w:val="Normal"/>
    <w:link w:val="BodyTextIndentChar"/>
    <w:semiHidden/>
    <w:unhideWhenUsed/>
    <w:qFormat/>
    <w:rsid w:val="00857E35"/>
    <w:pPr>
      <w:spacing w:after="120"/>
      <w:ind w:left="360"/>
    </w:pPr>
  </w:style>
  <w:style w:type="character" w:customStyle="1" w:styleId="BodyTextIndentChar">
    <w:name w:val="Body Text Indent Char"/>
    <w:basedOn w:val="DefaultParagraphFont"/>
    <w:link w:val="BodyTextIndent"/>
    <w:uiPriority w:val="99"/>
    <w:semiHidden/>
    <w:rsid w:val="00857E35"/>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semiHidden/>
    <w:unhideWhenUsed/>
    <w:rsid w:val="00857E35"/>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857E35"/>
    <w:rPr>
      <w:rFonts w:ascii="Times New Roman" w:eastAsia="Times New Roman" w:hAnsi="Times New Roman" w:cs="Times New Roman"/>
      <w:sz w:val="16"/>
      <w:szCs w:val="16"/>
    </w:rPr>
  </w:style>
  <w:style w:type="paragraph" w:customStyle="1" w:styleId="s2">
    <w:name w:val="s2"/>
    <w:basedOn w:val="ListParagraph"/>
    <w:link w:val="s2Char"/>
    <w:qFormat/>
    <w:rsid w:val="00857E35"/>
    <w:pPr>
      <w:numPr>
        <w:numId w:val="15"/>
      </w:numPr>
      <w:tabs>
        <w:tab w:val="num" w:pos="360"/>
        <w:tab w:val="left" w:pos="709"/>
      </w:tabs>
      <w:spacing w:line="276" w:lineRule="auto"/>
      <w:ind w:left="1089" w:firstLine="0"/>
      <w:jc w:val="both"/>
    </w:pPr>
    <w:rPr>
      <w:rFonts w:eastAsia="Calibri"/>
      <w:lang w:val="vi-VN"/>
    </w:rPr>
  </w:style>
  <w:style w:type="character" w:customStyle="1" w:styleId="s2Char">
    <w:name w:val="s2 Char"/>
    <w:link w:val="s2"/>
    <w:rsid w:val="00857E35"/>
    <w:rPr>
      <w:rFonts w:ascii="Times New Roman" w:eastAsia="Calibri" w:hAnsi="Times New Roman" w:cs="Times New Roman"/>
      <w:sz w:val="24"/>
      <w:szCs w:val="24"/>
      <w:lang w:val="vi-VN"/>
    </w:rPr>
  </w:style>
  <w:style w:type="character" w:styleId="Hyperlink">
    <w:name w:val="Hyperlink"/>
    <w:uiPriority w:val="99"/>
    <w:unhideWhenUsed/>
    <w:qFormat/>
    <w:rsid w:val="00857E35"/>
    <w:rPr>
      <w:color w:val="0000FF"/>
      <w:u w:val="single"/>
    </w:rPr>
  </w:style>
  <w:style w:type="paragraph" w:customStyle="1" w:styleId="normaltext13thuthang">
    <w:name w:val="normaltext13thuthang"/>
    <w:basedOn w:val="Normal"/>
    <w:uiPriority w:val="99"/>
    <w:rsid w:val="008264CF"/>
    <w:pPr>
      <w:spacing w:line="288" w:lineRule="auto"/>
      <w:ind w:left="300" w:right="120"/>
      <w:jc w:val="both"/>
    </w:pPr>
    <w:rPr>
      <w:sz w:val="26"/>
      <w:szCs w:val="26"/>
    </w:rPr>
  </w:style>
  <w:style w:type="paragraph" w:customStyle="1" w:styleId="normaltext13">
    <w:name w:val="normaltext13"/>
    <w:basedOn w:val="Normal"/>
    <w:rsid w:val="008264CF"/>
    <w:pPr>
      <w:spacing w:before="240" w:after="100" w:afterAutospacing="1" w:line="288" w:lineRule="auto"/>
      <w:ind w:left="120" w:right="120"/>
      <w:jc w:val="both"/>
    </w:pPr>
    <w:rPr>
      <w:sz w:val="26"/>
      <w:szCs w:val="26"/>
    </w:rPr>
  </w:style>
  <w:style w:type="character" w:customStyle="1" w:styleId="Heading4Char">
    <w:name w:val="Heading 4 Char"/>
    <w:basedOn w:val="DefaultParagraphFont"/>
    <w:link w:val="Heading4"/>
    <w:uiPriority w:val="9"/>
    <w:rsid w:val="008264CF"/>
    <w:rPr>
      <w:rFonts w:asciiTheme="majorHAnsi" w:eastAsiaTheme="majorEastAsia" w:hAnsiTheme="majorHAnsi" w:cstheme="majorBidi"/>
      <w:b/>
      <w:bCs/>
      <w:i/>
      <w:iCs/>
      <w:color w:val="5B9BD5" w:themeColor="accent1"/>
      <w:sz w:val="24"/>
      <w:szCs w:val="24"/>
    </w:rPr>
  </w:style>
  <w:style w:type="paragraph" w:styleId="NormalWeb">
    <w:name w:val="Normal (Web)"/>
    <w:basedOn w:val="Normal"/>
    <w:uiPriority w:val="99"/>
    <w:unhideWhenUsed/>
    <w:rsid w:val="00ED2BB4"/>
    <w:pPr>
      <w:spacing w:before="100" w:beforeAutospacing="1" w:after="100" w:afterAutospacing="1"/>
    </w:pPr>
  </w:style>
  <w:style w:type="character" w:customStyle="1" w:styleId="Heading3Char">
    <w:name w:val="Heading 3 Char"/>
    <w:basedOn w:val="DefaultParagraphFont"/>
    <w:link w:val="Heading3"/>
    <w:uiPriority w:val="9"/>
    <w:semiHidden/>
    <w:rsid w:val="00ED2BB4"/>
    <w:rPr>
      <w:rFonts w:asciiTheme="majorHAnsi" w:eastAsiaTheme="majorEastAsia" w:hAnsiTheme="majorHAnsi" w:cstheme="majorBidi"/>
      <w:b/>
      <w:bCs/>
      <w:color w:val="5B9BD5" w:themeColor="accent1"/>
      <w:sz w:val="24"/>
      <w:szCs w:val="24"/>
    </w:rPr>
  </w:style>
  <w:style w:type="paragraph" w:customStyle="1" w:styleId="ListParagraph1">
    <w:name w:val="List Paragraph1"/>
    <w:basedOn w:val="Normal"/>
    <w:uiPriority w:val="34"/>
    <w:qFormat/>
    <w:rsid w:val="00ED2B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973">
      <w:bodyDiv w:val="1"/>
      <w:marLeft w:val="0"/>
      <w:marRight w:val="0"/>
      <w:marTop w:val="0"/>
      <w:marBottom w:val="0"/>
      <w:divBdr>
        <w:top w:val="none" w:sz="0" w:space="0" w:color="auto"/>
        <w:left w:val="none" w:sz="0" w:space="0" w:color="auto"/>
        <w:bottom w:val="none" w:sz="0" w:space="0" w:color="auto"/>
        <w:right w:val="none" w:sz="0" w:space="0" w:color="auto"/>
      </w:divBdr>
    </w:div>
    <w:div w:id="19748454">
      <w:bodyDiv w:val="1"/>
      <w:marLeft w:val="0"/>
      <w:marRight w:val="0"/>
      <w:marTop w:val="0"/>
      <w:marBottom w:val="0"/>
      <w:divBdr>
        <w:top w:val="none" w:sz="0" w:space="0" w:color="auto"/>
        <w:left w:val="none" w:sz="0" w:space="0" w:color="auto"/>
        <w:bottom w:val="none" w:sz="0" w:space="0" w:color="auto"/>
        <w:right w:val="none" w:sz="0" w:space="0" w:color="auto"/>
      </w:divBdr>
    </w:div>
    <w:div w:id="210963909">
      <w:bodyDiv w:val="1"/>
      <w:marLeft w:val="0"/>
      <w:marRight w:val="0"/>
      <w:marTop w:val="0"/>
      <w:marBottom w:val="0"/>
      <w:divBdr>
        <w:top w:val="none" w:sz="0" w:space="0" w:color="auto"/>
        <w:left w:val="none" w:sz="0" w:space="0" w:color="auto"/>
        <w:bottom w:val="none" w:sz="0" w:space="0" w:color="auto"/>
        <w:right w:val="none" w:sz="0" w:space="0" w:color="auto"/>
      </w:divBdr>
    </w:div>
    <w:div w:id="317154591">
      <w:bodyDiv w:val="1"/>
      <w:marLeft w:val="0"/>
      <w:marRight w:val="0"/>
      <w:marTop w:val="0"/>
      <w:marBottom w:val="0"/>
      <w:divBdr>
        <w:top w:val="none" w:sz="0" w:space="0" w:color="auto"/>
        <w:left w:val="none" w:sz="0" w:space="0" w:color="auto"/>
        <w:bottom w:val="none" w:sz="0" w:space="0" w:color="auto"/>
        <w:right w:val="none" w:sz="0" w:space="0" w:color="auto"/>
      </w:divBdr>
    </w:div>
    <w:div w:id="374697551">
      <w:bodyDiv w:val="1"/>
      <w:marLeft w:val="0"/>
      <w:marRight w:val="0"/>
      <w:marTop w:val="0"/>
      <w:marBottom w:val="0"/>
      <w:divBdr>
        <w:top w:val="none" w:sz="0" w:space="0" w:color="auto"/>
        <w:left w:val="none" w:sz="0" w:space="0" w:color="auto"/>
        <w:bottom w:val="none" w:sz="0" w:space="0" w:color="auto"/>
        <w:right w:val="none" w:sz="0" w:space="0" w:color="auto"/>
      </w:divBdr>
    </w:div>
    <w:div w:id="403454569">
      <w:bodyDiv w:val="1"/>
      <w:marLeft w:val="0"/>
      <w:marRight w:val="0"/>
      <w:marTop w:val="0"/>
      <w:marBottom w:val="0"/>
      <w:divBdr>
        <w:top w:val="none" w:sz="0" w:space="0" w:color="auto"/>
        <w:left w:val="none" w:sz="0" w:space="0" w:color="auto"/>
        <w:bottom w:val="none" w:sz="0" w:space="0" w:color="auto"/>
        <w:right w:val="none" w:sz="0" w:space="0" w:color="auto"/>
      </w:divBdr>
    </w:div>
    <w:div w:id="449319162">
      <w:bodyDiv w:val="1"/>
      <w:marLeft w:val="0"/>
      <w:marRight w:val="0"/>
      <w:marTop w:val="0"/>
      <w:marBottom w:val="0"/>
      <w:divBdr>
        <w:top w:val="none" w:sz="0" w:space="0" w:color="auto"/>
        <w:left w:val="none" w:sz="0" w:space="0" w:color="auto"/>
        <w:bottom w:val="none" w:sz="0" w:space="0" w:color="auto"/>
        <w:right w:val="none" w:sz="0" w:space="0" w:color="auto"/>
      </w:divBdr>
    </w:div>
    <w:div w:id="759642152">
      <w:bodyDiv w:val="1"/>
      <w:marLeft w:val="0"/>
      <w:marRight w:val="0"/>
      <w:marTop w:val="0"/>
      <w:marBottom w:val="0"/>
      <w:divBdr>
        <w:top w:val="none" w:sz="0" w:space="0" w:color="auto"/>
        <w:left w:val="none" w:sz="0" w:space="0" w:color="auto"/>
        <w:bottom w:val="none" w:sz="0" w:space="0" w:color="auto"/>
        <w:right w:val="none" w:sz="0" w:space="0" w:color="auto"/>
      </w:divBdr>
    </w:div>
    <w:div w:id="779228586">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877736791">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134718526">
      <w:bodyDiv w:val="1"/>
      <w:marLeft w:val="0"/>
      <w:marRight w:val="0"/>
      <w:marTop w:val="0"/>
      <w:marBottom w:val="0"/>
      <w:divBdr>
        <w:top w:val="none" w:sz="0" w:space="0" w:color="auto"/>
        <w:left w:val="none" w:sz="0" w:space="0" w:color="auto"/>
        <w:bottom w:val="none" w:sz="0" w:space="0" w:color="auto"/>
        <w:right w:val="none" w:sz="0" w:space="0" w:color="auto"/>
      </w:divBdr>
    </w:div>
    <w:div w:id="1203711363">
      <w:bodyDiv w:val="1"/>
      <w:marLeft w:val="0"/>
      <w:marRight w:val="0"/>
      <w:marTop w:val="0"/>
      <w:marBottom w:val="0"/>
      <w:divBdr>
        <w:top w:val="none" w:sz="0" w:space="0" w:color="auto"/>
        <w:left w:val="none" w:sz="0" w:space="0" w:color="auto"/>
        <w:bottom w:val="none" w:sz="0" w:space="0" w:color="auto"/>
        <w:right w:val="none" w:sz="0" w:space="0" w:color="auto"/>
      </w:divBdr>
    </w:div>
    <w:div w:id="1211310829">
      <w:bodyDiv w:val="1"/>
      <w:marLeft w:val="0"/>
      <w:marRight w:val="0"/>
      <w:marTop w:val="0"/>
      <w:marBottom w:val="0"/>
      <w:divBdr>
        <w:top w:val="none" w:sz="0" w:space="0" w:color="auto"/>
        <w:left w:val="none" w:sz="0" w:space="0" w:color="auto"/>
        <w:bottom w:val="none" w:sz="0" w:space="0" w:color="auto"/>
        <w:right w:val="none" w:sz="0" w:space="0" w:color="auto"/>
      </w:divBdr>
    </w:div>
    <w:div w:id="1221984993">
      <w:bodyDiv w:val="1"/>
      <w:marLeft w:val="0"/>
      <w:marRight w:val="0"/>
      <w:marTop w:val="0"/>
      <w:marBottom w:val="0"/>
      <w:divBdr>
        <w:top w:val="none" w:sz="0" w:space="0" w:color="auto"/>
        <w:left w:val="none" w:sz="0" w:space="0" w:color="auto"/>
        <w:bottom w:val="none" w:sz="0" w:space="0" w:color="auto"/>
        <w:right w:val="none" w:sz="0" w:space="0" w:color="auto"/>
      </w:divBdr>
    </w:div>
    <w:div w:id="1290894180">
      <w:bodyDiv w:val="1"/>
      <w:marLeft w:val="0"/>
      <w:marRight w:val="0"/>
      <w:marTop w:val="0"/>
      <w:marBottom w:val="0"/>
      <w:divBdr>
        <w:top w:val="none" w:sz="0" w:space="0" w:color="auto"/>
        <w:left w:val="none" w:sz="0" w:space="0" w:color="auto"/>
        <w:bottom w:val="none" w:sz="0" w:space="0" w:color="auto"/>
        <w:right w:val="none" w:sz="0" w:space="0" w:color="auto"/>
      </w:divBdr>
    </w:div>
    <w:div w:id="1343817430">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453859893">
      <w:bodyDiv w:val="1"/>
      <w:marLeft w:val="0"/>
      <w:marRight w:val="0"/>
      <w:marTop w:val="0"/>
      <w:marBottom w:val="0"/>
      <w:divBdr>
        <w:top w:val="none" w:sz="0" w:space="0" w:color="auto"/>
        <w:left w:val="none" w:sz="0" w:space="0" w:color="auto"/>
        <w:bottom w:val="none" w:sz="0" w:space="0" w:color="auto"/>
        <w:right w:val="none" w:sz="0" w:space="0" w:color="auto"/>
      </w:divBdr>
    </w:div>
    <w:div w:id="1494954983">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chkinhte.com.vn/san-pham/nha-xuat-ban/dai-hoc-kinh-te-quoc-dan" TargetMode="External"/><Relationship Id="rId18" Type="http://schemas.openxmlformats.org/officeDocument/2006/relationships/hyperlink" Target="https://unica.vn/ke-toan-excel" TargetMode="External"/><Relationship Id="rId26" Type="http://schemas.openxmlformats.org/officeDocument/2006/relationships/hyperlink" Target="http://davibooks.vn/products/viewbrand/5798.Joel-Green-blatt.html" TargetMode="External"/><Relationship Id="rId3" Type="http://schemas.openxmlformats.org/officeDocument/2006/relationships/styles" Target="styles.xml"/><Relationship Id="rId21" Type="http://schemas.openxmlformats.org/officeDocument/2006/relationships/hyperlink" Target="https://unica.vn/ke-toan-excel" TargetMode="External"/><Relationship Id="rId7" Type="http://schemas.openxmlformats.org/officeDocument/2006/relationships/footnotes" Target="footnotes.xml"/><Relationship Id="rId12" Type="http://schemas.openxmlformats.org/officeDocument/2006/relationships/hyperlink" Target="http://sachkinhte.com.vn/san-pham/tac-gia/gs.ts.-tran-minh-dao" TargetMode="External"/><Relationship Id="rId17" Type="http://schemas.openxmlformats.org/officeDocument/2006/relationships/hyperlink" Target="http://www.amazon.com/s/ref=dp_byline_sr_book_2?ie=UTF8&amp;text=Gary+Armstrong&amp;search-alias=books&amp;field-author=Gary+Armstrong&amp;sort=relevancerank" TargetMode="External"/><Relationship Id="rId25" Type="http://schemas.openxmlformats.org/officeDocument/2006/relationships/hyperlink" Target="https://download.com.vn/docs/nghi-dinh-174-2016-nd-cp/download" TargetMode="External"/><Relationship Id="rId2" Type="http://schemas.openxmlformats.org/officeDocument/2006/relationships/numbering" Target="numbering.xml"/><Relationship Id="rId16" Type="http://schemas.openxmlformats.org/officeDocument/2006/relationships/hyperlink" Target="http://www.amazon.com/Philip-Kotler/e/B0028DGITO/ref=dp_byline_cont_book_1" TargetMode="External"/><Relationship Id="rId20" Type="http://schemas.openxmlformats.org/officeDocument/2006/relationships/hyperlink" Target="https://unica.vn/ke-toan-exce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yperlink" Target="https://download.com.vn/docs/luat-ke-toan/download" TargetMode="External"/><Relationship Id="rId5" Type="http://schemas.openxmlformats.org/officeDocument/2006/relationships/settings" Target="settings.xml"/><Relationship Id="rId15" Type="http://schemas.openxmlformats.org/officeDocument/2006/relationships/hyperlink" Target="http://sachkinhte.com.vn/san-pham/nha-xuat-ban/dai-hoc-kinh-te-quoc-dan" TargetMode="External"/><Relationship Id="rId23" Type="http://schemas.openxmlformats.org/officeDocument/2006/relationships/hyperlink" Target="https://download.com.vn/docs/luat-ke-toan/download"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ica.vn/ke-toan-exce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achkinhte.com.vn/san-pham/tac-gia/gs.ts.-tran-minh-dao" TargetMode="External"/><Relationship Id="rId22" Type="http://schemas.openxmlformats.org/officeDocument/2006/relationships/hyperlink" Target="https://download.com.vn/docs/luat-ke-toan/download" TargetMode="External"/><Relationship Id="rId27" Type="http://schemas.openxmlformats.org/officeDocument/2006/relationships/hyperlink" Target="http://davibooks.vn/products/viewbrand/776.Vu-Viet-Ha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F3285-BB5F-4806-A41B-21D200E4E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151</Pages>
  <Words>31674</Words>
  <Characters>180542</Characters>
  <Application>Microsoft Office Word</Application>
  <DocSecurity>0</DocSecurity>
  <Lines>1504</Lines>
  <Paragraphs>423</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 Chính trị, đạo đức:</vt:lpstr>
      <vt:lpstr>+ Có hiểu biết về một số kiến thức cơ bản về Chủ nghĩa Mác - Lê nin và tư tưởng </vt:lpstr>
      <vt:lpstr>+ Có hiểu biết về đường lối phát triển kinh tế của Đảng, thành tựu và định hướng</vt:lpstr>
      <vt:lpstr>+ Có lòng yêu nước, yêu Chủ nghĩa Xã hội, trung thành với sự nghiệp cách mạng củ</vt:lpstr>
      <vt:lpstr>+ Có đạo đức, yêu nghề và có lương tâm nghề nghiệp;</vt:lpstr>
      <vt:lpstr>+ Có ý thức tổ chức kỷ luật và tác phong công nghiệp, nghiêm túc, trung thực, cẩ</vt:lpstr>
      <vt:lpstr>+ Tuân thủ các quy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1.2. Mục tiêu cụ thể:</vt:lpstr>
      <vt:lpstr>+ Hiểu được những kiến thức cơ bản về kinh tế, tài chính trong việc thực hiện ng</vt:lpstr>
      <vt:lpstr>+ Trình bày được các quy định về kế toán, kiểm soát nội bộ trong việc thực hiện </vt:lpstr>
      <vt:lpstr>+ Hiểu được những kiến thức cơ bản, cần thiết về tin học, ngoại ngữ liên quan đế</vt:lpstr>
      <vt:lpstr>+  Phân tích được hệ thống chứng từ, tài khoản và hình thức kế toán;</vt:lpstr>
      <vt:lpstr>+ Biết cách xác định được cơ cấu tổ chức bộ máy kế toán phù hợp với từng loại hì</vt:lpstr>
      <vt:lpstr>+ Biết được cách cập nhật các chính sách phát triển kinh tế và các chế độ về tài</vt:lpstr>
      <vt:lpstr>+ Phân tích và đánh giá tình hình hoạt động tài chính của doanh nghiệp.</vt:lpstr>
      <vt:lpstr>+ Lập được chứng từ, kiểm tra, phân loại, xử lý được chứng từ kế toán;</vt:lpstr>
      <vt:lpstr>+ Sử dụng được chứng từ kế toán trong ghi sổ kế toán tổng hợp và chi tiết;</vt:lpstr>
      <vt:lpstr>+ Tổ chức được công tác tài chính kế toán phù hợp với từng doanh nghiệp và tại c</vt:lpstr>
      <vt:lpstr>+ Lập được báo cáo kế toán tài chính và báo cáo thuế của doanh nghiệp và các đơn</vt:lpstr>
      <vt:lpstr>+ Thiết lập được mối quan hệ với ngân hàng và các tổ chức tín dụng;</vt:lpstr>
      <vt:lpstr>+ Sử dụng được phần mềm kế toán trong việc thực hiện nghiệp vụ kế toán doanh ngh</vt:lpstr>
      <vt:lpstr>+ Kiểm tra, đánh giá được công tác tài chính, kế toán của doanh nghiệp và các đơ</vt:lpstr>
      <vt:lpstr>+ Báo cáo được các thông tin kinh tế về hoạt động sản xuất kinh doanh của đơn vị</vt:lpstr>
      <vt:lpstr>+ Có khả năng làm việc độc lập, tổ chức làm việc theo nhóm hiệu quả;</vt:lpstr>
      <vt:lpstr>-Có đạo đức và tinh thần làm việc tích cực, sáng tạo, quyết đoán, bền bỉ, khả nă</vt:lpstr>
      <vt:lpstr>- Chính trị, đạo đức.</vt:lpstr>
      <vt:lpstr>+ Có hiểu biết về một số kiến thức cơ bản về chủ nghĩa Mác – Lênin và tư tưởng H</vt:lpstr>
      <vt:lpstr>+ Có hiểu biết về đường lối phát triển kinh tế của Đảng, thành tựu và định hướng</vt:lpstr>
      <vt:lpstr>+ Có lòng yêu nước, yêu CNXH, trung thành với sự nghiệp cách mạng của Đảng và lợ</vt:lpstr>
      <vt:lpstr>+ Có đạo đức, yêu nghề và có lương tâm nghề nghiệp;</vt:lpstr>
      <vt:lpstr>+ Có ý thức tổ chức kỷ luật và tác phong công nghiệp, nghiêm túc, trung thực, cẩ</vt:lpstr>
      <vt:lpstr>+ Tuân thủ các qui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Các học phần được gắn dấu (*), Giáo dục thể chất, Giáo dục quốc phòng và An ninh</vt:lpstr>
      <vt:lpstr>4. KẾ HOẠCH GIẢNG DẠY:</vt:lpstr>
      <vt:lpstr>5. Hướng dẫn sử dụng chương trình:</vt:lpstr>
      <vt:lpstr/>
      <vt:lpstr>CHƯƠNG TRÌNH MÔN HỌC</vt:lpstr>
      <vt:lpstr>Tên môn học: LUẬT KINH DOANH</vt:lpstr>
      <vt:lpstr>Mã môn học: KTT403</vt:lpstr>
      <vt:lpstr>1. Phòng học chuyên môn hóa/nhà xưởng: Phòng học lý thuyết</vt:lpstr>
      <vt:lpstr>4. Các điều kiện khác:</vt:lpstr>
      <vt:lpstr>1. Nội dung:</vt:lpstr>
      <vt:lpstr>2. Phương pháp: </vt:lpstr>
      <vt:lpstr>2. Hướng dẫn về phương pháp giảng dạy, học tập môn học:</vt:lpstr>
      <vt:lpstr>3. Những trọng tâm cần chú ý:</vt:lpstr>
      <vt:lpstr>4. Tài liệu tham khảo:</vt:lpstr>
      <vt:lpstr>TP. Hồ Chí Minh, ngày   tháng    năm 2019</vt:lpstr>
      <vt:lpstr>Trưởng Khoa</vt:lpstr>
      <vt:lpstr/>
      <vt:lpstr/>
      <vt:lpstr>TS.Nguyễn Trọng Nghĩa</vt:lpstr>
      <vt:lpstr>1. Phòng học chuyên môn hóa/nhà xưởng: Phòng lý thuyết</vt:lpstr>
      <vt:lpstr>2. Trang thiết bị máy móc: Máy chiếu, micro, bảng, phấn</vt:lpstr>
      <vt:lpstr>3. Học liệu, dụng cụ, nguyên vật liệu: Tài liệu học tập</vt:lpstr>
      <vt:lpstr>4. Các điều kiện khác: Theo hướng dẫn của giảng viên</vt:lpstr>
      <vt:lpstr>- Đối với giáo viên, giảng viên: trước khi giảng dạy cần phải căn cứ vào nội dun</vt:lpstr>
      <vt:lpstr>- Đối với người học: Để có thể tiếp thu bài mới tốt thì trước khi vào </vt:lpstr>
      <vt:lpstr/>
      <vt:lpstr/>
      <vt:lpstr/>
      <vt:lpstr/>
      <vt:lpstr/>
      <vt:lpstr/>
      <vt:lpstr/>
      <vt:lpstr/>
      <vt:lpstr/>
      <vt:lpstr/>
      <vt:lpstr/>
      <vt:lpstr/>
      <vt:lpstr>Mã môn học: KTT405</vt:lpstr>
      <vt:lpstr>1. Phòng học chuyên môn hóa/nhà xưởng: Phòng học lý thuyết</vt:lpstr>
      <vt:lpstr>2. Trang thiết bị máy móc: Máy tính, máy chiếu projecto</vt:lpstr>
      <vt:lpstr>3. Học liệu, dụng cụ, nguyên vật liệu: Đề cương, giáo án, bài giảng học phần, g</vt:lpstr>
      <vt:lpstr>1. Nội dung:</vt:lpstr>
      <vt:lpstr>2. Phương pháp: </vt:lpstr>
      <vt:lpstr>- Kiểm tra lý thuyết với các nội dung đã học có liên hệ với thực tiễn.</vt:lpstr>
      <vt:lpstr>- Thực hành: Kiểm tra và đánh giá các bài thảo luận của các nhóm qua các bài thự</vt:lpstr>
      <vt:lpstr>- Đánh giá trong quá trình học: Kiểm tra viết (Tự luận và trắc nghiệm)</vt:lpstr>
      <vt:lpstr>- Đánh giá cuối học phần: Kiểm tra theo hình thức: Vấn đáp hoặc viết (Tự luận v</vt:lpstr>
      <vt:lpstr>1. Phạm vi áp dụng : Chương trình môn học được sử dụng để giảng dạy cho trình đ</vt:lpstr>
      <vt:lpstr>2. Hướng dẫn về phương pháp giảng dạy, học tập:</vt:lpstr>
      <vt:lpstr>- Đối với giáo viên, giảng viên: trước khi giảng dạy cần phải căn cứ vào nội dun</vt:lpstr>
      <vt:lpstr>- Đối với người học: Để có thể tiếp thu bài mới tốt thì trước khi vào </vt:lpstr>
      <vt:lpstr>3. Những trọng tâm cần chú ý:</vt:lpstr>
      <vt:lpstr>Chương 2, chương 3, chương  4, chương 5, chương 6</vt:lpstr>
      <vt:lpstr>4. Tài liệu tham khảo:</vt:lpstr>
    </vt:vector>
  </TitlesOfParts>
  <Company>Microsoft</Company>
  <LinksUpToDate>false</LinksUpToDate>
  <CharactersWithSpaces>211793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52</cp:revision>
  <cp:lastPrinted>2019-12-03T10:06:00Z</cp:lastPrinted>
  <dcterms:created xsi:type="dcterms:W3CDTF">2019-10-07T16:10:00Z</dcterms:created>
  <dcterms:modified xsi:type="dcterms:W3CDTF">2019-12-10T07:59:00Z</dcterms:modified>
</cp:coreProperties>
</file>